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2C646" w14:textId="0496C264" w:rsidR="00992D97" w:rsidRPr="00A26104" w:rsidRDefault="00295A21" w:rsidP="00AD13CF">
      <w:pPr>
        <w:jc w:val="center"/>
      </w:pPr>
      <w:r w:rsidRPr="00295A21">
        <w:rPr>
          <w:noProof/>
          <w:lang w:eastAsia="hu-HU"/>
        </w:rPr>
        <w:drawing>
          <wp:inline distT="0" distB="0" distL="0" distR="0" wp14:anchorId="7F164B1C" wp14:editId="7CE1C20F">
            <wp:extent cx="4476750" cy="1192530"/>
            <wp:effectExtent l="0" t="0" r="0" b="7620"/>
            <wp:docPr id="3" name="Kép 3" descr="C:\Users\Locsmándi Alajos\Downloads\Logo_20060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smándi Alajos\Downloads\Logo_200609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0" cy="1192530"/>
                    </a:xfrm>
                    <a:prstGeom prst="rect">
                      <a:avLst/>
                    </a:prstGeom>
                    <a:noFill/>
                    <a:ln>
                      <a:noFill/>
                    </a:ln>
                  </pic:spPr>
                </pic:pic>
              </a:graphicData>
            </a:graphic>
          </wp:inline>
        </w:drawing>
      </w:r>
    </w:p>
    <w:p w14:paraId="30ED4EFE" w14:textId="77777777" w:rsidR="00295A21" w:rsidRDefault="00295A21" w:rsidP="009E362F">
      <w:pPr>
        <w:jc w:val="center"/>
        <w:rPr>
          <w:b/>
          <w:bCs/>
          <w:sz w:val="96"/>
          <w:szCs w:val="96"/>
        </w:rPr>
      </w:pPr>
    </w:p>
    <w:p w14:paraId="4E12C648" w14:textId="65FCFDC2" w:rsidR="0054325F" w:rsidRPr="00295A21" w:rsidRDefault="102FA20F" w:rsidP="009E362F">
      <w:pPr>
        <w:jc w:val="center"/>
        <w:rPr>
          <w:b/>
          <w:bCs/>
          <w:sz w:val="96"/>
          <w:szCs w:val="96"/>
        </w:rPr>
      </w:pPr>
      <w:r w:rsidRPr="00295A21">
        <w:rPr>
          <w:b/>
          <w:bCs/>
          <w:sz w:val="96"/>
          <w:szCs w:val="96"/>
        </w:rPr>
        <w:t>„</w:t>
      </w:r>
      <w:r w:rsidR="00D75DA5">
        <w:rPr>
          <w:b/>
          <w:bCs/>
          <w:sz w:val="96"/>
          <w:szCs w:val="96"/>
        </w:rPr>
        <w:t>Háló(zat)ban</w:t>
      </w:r>
      <w:r w:rsidR="00ED3A28">
        <w:rPr>
          <w:b/>
          <w:bCs/>
          <w:sz w:val="96"/>
          <w:szCs w:val="96"/>
        </w:rPr>
        <w:t>”</w:t>
      </w:r>
      <w:r w:rsidR="00D75DA5">
        <w:rPr>
          <w:b/>
          <w:bCs/>
          <w:sz w:val="96"/>
          <w:szCs w:val="96"/>
        </w:rPr>
        <w:t xml:space="preserve"> gondolkodunk!</w:t>
      </w:r>
      <w:r w:rsidRPr="00295A21">
        <w:rPr>
          <w:b/>
          <w:bCs/>
          <w:sz w:val="96"/>
          <w:szCs w:val="96"/>
        </w:rPr>
        <w:t xml:space="preserve"> </w:t>
      </w:r>
    </w:p>
    <w:p w14:paraId="4E12C649" w14:textId="77777777" w:rsidR="00AD13CF" w:rsidRPr="00A26104" w:rsidRDefault="00AD13CF"/>
    <w:p w14:paraId="7A46EE73" w14:textId="2A57A5BB" w:rsidR="00295A21" w:rsidRDefault="102FA20F" w:rsidP="102FA20F">
      <w:pPr>
        <w:jc w:val="center"/>
        <w:rPr>
          <w:b/>
          <w:bCs/>
          <w:sz w:val="48"/>
          <w:szCs w:val="48"/>
        </w:rPr>
      </w:pPr>
      <w:r w:rsidRPr="102FA20F">
        <w:rPr>
          <w:b/>
          <w:bCs/>
          <w:sz w:val="48"/>
          <w:szCs w:val="48"/>
        </w:rPr>
        <w:t>Mozgásjavító Óvoda, Általános Iskola, Gimnázium</w:t>
      </w:r>
      <w:r w:rsidR="00B659C3">
        <w:rPr>
          <w:b/>
          <w:bCs/>
          <w:sz w:val="48"/>
          <w:szCs w:val="48"/>
        </w:rPr>
        <w:t>, Kollégium,</w:t>
      </w:r>
      <w:r w:rsidRPr="102FA20F">
        <w:rPr>
          <w:b/>
          <w:bCs/>
          <w:sz w:val="48"/>
          <w:szCs w:val="48"/>
        </w:rPr>
        <w:t xml:space="preserve"> </w:t>
      </w:r>
      <w:r w:rsidR="00295A21">
        <w:rPr>
          <w:b/>
          <w:bCs/>
          <w:sz w:val="48"/>
          <w:szCs w:val="48"/>
        </w:rPr>
        <w:t>E</w:t>
      </w:r>
      <w:r w:rsidR="00E172E2">
        <w:rPr>
          <w:b/>
          <w:bCs/>
          <w:sz w:val="48"/>
          <w:szCs w:val="48"/>
        </w:rPr>
        <w:t>gységes Gyógypedagógiai Módszertani Intézmény</w:t>
      </w:r>
    </w:p>
    <w:p w14:paraId="7F7DC84D" w14:textId="77777777" w:rsidR="00E172E2" w:rsidRPr="00D75DA5" w:rsidRDefault="00E172E2" w:rsidP="102FA20F">
      <w:pPr>
        <w:jc w:val="center"/>
        <w:rPr>
          <w:b/>
          <w:bCs/>
          <w:sz w:val="52"/>
          <w:szCs w:val="52"/>
        </w:rPr>
      </w:pPr>
    </w:p>
    <w:p w14:paraId="4E12C64B" w14:textId="7281D7F6" w:rsidR="00AD13CF" w:rsidRPr="00A26104" w:rsidRDefault="102FA20F" w:rsidP="102FA20F">
      <w:pPr>
        <w:jc w:val="center"/>
        <w:rPr>
          <w:b/>
          <w:bCs/>
          <w:sz w:val="96"/>
          <w:szCs w:val="96"/>
        </w:rPr>
      </w:pPr>
      <w:r w:rsidRPr="102FA20F">
        <w:rPr>
          <w:b/>
          <w:bCs/>
          <w:sz w:val="96"/>
          <w:szCs w:val="96"/>
        </w:rPr>
        <w:t>MUNKATERV</w:t>
      </w:r>
    </w:p>
    <w:p w14:paraId="4E12C64C" w14:textId="67D3AA6E" w:rsidR="00AD13CF" w:rsidRPr="00A26104" w:rsidRDefault="00747E37" w:rsidP="102FA20F">
      <w:pPr>
        <w:jc w:val="center"/>
        <w:rPr>
          <w:b/>
          <w:bCs/>
          <w:sz w:val="48"/>
          <w:szCs w:val="48"/>
        </w:rPr>
      </w:pPr>
      <w:r>
        <w:rPr>
          <w:b/>
          <w:bCs/>
          <w:sz w:val="48"/>
          <w:szCs w:val="48"/>
        </w:rPr>
        <w:t>202</w:t>
      </w:r>
      <w:r w:rsidR="00D75DA5">
        <w:rPr>
          <w:b/>
          <w:bCs/>
          <w:sz w:val="48"/>
          <w:szCs w:val="48"/>
        </w:rPr>
        <w:t>1</w:t>
      </w:r>
      <w:r>
        <w:rPr>
          <w:b/>
          <w:bCs/>
          <w:sz w:val="48"/>
          <w:szCs w:val="48"/>
        </w:rPr>
        <w:t>/2</w:t>
      </w:r>
      <w:r w:rsidR="00D75DA5">
        <w:rPr>
          <w:b/>
          <w:bCs/>
          <w:sz w:val="48"/>
          <w:szCs w:val="48"/>
        </w:rPr>
        <w:t>2</w:t>
      </w:r>
      <w:r>
        <w:rPr>
          <w:b/>
          <w:bCs/>
          <w:sz w:val="48"/>
          <w:szCs w:val="48"/>
        </w:rPr>
        <w:t>-e</w:t>
      </w:r>
      <w:r w:rsidR="102FA20F" w:rsidRPr="102FA20F">
        <w:rPr>
          <w:b/>
          <w:bCs/>
          <w:sz w:val="48"/>
          <w:szCs w:val="48"/>
        </w:rPr>
        <w:t>s tanév</w:t>
      </w:r>
    </w:p>
    <w:p w14:paraId="4E12C64D" w14:textId="77777777" w:rsidR="00AD13CF" w:rsidRPr="00A26104" w:rsidRDefault="102FA20F" w:rsidP="102FA20F">
      <w:pPr>
        <w:jc w:val="center"/>
        <w:rPr>
          <w:sz w:val="36"/>
          <w:szCs w:val="36"/>
        </w:rPr>
      </w:pPr>
      <w:r w:rsidRPr="102FA20F">
        <w:rPr>
          <w:sz w:val="36"/>
          <w:szCs w:val="36"/>
        </w:rPr>
        <w:t>1145 Budapest, Mexikói út 59-60.</w:t>
      </w:r>
    </w:p>
    <w:p w14:paraId="4E12C64E" w14:textId="77777777" w:rsidR="00AD13CF" w:rsidRPr="00A26104" w:rsidRDefault="102FA20F" w:rsidP="102FA20F">
      <w:pPr>
        <w:jc w:val="center"/>
        <w:rPr>
          <w:sz w:val="36"/>
          <w:szCs w:val="36"/>
        </w:rPr>
      </w:pPr>
      <w:r w:rsidRPr="102FA20F">
        <w:rPr>
          <w:sz w:val="36"/>
          <w:szCs w:val="36"/>
        </w:rPr>
        <w:t>OM azonosító: 038425</w:t>
      </w:r>
    </w:p>
    <w:p w14:paraId="4E12C64F" w14:textId="77777777" w:rsidR="00DF192E" w:rsidRPr="00A26104" w:rsidRDefault="00DF192E">
      <w:pPr>
        <w:rPr>
          <w:b/>
          <w:sz w:val="52"/>
          <w:szCs w:val="52"/>
        </w:rPr>
      </w:pPr>
    </w:p>
    <w:p w14:paraId="4E12C650" w14:textId="77777777" w:rsidR="007D7876" w:rsidRPr="00A26104" w:rsidRDefault="102FA20F" w:rsidP="102FA20F">
      <w:pPr>
        <w:rPr>
          <w:b/>
          <w:bCs/>
          <w:sz w:val="52"/>
          <w:szCs w:val="52"/>
        </w:rPr>
      </w:pPr>
      <w:r w:rsidRPr="102FA20F">
        <w:rPr>
          <w:b/>
          <w:bCs/>
          <w:sz w:val="52"/>
          <w:szCs w:val="52"/>
        </w:rPr>
        <w:t>A munkaterv legitimációja</w:t>
      </w:r>
    </w:p>
    <w:p w14:paraId="4E12C651" w14:textId="77777777" w:rsidR="00987A8E" w:rsidRPr="00816B6B" w:rsidRDefault="00987A8E" w:rsidP="005D4CA1">
      <w:pPr>
        <w:jc w:val="both"/>
        <w:rPr>
          <w:b/>
          <w:bCs/>
        </w:rPr>
      </w:pPr>
    </w:p>
    <w:p w14:paraId="4E12C652" w14:textId="77777777" w:rsidR="00816B6B" w:rsidRDefault="00816B6B" w:rsidP="00E671C3">
      <w:pPr>
        <w:jc w:val="both"/>
        <w:rPr>
          <w:rFonts w:ascii="Calibri" w:eastAsia="Calibri" w:hAnsi="Calibri" w:cs="Times New Roman"/>
          <w:b/>
          <w:bCs/>
        </w:rPr>
      </w:pPr>
    </w:p>
    <w:p w14:paraId="4E12C653" w14:textId="77777777" w:rsidR="00816B6B" w:rsidRDefault="00816B6B" w:rsidP="00E671C3">
      <w:pPr>
        <w:jc w:val="both"/>
        <w:rPr>
          <w:rFonts w:ascii="Calibri" w:eastAsia="Calibri" w:hAnsi="Calibri" w:cs="Times New Roman"/>
          <w:b/>
          <w:bCs/>
        </w:rPr>
      </w:pP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60"/>
      </w:tblGrid>
      <w:tr w:rsidR="00B14ACB" w:rsidRPr="00B14ACB" w14:paraId="23BA35FF" w14:textId="77777777" w:rsidTr="00B14ACB">
        <w:tc>
          <w:tcPr>
            <w:tcW w:w="7560" w:type="dxa"/>
            <w:tcBorders>
              <w:top w:val="single" w:sz="4" w:space="0" w:color="auto"/>
              <w:left w:val="single" w:sz="4" w:space="0" w:color="auto"/>
              <w:bottom w:val="single" w:sz="4" w:space="0" w:color="auto"/>
              <w:right w:val="single" w:sz="4" w:space="0" w:color="auto"/>
            </w:tcBorders>
            <w:hideMark/>
          </w:tcPr>
          <w:p w14:paraId="301DAA99" w14:textId="77777777" w:rsidR="00AF493F" w:rsidRPr="00AF493F" w:rsidRDefault="00AF493F" w:rsidP="00AF493F">
            <w:pPr>
              <w:spacing w:after="0" w:line="256" w:lineRule="auto"/>
              <w:ind w:left="360"/>
              <w:jc w:val="center"/>
              <w:rPr>
                <w:rFonts w:eastAsia="Times New Roman" w:cstheme="minorHAnsi"/>
                <w:b/>
                <w:bCs/>
                <w:sz w:val="32"/>
                <w:szCs w:val="24"/>
              </w:rPr>
            </w:pPr>
            <w:r w:rsidRPr="00AF493F">
              <w:rPr>
                <w:rFonts w:eastAsia="Times New Roman" w:cstheme="minorHAnsi"/>
                <w:b/>
                <w:bCs/>
                <w:sz w:val="32"/>
                <w:szCs w:val="24"/>
              </w:rPr>
              <w:t>39/2021. (2021.08.31.) sz. határozat</w:t>
            </w:r>
          </w:p>
          <w:p w14:paraId="08619C6A" w14:textId="46C11074" w:rsidR="00B14ACB" w:rsidRPr="00B14ACB" w:rsidRDefault="00AF493F" w:rsidP="00AF493F">
            <w:pPr>
              <w:spacing w:after="0" w:line="256" w:lineRule="auto"/>
              <w:jc w:val="center"/>
              <w:rPr>
                <w:rFonts w:eastAsia="Times New Roman" w:cstheme="minorHAnsi"/>
                <w:b/>
                <w:bCs/>
                <w:sz w:val="32"/>
                <w:szCs w:val="24"/>
              </w:rPr>
            </w:pPr>
            <w:r w:rsidRPr="00AF493F">
              <w:rPr>
                <w:rFonts w:eastAsia="Times New Roman" w:cstheme="minorHAnsi"/>
                <w:b/>
                <w:bCs/>
                <w:sz w:val="32"/>
                <w:szCs w:val="24"/>
              </w:rPr>
              <w:t>A nevelőtestület 107 igen (100 %-os szavazati aránnyal), 0 ellenszavazattal és 0 tartózkodással elfogadta a 2021/2022. tanév éves munkatervét.</w:t>
            </w:r>
          </w:p>
        </w:tc>
      </w:tr>
    </w:tbl>
    <w:p w14:paraId="4E12C656" w14:textId="77777777" w:rsidR="00E671C3" w:rsidRPr="00A26104" w:rsidRDefault="00E671C3" w:rsidP="00E671C3">
      <w:pPr>
        <w:jc w:val="both"/>
        <w:rPr>
          <w:rFonts w:ascii="Calibri" w:eastAsia="Calibri" w:hAnsi="Calibri" w:cs="Times New Roman"/>
          <w:b/>
        </w:rPr>
      </w:pPr>
    </w:p>
    <w:p w14:paraId="4E12C657" w14:textId="77777777" w:rsidR="00E671C3" w:rsidRPr="00A26104" w:rsidRDefault="00E671C3" w:rsidP="00E671C3">
      <w:pPr>
        <w:jc w:val="both"/>
        <w:rPr>
          <w:rFonts w:ascii="Calibri" w:eastAsia="Calibri" w:hAnsi="Calibri" w:cs="Times New Roman"/>
          <w:b/>
        </w:rPr>
      </w:pPr>
    </w:p>
    <w:p w14:paraId="4E12C658" w14:textId="77777777" w:rsidR="00E671C3" w:rsidRPr="00A26104" w:rsidRDefault="00E671C3" w:rsidP="00E671C3">
      <w:pPr>
        <w:jc w:val="both"/>
        <w:rPr>
          <w:rFonts w:ascii="Calibri" w:eastAsia="Calibri" w:hAnsi="Calibri" w:cs="Times New Roman"/>
        </w:rPr>
      </w:pPr>
    </w:p>
    <w:p w14:paraId="4E12C659" w14:textId="77777777" w:rsidR="00022E93" w:rsidRDefault="00022E93" w:rsidP="009E35F8">
      <w:pPr>
        <w:jc w:val="both"/>
      </w:pPr>
    </w:p>
    <w:p w14:paraId="4E12C65A" w14:textId="77777777" w:rsidR="00816B6B" w:rsidRDefault="00816B6B" w:rsidP="009E35F8">
      <w:pPr>
        <w:jc w:val="both"/>
      </w:pPr>
    </w:p>
    <w:p w14:paraId="4E12C65B" w14:textId="77777777" w:rsidR="00816B6B" w:rsidRDefault="00816B6B" w:rsidP="009E35F8">
      <w:pPr>
        <w:jc w:val="both"/>
      </w:pPr>
    </w:p>
    <w:p w14:paraId="4E12C65C" w14:textId="77777777" w:rsidR="00816B6B" w:rsidRPr="00A26104" w:rsidRDefault="00816B6B" w:rsidP="009E35F8">
      <w:pPr>
        <w:jc w:val="both"/>
      </w:pPr>
    </w:p>
    <w:p w14:paraId="4E12C65D" w14:textId="723D4173" w:rsidR="007D7876" w:rsidRPr="00A26104" w:rsidRDefault="00747E37" w:rsidP="009E35F8">
      <w:pPr>
        <w:jc w:val="both"/>
      </w:pPr>
      <w:r>
        <w:t>Budapest, 202</w:t>
      </w:r>
      <w:r w:rsidR="00D75DA5">
        <w:t>1</w:t>
      </w:r>
      <w:r w:rsidR="000A578F">
        <w:t>. augusztus 31</w:t>
      </w:r>
      <w:r w:rsidR="102FA20F">
        <w:t>.</w:t>
      </w:r>
    </w:p>
    <w:p w14:paraId="4E12C65E" w14:textId="77777777" w:rsidR="00DF192E" w:rsidRPr="00A26104" w:rsidRDefault="00DF192E" w:rsidP="009E35F8">
      <w:pPr>
        <w:jc w:val="both"/>
      </w:pPr>
    </w:p>
    <w:p w14:paraId="4E12C65F" w14:textId="77777777" w:rsidR="00DF192E" w:rsidRPr="00A26104" w:rsidRDefault="102FA20F" w:rsidP="00DF192E">
      <w:pPr>
        <w:spacing w:after="0" w:line="240" w:lineRule="auto"/>
        <w:ind w:left="4247"/>
        <w:jc w:val="center"/>
      </w:pPr>
      <w:r>
        <w:t>Locsmándi Alajos</w:t>
      </w:r>
    </w:p>
    <w:p w14:paraId="4E12C660" w14:textId="77777777" w:rsidR="00DF192E" w:rsidRPr="00A26104" w:rsidRDefault="102FA20F" w:rsidP="00DF192E">
      <w:pPr>
        <w:spacing w:after="0" w:line="240" w:lineRule="auto"/>
        <w:ind w:left="4247"/>
        <w:jc w:val="center"/>
      </w:pPr>
      <w:r>
        <w:t>intézményvezető</w:t>
      </w:r>
    </w:p>
    <w:p w14:paraId="4E12C661" w14:textId="20836414" w:rsidR="00DF192E" w:rsidRPr="00A26104" w:rsidRDefault="102FA20F" w:rsidP="00DF192E">
      <w:pPr>
        <w:spacing w:after="0" w:line="240" w:lineRule="auto"/>
        <w:ind w:left="4247"/>
        <w:jc w:val="center"/>
      </w:pPr>
      <w:r>
        <w:t xml:space="preserve">Mozgásjavító Óvoda, Általános Iskola, Gimnázium, </w:t>
      </w:r>
      <w:r w:rsidR="00645711">
        <w:t>K</w:t>
      </w:r>
      <w:r w:rsidR="000A578F">
        <w:t>ollégium, Egységes Gyógypedagógiai Módszertani Intézmény</w:t>
      </w:r>
    </w:p>
    <w:p w14:paraId="4E12C662" w14:textId="77777777" w:rsidR="007D7876" w:rsidRPr="00A26104" w:rsidRDefault="007D7876" w:rsidP="009E35F8">
      <w:pPr>
        <w:jc w:val="both"/>
      </w:pPr>
    </w:p>
    <w:p w14:paraId="4E12C663" w14:textId="77777777" w:rsidR="00A26104" w:rsidRPr="00A26104" w:rsidRDefault="00A26104">
      <w:pPr>
        <w:rPr>
          <w:rFonts w:asciiTheme="majorHAnsi" w:eastAsiaTheme="majorEastAsia" w:hAnsiTheme="majorHAnsi" w:cstheme="majorBidi"/>
          <w:b/>
          <w:bCs/>
          <w:sz w:val="28"/>
          <w:szCs w:val="28"/>
        </w:rPr>
      </w:pPr>
      <w:r w:rsidRPr="00A26104">
        <w:br w:type="page"/>
      </w:r>
    </w:p>
    <w:p w14:paraId="4E12C664" w14:textId="77777777" w:rsidR="007F3668" w:rsidRPr="00A26104" w:rsidRDefault="007F3668">
      <w:pPr>
        <w:rPr>
          <w:bCs/>
        </w:rPr>
      </w:pPr>
    </w:p>
    <w:sdt>
      <w:sdtPr>
        <w:rPr>
          <w:rFonts w:asciiTheme="minorHAnsi" w:eastAsiaTheme="minorHAnsi" w:hAnsiTheme="minorHAnsi" w:cstheme="minorBidi"/>
          <w:b w:val="0"/>
          <w:bCs w:val="0"/>
          <w:color w:val="auto"/>
          <w:sz w:val="22"/>
          <w:szCs w:val="22"/>
          <w:lang w:eastAsia="en-US"/>
        </w:rPr>
        <w:id w:val="1328321427"/>
        <w:docPartObj>
          <w:docPartGallery w:val="Table of Contents"/>
          <w:docPartUnique/>
        </w:docPartObj>
      </w:sdtPr>
      <w:sdtEndPr/>
      <w:sdtContent>
        <w:p w14:paraId="4E12C665" w14:textId="77777777" w:rsidR="007F3668" w:rsidRPr="00A26104" w:rsidRDefault="102FA20F" w:rsidP="102FA20F">
          <w:pPr>
            <w:pStyle w:val="Tartalomjegyzkcmsora"/>
            <w:numPr>
              <w:ilvl w:val="0"/>
              <w:numId w:val="0"/>
            </w:numPr>
            <w:ind w:left="432" w:hanging="432"/>
            <w:rPr>
              <w:color w:val="auto"/>
            </w:rPr>
          </w:pPr>
          <w:r w:rsidRPr="102FA20F">
            <w:rPr>
              <w:color w:val="auto"/>
            </w:rPr>
            <w:t>Tartalom</w:t>
          </w:r>
        </w:p>
        <w:p w14:paraId="4E12C666" w14:textId="77777777" w:rsidR="0016498B" w:rsidRPr="00A26104" w:rsidRDefault="0016498B" w:rsidP="007F3668">
          <w:pPr>
            <w:pStyle w:val="TJ1"/>
          </w:pPr>
        </w:p>
        <w:p w14:paraId="7159054A" w14:textId="1E1D0FBA" w:rsidR="00F1742C" w:rsidRDefault="00112237">
          <w:pPr>
            <w:pStyle w:val="TJ1"/>
            <w:tabs>
              <w:tab w:val="left" w:pos="440"/>
            </w:tabs>
            <w:rPr>
              <w:rFonts w:eastAsiaTheme="minorEastAsia"/>
              <w:noProof/>
              <w:lang w:eastAsia="hu-HU"/>
            </w:rPr>
          </w:pPr>
          <w:r w:rsidRPr="00A26104">
            <w:fldChar w:fldCharType="begin"/>
          </w:r>
          <w:r w:rsidR="007F3668" w:rsidRPr="00A26104">
            <w:instrText xml:space="preserve"> TOC \o "1-3" \h \z \u </w:instrText>
          </w:r>
          <w:r w:rsidRPr="00A26104">
            <w:fldChar w:fldCharType="separate"/>
          </w:r>
          <w:hyperlink w:anchor="_Toc82594046" w:history="1">
            <w:r w:rsidR="00F1742C" w:rsidRPr="00F6430D">
              <w:rPr>
                <w:rStyle w:val="Hiperhivatkozs"/>
                <w:noProof/>
              </w:rPr>
              <w:t>1</w:t>
            </w:r>
            <w:r w:rsidR="00F1742C">
              <w:rPr>
                <w:rFonts w:eastAsiaTheme="minorEastAsia"/>
                <w:noProof/>
                <w:lang w:eastAsia="hu-HU"/>
              </w:rPr>
              <w:tab/>
            </w:r>
            <w:r w:rsidR="00F1742C" w:rsidRPr="00F6430D">
              <w:rPr>
                <w:rStyle w:val="Hiperhivatkozs"/>
                <w:noProof/>
              </w:rPr>
              <w:t>Határozatok</w:t>
            </w:r>
            <w:r w:rsidR="00F1742C">
              <w:rPr>
                <w:noProof/>
                <w:webHidden/>
              </w:rPr>
              <w:tab/>
            </w:r>
            <w:r w:rsidR="00F1742C">
              <w:rPr>
                <w:noProof/>
                <w:webHidden/>
              </w:rPr>
              <w:fldChar w:fldCharType="begin"/>
            </w:r>
            <w:r w:rsidR="00F1742C">
              <w:rPr>
                <w:noProof/>
                <w:webHidden/>
              </w:rPr>
              <w:instrText xml:space="preserve"> PAGEREF _Toc82594046 \h </w:instrText>
            </w:r>
            <w:r w:rsidR="00F1742C">
              <w:rPr>
                <w:noProof/>
                <w:webHidden/>
              </w:rPr>
            </w:r>
            <w:r w:rsidR="00F1742C">
              <w:rPr>
                <w:noProof/>
                <w:webHidden/>
              </w:rPr>
              <w:fldChar w:fldCharType="separate"/>
            </w:r>
            <w:r w:rsidR="00F1742C">
              <w:rPr>
                <w:noProof/>
                <w:webHidden/>
              </w:rPr>
              <w:t>8</w:t>
            </w:r>
            <w:r w:rsidR="00F1742C">
              <w:rPr>
                <w:noProof/>
                <w:webHidden/>
              </w:rPr>
              <w:fldChar w:fldCharType="end"/>
            </w:r>
          </w:hyperlink>
        </w:p>
        <w:p w14:paraId="7F2CD8CC" w14:textId="27DD3365" w:rsidR="00F1742C" w:rsidRDefault="00316821">
          <w:pPr>
            <w:pStyle w:val="TJ1"/>
            <w:tabs>
              <w:tab w:val="left" w:pos="440"/>
            </w:tabs>
            <w:rPr>
              <w:rFonts w:eastAsiaTheme="minorEastAsia"/>
              <w:noProof/>
              <w:lang w:eastAsia="hu-HU"/>
            </w:rPr>
          </w:pPr>
          <w:hyperlink w:anchor="_Toc82594047" w:history="1">
            <w:r w:rsidR="00F1742C" w:rsidRPr="00F6430D">
              <w:rPr>
                <w:rStyle w:val="Hiperhivatkozs"/>
                <w:noProof/>
              </w:rPr>
              <w:t>2</w:t>
            </w:r>
            <w:r w:rsidR="00F1742C">
              <w:rPr>
                <w:rFonts w:eastAsiaTheme="minorEastAsia"/>
                <w:noProof/>
                <w:lang w:eastAsia="hu-HU"/>
              </w:rPr>
              <w:tab/>
            </w:r>
            <w:r w:rsidR="00F1742C" w:rsidRPr="00F6430D">
              <w:rPr>
                <w:rStyle w:val="Hiperhivatkozs"/>
                <w:noProof/>
              </w:rPr>
              <w:t>Jegyzőkönyv</w:t>
            </w:r>
            <w:r w:rsidR="00F1742C">
              <w:rPr>
                <w:noProof/>
                <w:webHidden/>
              </w:rPr>
              <w:tab/>
            </w:r>
            <w:r w:rsidR="00F1742C">
              <w:rPr>
                <w:noProof/>
                <w:webHidden/>
              </w:rPr>
              <w:fldChar w:fldCharType="begin"/>
            </w:r>
            <w:r w:rsidR="00F1742C">
              <w:rPr>
                <w:noProof/>
                <w:webHidden/>
              </w:rPr>
              <w:instrText xml:space="preserve"> PAGEREF _Toc82594047 \h </w:instrText>
            </w:r>
            <w:r w:rsidR="00F1742C">
              <w:rPr>
                <w:noProof/>
                <w:webHidden/>
              </w:rPr>
            </w:r>
            <w:r w:rsidR="00F1742C">
              <w:rPr>
                <w:noProof/>
                <w:webHidden/>
              </w:rPr>
              <w:fldChar w:fldCharType="separate"/>
            </w:r>
            <w:r w:rsidR="00F1742C">
              <w:rPr>
                <w:noProof/>
                <w:webHidden/>
              </w:rPr>
              <w:t>9</w:t>
            </w:r>
            <w:r w:rsidR="00F1742C">
              <w:rPr>
                <w:noProof/>
                <w:webHidden/>
              </w:rPr>
              <w:fldChar w:fldCharType="end"/>
            </w:r>
          </w:hyperlink>
        </w:p>
        <w:p w14:paraId="7686001E" w14:textId="160BB1F8" w:rsidR="00F1742C" w:rsidRDefault="00316821">
          <w:pPr>
            <w:pStyle w:val="TJ1"/>
            <w:tabs>
              <w:tab w:val="left" w:pos="440"/>
            </w:tabs>
            <w:rPr>
              <w:rFonts w:eastAsiaTheme="minorEastAsia"/>
              <w:noProof/>
              <w:lang w:eastAsia="hu-HU"/>
            </w:rPr>
          </w:pPr>
          <w:hyperlink w:anchor="_Toc82594048" w:history="1">
            <w:r w:rsidR="00F1742C" w:rsidRPr="00F6430D">
              <w:rPr>
                <w:rStyle w:val="Hiperhivatkozs"/>
                <w:noProof/>
              </w:rPr>
              <w:t>3</w:t>
            </w:r>
            <w:r w:rsidR="00F1742C">
              <w:rPr>
                <w:rFonts w:eastAsiaTheme="minorEastAsia"/>
                <w:noProof/>
                <w:lang w:eastAsia="hu-HU"/>
              </w:rPr>
              <w:tab/>
            </w:r>
            <w:r w:rsidR="00F1742C" w:rsidRPr="00F6430D">
              <w:rPr>
                <w:rStyle w:val="Hiperhivatkozs"/>
                <w:noProof/>
              </w:rPr>
              <w:t>A munkatervet meghatározó főbb törvények és rendeletek</w:t>
            </w:r>
            <w:r w:rsidR="00F1742C">
              <w:rPr>
                <w:noProof/>
                <w:webHidden/>
              </w:rPr>
              <w:tab/>
            </w:r>
            <w:r w:rsidR="00F1742C">
              <w:rPr>
                <w:noProof/>
                <w:webHidden/>
              </w:rPr>
              <w:fldChar w:fldCharType="begin"/>
            </w:r>
            <w:r w:rsidR="00F1742C">
              <w:rPr>
                <w:noProof/>
                <w:webHidden/>
              </w:rPr>
              <w:instrText xml:space="preserve"> PAGEREF _Toc82594048 \h </w:instrText>
            </w:r>
            <w:r w:rsidR="00F1742C">
              <w:rPr>
                <w:noProof/>
                <w:webHidden/>
              </w:rPr>
            </w:r>
            <w:r w:rsidR="00F1742C">
              <w:rPr>
                <w:noProof/>
                <w:webHidden/>
              </w:rPr>
              <w:fldChar w:fldCharType="separate"/>
            </w:r>
            <w:r w:rsidR="00F1742C">
              <w:rPr>
                <w:noProof/>
                <w:webHidden/>
              </w:rPr>
              <w:t>14</w:t>
            </w:r>
            <w:r w:rsidR="00F1742C">
              <w:rPr>
                <w:noProof/>
                <w:webHidden/>
              </w:rPr>
              <w:fldChar w:fldCharType="end"/>
            </w:r>
          </w:hyperlink>
        </w:p>
        <w:p w14:paraId="0DBF8267" w14:textId="45FF6D6A" w:rsidR="00F1742C" w:rsidRDefault="00316821">
          <w:pPr>
            <w:pStyle w:val="TJ1"/>
            <w:tabs>
              <w:tab w:val="left" w:pos="440"/>
            </w:tabs>
            <w:rPr>
              <w:rFonts w:eastAsiaTheme="minorEastAsia"/>
              <w:noProof/>
              <w:lang w:eastAsia="hu-HU"/>
            </w:rPr>
          </w:pPr>
          <w:hyperlink w:anchor="_Toc82594049" w:history="1">
            <w:r w:rsidR="00F1742C" w:rsidRPr="00F6430D">
              <w:rPr>
                <w:rStyle w:val="Hiperhivatkozs"/>
                <w:noProof/>
              </w:rPr>
              <w:t>4</w:t>
            </w:r>
            <w:r w:rsidR="00F1742C">
              <w:rPr>
                <w:rFonts w:eastAsiaTheme="minorEastAsia"/>
                <w:noProof/>
                <w:lang w:eastAsia="hu-HU"/>
              </w:rPr>
              <w:tab/>
            </w:r>
            <w:r w:rsidR="00F1742C" w:rsidRPr="00F6430D">
              <w:rPr>
                <w:rStyle w:val="Hiperhivatkozs"/>
                <w:noProof/>
              </w:rPr>
              <w:t>Az intézmény tevékenységterületei, céljai és feladatai</w:t>
            </w:r>
            <w:r w:rsidR="00F1742C">
              <w:rPr>
                <w:noProof/>
                <w:webHidden/>
              </w:rPr>
              <w:tab/>
            </w:r>
            <w:r w:rsidR="00F1742C">
              <w:rPr>
                <w:noProof/>
                <w:webHidden/>
              </w:rPr>
              <w:fldChar w:fldCharType="begin"/>
            </w:r>
            <w:r w:rsidR="00F1742C">
              <w:rPr>
                <w:noProof/>
                <w:webHidden/>
              </w:rPr>
              <w:instrText xml:space="preserve"> PAGEREF _Toc82594049 \h </w:instrText>
            </w:r>
            <w:r w:rsidR="00F1742C">
              <w:rPr>
                <w:noProof/>
                <w:webHidden/>
              </w:rPr>
            </w:r>
            <w:r w:rsidR="00F1742C">
              <w:rPr>
                <w:noProof/>
                <w:webHidden/>
              </w:rPr>
              <w:fldChar w:fldCharType="separate"/>
            </w:r>
            <w:r w:rsidR="00F1742C">
              <w:rPr>
                <w:noProof/>
                <w:webHidden/>
              </w:rPr>
              <w:t>14</w:t>
            </w:r>
            <w:r w:rsidR="00F1742C">
              <w:rPr>
                <w:noProof/>
                <w:webHidden/>
              </w:rPr>
              <w:fldChar w:fldCharType="end"/>
            </w:r>
          </w:hyperlink>
        </w:p>
        <w:p w14:paraId="06FA5481" w14:textId="67D910E6" w:rsidR="00F1742C" w:rsidRDefault="00316821">
          <w:pPr>
            <w:pStyle w:val="TJ2"/>
            <w:tabs>
              <w:tab w:val="left" w:pos="880"/>
              <w:tab w:val="right" w:leader="dot" w:pos="9062"/>
            </w:tabs>
            <w:rPr>
              <w:rFonts w:eastAsiaTheme="minorEastAsia"/>
              <w:noProof/>
              <w:lang w:eastAsia="hu-HU"/>
            </w:rPr>
          </w:pPr>
          <w:hyperlink w:anchor="_Toc82594050" w:history="1">
            <w:r w:rsidR="00F1742C" w:rsidRPr="00F6430D">
              <w:rPr>
                <w:rStyle w:val="Hiperhivatkozs"/>
                <w:noProof/>
              </w:rPr>
              <w:t>4.1</w:t>
            </w:r>
            <w:r w:rsidR="00F1742C">
              <w:rPr>
                <w:rFonts w:eastAsiaTheme="minorEastAsia"/>
                <w:noProof/>
                <w:lang w:eastAsia="hu-HU"/>
              </w:rPr>
              <w:tab/>
            </w:r>
            <w:r w:rsidR="00F1742C" w:rsidRPr="00F6430D">
              <w:rPr>
                <w:rStyle w:val="Hiperhivatkozs"/>
                <w:noProof/>
              </w:rPr>
              <w:t>Az intézmény tevékenységi területei</w:t>
            </w:r>
            <w:r w:rsidR="00F1742C">
              <w:rPr>
                <w:noProof/>
                <w:webHidden/>
              </w:rPr>
              <w:tab/>
            </w:r>
            <w:r w:rsidR="00F1742C">
              <w:rPr>
                <w:noProof/>
                <w:webHidden/>
              </w:rPr>
              <w:fldChar w:fldCharType="begin"/>
            </w:r>
            <w:r w:rsidR="00F1742C">
              <w:rPr>
                <w:noProof/>
                <w:webHidden/>
              </w:rPr>
              <w:instrText xml:space="preserve"> PAGEREF _Toc82594050 \h </w:instrText>
            </w:r>
            <w:r w:rsidR="00F1742C">
              <w:rPr>
                <w:noProof/>
                <w:webHidden/>
              </w:rPr>
            </w:r>
            <w:r w:rsidR="00F1742C">
              <w:rPr>
                <w:noProof/>
                <w:webHidden/>
              </w:rPr>
              <w:fldChar w:fldCharType="separate"/>
            </w:r>
            <w:r w:rsidR="00F1742C">
              <w:rPr>
                <w:noProof/>
                <w:webHidden/>
              </w:rPr>
              <w:t>14</w:t>
            </w:r>
            <w:r w:rsidR="00F1742C">
              <w:rPr>
                <w:noProof/>
                <w:webHidden/>
              </w:rPr>
              <w:fldChar w:fldCharType="end"/>
            </w:r>
          </w:hyperlink>
        </w:p>
        <w:p w14:paraId="4C889D59" w14:textId="1019193C" w:rsidR="00F1742C" w:rsidRDefault="00316821">
          <w:pPr>
            <w:pStyle w:val="TJ2"/>
            <w:tabs>
              <w:tab w:val="left" w:pos="880"/>
              <w:tab w:val="right" w:leader="dot" w:pos="9062"/>
            </w:tabs>
            <w:rPr>
              <w:rFonts w:eastAsiaTheme="minorEastAsia"/>
              <w:noProof/>
              <w:lang w:eastAsia="hu-HU"/>
            </w:rPr>
          </w:pPr>
          <w:hyperlink w:anchor="_Toc82594051" w:history="1">
            <w:r w:rsidR="00F1742C" w:rsidRPr="00F6430D">
              <w:rPr>
                <w:rStyle w:val="Hiperhivatkozs"/>
                <w:noProof/>
              </w:rPr>
              <w:t>4.2</w:t>
            </w:r>
            <w:r w:rsidR="00F1742C">
              <w:rPr>
                <w:rFonts w:eastAsiaTheme="minorEastAsia"/>
                <w:noProof/>
                <w:lang w:eastAsia="hu-HU"/>
              </w:rPr>
              <w:tab/>
            </w:r>
            <w:r w:rsidR="00F1742C" w:rsidRPr="00F6430D">
              <w:rPr>
                <w:rStyle w:val="Hiperhivatkozs"/>
                <w:noProof/>
              </w:rPr>
              <w:t>Az intézmény általános céljai</w:t>
            </w:r>
            <w:r w:rsidR="00F1742C">
              <w:rPr>
                <w:noProof/>
                <w:webHidden/>
              </w:rPr>
              <w:tab/>
            </w:r>
            <w:r w:rsidR="00F1742C">
              <w:rPr>
                <w:noProof/>
                <w:webHidden/>
              </w:rPr>
              <w:fldChar w:fldCharType="begin"/>
            </w:r>
            <w:r w:rsidR="00F1742C">
              <w:rPr>
                <w:noProof/>
                <w:webHidden/>
              </w:rPr>
              <w:instrText xml:space="preserve"> PAGEREF _Toc82594051 \h </w:instrText>
            </w:r>
            <w:r w:rsidR="00F1742C">
              <w:rPr>
                <w:noProof/>
                <w:webHidden/>
              </w:rPr>
            </w:r>
            <w:r w:rsidR="00F1742C">
              <w:rPr>
                <w:noProof/>
                <w:webHidden/>
              </w:rPr>
              <w:fldChar w:fldCharType="separate"/>
            </w:r>
            <w:r w:rsidR="00F1742C">
              <w:rPr>
                <w:noProof/>
                <w:webHidden/>
              </w:rPr>
              <w:t>14</w:t>
            </w:r>
            <w:r w:rsidR="00F1742C">
              <w:rPr>
                <w:noProof/>
                <w:webHidden/>
              </w:rPr>
              <w:fldChar w:fldCharType="end"/>
            </w:r>
          </w:hyperlink>
        </w:p>
        <w:p w14:paraId="300939EC" w14:textId="580FB617" w:rsidR="00F1742C" w:rsidRDefault="00316821">
          <w:pPr>
            <w:pStyle w:val="TJ2"/>
            <w:tabs>
              <w:tab w:val="left" w:pos="880"/>
              <w:tab w:val="right" w:leader="dot" w:pos="9062"/>
            </w:tabs>
            <w:rPr>
              <w:rFonts w:eastAsiaTheme="minorEastAsia"/>
              <w:noProof/>
              <w:lang w:eastAsia="hu-HU"/>
            </w:rPr>
          </w:pPr>
          <w:hyperlink w:anchor="_Toc82594052" w:history="1">
            <w:r w:rsidR="00F1742C" w:rsidRPr="00F6430D">
              <w:rPr>
                <w:rStyle w:val="Hiperhivatkozs"/>
                <w:noProof/>
              </w:rPr>
              <w:t>4.3</w:t>
            </w:r>
            <w:r w:rsidR="00F1742C">
              <w:rPr>
                <w:rFonts w:eastAsiaTheme="minorEastAsia"/>
                <w:noProof/>
                <w:lang w:eastAsia="hu-HU"/>
              </w:rPr>
              <w:tab/>
            </w:r>
            <w:r w:rsidR="00F1742C" w:rsidRPr="00F6430D">
              <w:rPr>
                <w:rStyle w:val="Hiperhivatkozs"/>
                <w:noProof/>
              </w:rPr>
              <w:t>Az év mottója</w:t>
            </w:r>
            <w:r w:rsidR="00F1742C">
              <w:rPr>
                <w:noProof/>
                <w:webHidden/>
              </w:rPr>
              <w:tab/>
            </w:r>
            <w:r w:rsidR="00F1742C">
              <w:rPr>
                <w:noProof/>
                <w:webHidden/>
              </w:rPr>
              <w:fldChar w:fldCharType="begin"/>
            </w:r>
            <w:r w:rsidR="00F1742C">
              <w:rPr>
                <w:noProof/>
                <w:webHidden/>
              </w:rPr>
              <w:instrText xml:space="preserve"> PAGEREF _Toc82594052 \h </w:instrText>
            </w:r>
            <w:r w:rsidR="00F1742C">
              <w:rPr>
                <w:noProof/>
                <w:webHidden/>
              </w:rPr>
            </w:r>
            <w:r w:rsidR="00F1742C">
              <w:rPr>
                <w:noProof/>
                <w:webHidden/>
              </w:rPr>
              <w:fldChar w:fldCharType="separate"/>
            </w:r>
            <w:r w:rsidR="00F1742C">
              <w:rPr>
                <w:noProof/>
                <w:webHidden/>
              </w:rPr>
              <w:t>15</w:t>
            </w:r>
            <w:r w:rsidR="00F1742C">
              <w:rPr>
                <w:noProof/>
                <w:webHidden/>
              </w:rPr>
              <w:fldChar w:fldCharType="end"/>
            </w:r>
          </w:hyperlink>
        </w:p>
        <w:p w14:paraId="6CFFDD5C" w14:textId="1F6C5A3C" w:rsidR="00F1742C" w:rsidRDefault="00316821">
          <w:pPr>
            <w:pStyle w:val="TJ3"/>
            <w:tabs>
              <w:tab w:val="left" w:pos="1320"/>
              <w:tab w:val="right" w:leader="dot" w:pos="9062"/>
            </w:tabs>
            <w:rPr>
              <w:rFonts w:eastAsiaTheme="minorEastAsia"/>
              <w:noProof/>
              <w:lang w:eastAsia="hu-HU"/>
            </w:rPr>
          </w:pPr>
          <w:hyperlink w:anchor="_Toc82594053" w:history="1">
            <w:r w:rsidR="00F1742C" w:rsidRPr="00F6430D">
              <w:rPr>
                <w:rStyle w:val="Hiperhivatkozs"/>
                <w:noProof/>
              </w:rPr>
              <w:t>4.3.1</w:t>
            </w:r>
            <w:r w:rsidR="00F1742C">
              <w:rPr>
                <w:rFonts w:eastAsiaTheme="minorEastAsia"/>
                <w:noProof/>
                <w:lang w:eastAsia="hu-HU"/>
              </w:rPr>
              <w:tab/>
            </w:r>
            <w:r w:rsidR="00F1742C" w:rsidRPr="00F6430D">
              <w:rPr>
                <w:rStyle w:val="Hiperhivatkozs"/>
                <w:noProof/>
              </w:rPr>
              <w:t>Kulcsfogalmak</w:t>
            </w:r>
            <w:r w:rsidR="00F1742C">
              <w:rPr>
                <w:noProof/>
                <w:webHidden/>
              </w:rPr>
              <w:tab/>
            </w:r>
            <w:r w:rsidR="00F1742C">
              <w:rPr>
                <w:noProof/>
                <w:webHidden/>
              </w:rPr>
              <w:fldChar w:fldCharType="begin"/>
            </w:r>
            <w:r w:rsidR="00F1742C">
              <w:rPr>
                <w:noProof/>
                <w:webHidden/>
              </w:rPr>
              <w:instrText xml:space="preserve"> PAGEREF _Toc82594053 \h </w:instrText>
            </w:r>
            <w:r w:rsidR="00F1742C">
              <w:rPr>
                <w:noProof/>
                <w:webHidden/>
              </w:rPr>
            </w:r>
            <w:r w:rsidR="00F1742C">
              <w:rPr>
                <w:noProof/>
                <w:webHidden/>
              </w:rPr>
              <w:fldChar w:fldCharType="separate"/>
            </w:r>
            <w:r w:rsidR="00F1742C">
              <w:rPr>
                <w:noProof/>
                <w:webHidden/>
              </w:rPr>
              <w:t>15</w:t>
            </w:r>
            <w:r w:rsidR="00F1742C">
              <w:rPr>
                <w:noProof/>
                <w:webHidden/>
              </w:rPr>
              <w:fldChar w:fldCharType="end"/>
            </w:r>
          </w:hyperlink>
        </w:p>
        <w:p w14:paraId="2EDC0F54" w14:textId="7DAABC37" w:rsidR="00F1742C" w:rsidRDefault="00316821">
          <w:pPr>
            <w:pStyle w:val="TJ3"/>
            <w:tabs>
              <w:tab w:val="left" w:pos="1320"/>
              <w:tab w:val="right" w:leader="dot" w:pos="9062"/>
            </w:tabs>
            <w:rPr>
              <w:rFonts w:eastAsiaTheme="minorEastAsia"/>
              <w:noProof/>
              <w:lang w:eastAsia="hu-HU"/>
            </w:rPr>
          </w:pPr>
          <w:hyperlink w:anchor="_Toc82594054" w:history="1">
            <w:r w:rsidR="00F1742C" w:rsidRPr="00F6430D">
              <w:rPr>
                <w:rStyle w:val="Hiperhivatkozs"/>
                <w:noProof/>
              </w:rPr>
              <w:t>4.3.2</w:t>
            </w:r>
            <w:r w:rsidR="00F1742C">
              <w:rPr>
                <w:rFonts w:eastAsiaTheme="minorEastAsia"/>
                <w:noProof/>
                <w:lang w:eastAsia="hu-HU"/>
              </w:rPr>
              <w:tab/>
            </w:r>
            <w:r w:rsidR="00F1742C" w:rsidRPr="00F6430D">
              <w:rPr>
                <w:rStyle w:val="Hiperhivatkozs"/>
                <w:noProof/>
              </w:rPr>
              <w:t>Elvárás</w:t>
            </w:r>
            <w:r w:rsidR="00F1742C">
              <w:rPr>
                <w:noProof/>
                <w:webHidden/>
              </w:rPr>
              <w:tab/>
            </w:r>
            <w:r w:rsidR="00F1742C">
              <w:rPr>
                <w:noProof/>
                <w:webHidden/>
              </w:rPr>
              <w:fldChar w:fldCharType="begin"/>
            </w:r>
            <w:r w:rsidR="00F1742C">
              <w:rPr>
                <w:noProof/>
                <w:webHidden/>
              </w:rPr>
              <w:instrText xml:space="preserve"> PAGEREF _Toc82594054 \h </w:instrText>
            </w:r>
            <w:r w:rsidR="00F1742C">
              <w:rPr>
                <w:noProof/>
                <w:webHidden/>
              </w:rPr>
            </w:r>
            <w:r w:rsidR="00F1742C">
              <w:rPr>
                <w:noProof/>
                <w:webHidden/>
              </w:rPr>
              <w:fldChar w:fldCharType="separate"/>
            </w:r>
            <w:r w:rsidR="00F1742C">
              <w:rPr>
                <w:noProof/>
                <w:webHidden/>
              </w:rPr>
              <w:t>16</w:t>
            </w:r>
            <w:r w:rsidR="00F1742C">
              <w:rPr>
                <w:noProof/>
                <w:webHidden/>
              </w:rPr>
              <w:fldChar w:fldCharType="end"/>
            </w:r>
          </w:hyperlink>
        </w:p>
        <w:p w14:paraId="4B44DB90" w14:textId="1B2E33A2" w:rsidR="00F1742C" w:rsidRDefault="00316821">
          <w:pPr>
            <w:pStyle w:val="TJ2"/>
            <w:tabs>
              <w:tab w:val="left" w:pos="880"/>
              <w:tab w:val="right" w:leader="dot" w:pos="9062"/>
            </w:tabs>
            <w:rPr>
              <w:rFonts w:eastAsiaTheme="minorEastAsia"/>
              <w:noProof/>
              <w:lang w:eastAsia="hu-HU"/>
            </w:rPr>
          </w:pPr>
          <w:hyperlink w:anchor="_Toc82594055" w:history="1">
            <w:r w:rsidR="00F1742C" w:rsidRPr="00F6430D">
              <w:rPr>
                <w:rStyle w:val="Hiperhivatkozs"/>
                <w:noProof/>
              </w:rPr>
              <w:t>4.4</w:t>
            </w:r>
            <w:r w:rsidR="00F1742C">
              <w:rPr>
                <w:rFonts w:eastAsiaTheme="minorEastAsia"/>
                <w:noProof/>
                <w:lang w:eastAsia="hu-HU"/>
              </w:rPr>
              <w:tab/>
            </w:r>
            <w:r w:rsidR="00F1742C" w:rsidRPr="00F6430D">
              <w:rPr>
                <w:rStyle w:val="Hiperhivatkozs"/>
                <w:noProof/>
              </w:rPr>
              <w:t>Kiemelt stratégiai célok</w:t>
            </w:r>
            <w:r w:rsidR="00F1742C">
              <w:rPr>
                <w:noProof/>
                <w:webHidden/>
              </w:rPr>
              <w:tab/>
            </w:r>
            <w:r w:rsidR="00F1742C">
              <w:rPr>
                <w:noProof/>
                <w:webHidden/>
              </w:rPr>
              <w:fldChar w:fldCharType="begin"/>
            </w:r>
            <w:r w:rsidR="00F1742C">
              <w:rPr>
                <w:noProof/>
                <w:webHidden/>
              </w:rPr>
              <w:instrText xml:space="preserve"> PAGEREF _Toc82594055 \h </w:instrText>
            </w:r>
            <w:r w:rsidR="00F1742C">
              <w:rPr>
                <w:noProof/>
                <w:webHidden/>
              </w:rPr>
            </w:r>
            <w:r w:rsidR="00F1742C">
              <w:rPr>
                <w:noProof/>
                <w:webHidden/>
              </w:rPr>
              <w:fldChar w:fldCharType="separate"/>
            </w:r>
            <w:r w:rsidR="00F1742C">
              <w:rPr>
                <w:noProof/>
                <w:webHidden/>
              </w:rPr>
              <w:t>16</w:t>
            </w:r>
            <w:r w:rsidR="00F1742C">
              <w:rPr>
                <w:noProof/>
                <w:webHidden/>
              </w:rPr>
              <w:fldChar w:fldCharType="end"/>
            </w:r>
          </w:hyperlink>
        </w:p>
        <w:p w14:paraId="2BA7F92F" w14:textId="19151ABD" w:rsidR="00F1742C" w:rsidRDefault="00316821">
          <w:pPr>
            <w:pStyle w:val="TJ2"/>
            <w:tabs>
              <w:tab w:val="left" w:pos="880"/>
              <w:tab w:val="right" w:leader="dot" w:pos="9062"/>
            </w:tabs>
            <w:rPr>
              <w:rFonts w:eastAsiaTheme="minorEastAsia"/>
              <w:noProof/>
              <w:lang w:eastAsia="hu-HU"/>
            </w:rPr>
          </w:pPr>
          <w:hyperlink w:anchor="_Toc82594056" w:history="1">
            <w:r w:rsidR="00F1742C" w:rsidRPr="00F6430D">
              <w:rPr>
                <w:rStyle w:val="Hiperhivatkozs"/>
                <w:noProof/>
              </w:rPr>
              <w:t>4.5</w:t>
            </w:r>
            <w:r w:rsidR="00F1742C">
              <w:rPr>
                <w:rFonts w:eastAsiaTheme="minorEastAsia"/>
                <w:noProof/>
                <w:lang w:eastAsia="hu-HU"/>
              </w:rPr>
              <w:tab/>
            </w:r>
            <w:r w:rsidR="00F1742C" w:rsidRPr="00F6430D">
              <w:rPr>
                <w:rStyle w:val="Hiperhivatkozs"/>
                <w:noProof/>
              </w:rPr>
              <w:t>Kiemelt intézményi célok</w:t>
            </w:r>
            <w:r w:rsidR="00F1742C">
              <w:rPr>
                <w:noProof/>
                <w:webHidden/>
              </w:rPr>
              <w:tab/>
            </w:r>
            <w:r w:rsidR="00F1742C">
              <w:rPr>
                <w:noProof/>
                <w:webHidden/>
              </w:rPr>
              <w:fldChar w:fldCharType="begin"/>
            </w:r>
            <w:r w:rsidR="00F1742C">
              <w:rPr>
                <w:noProof/>
                <w:webHidden/>
              </w:rPr>
              <w:instrText xml:space="preserve"> PAGEREF _Toc82594056 \h </w:instrText>
            </w:r>
            <w:r w:rsidR="00F1742C">
              <w:rPr>
                <w:noProof/>
                <w:webHidden/>
              </w:rPr>
            </w:r>
            <w:r w:rsidR="00F1742C">
              <w:rPr>
                <w:noProof/>
                <w:webHidden/>
              </w:rPr>
              <w:fldChar w:fldCharType="separate"/>
            </w:r>
            <w:r w:rsidR="00F1742C">
              <w:rPr>
                <w:noProof/>
                <w:webHidden/>
              </w:rPr>
              <w:t>16</w:t>
            </w:r>
            <w:r w:rsidR="00F1742C">
              <w:rPr>
                <w:noProof/>
                <w:webHidden/>
              </w:rPr>
              <w:fldChar w:fldCharType="end"/>
            </w:r>
          </w:hyperlink>
        </w:p>
        <w:p w14:paraId="660F39B1" w14:textId="444CF724" w:rsidR="00F1742C" w:rsidRDefault="00316821">
          <w:pPr>
            <w:pStyle w:val="TJ1"/>
            <w:tabs>
              <w:tab w:val="left" w:pos="440"/>
            </w:tabs>
            <w:rPr>
              <w:rFonts w:eastAsiaTheme="minorEastAsia"/>
              <w:noProof/>
              <w:lang w:eastAsia="hu-HU"/>
            </w:rPr>
          </w:pPr>
          <w:hyperlink w:anchor="_Toc82594057" w:history="1">
            <w:r w:rsidR="00F1742C" w:rsidRPr="00F6430D">
              <w:rPr>
                <w:rStyle w:val="Hiperhivatkozs"/>
                <w:noProof/>
              </w:rPr>
              <w:t>5</w:t>
            </w:r>
            <w:r w:rsidR="00F1742C">
              <w:rPr>
                <w:rFonts w:eastAsiaTheme="minorEastAsia"/>
                <w:noProof/>
                <w:lang w:eastAsia="hu-HU"/>
              </w:rPr>
              <w:tab/>
            </w:r>
            <w:r w:rsidR="00F1742C" w:rsidRPr="00F6430D">
              <w:rPr>
                <w:rStyle w:val="Hiperhivatkozs"/>
                <w:noProof/>
              </w:rPr>
              <w:t>Az intézmény főbb paraméterei az alapító okirat alapján</w:t>
            </w:r>
            <w:r w:rsidR="00F1742C">
              <w:rPr>
                <w:noProof/>
                <w:webHidden/>
              </w:rPr>
              <w:tab/>
            </w:r>
            <w:r w:rsidR="00F1742C">
              <w:rPr>
                <w:noProof/>
                <w:webHidden/>
              </w:rPr>
              <w:fldChar w:fldCharType="begin"/>
            </w:r>
            <w:r w:rsidR="00F1742C">
              <w:rPr>
                <w:noProof/>
                <w:webHidden/>
              </w:rPr>
              <w:instrText xml:space="preserve"> PAGEREF _Toc82594057 \h </w:instrText>
            </w:r>
            <w:r w:rsidR="00F1742C">
              <w:rPr>
                <w:noProof/>
                <w:webHidden/>
              </w:rPr>
            </w:r>
            <w:r w:rsidR="00F1742C">
              <w:rPr>
                <w:noProof/>
                <w:webHidden/>
              </w:rPr>
              <w:fldChar w:fldCharType="separate"/>
            </w:r>
            <w:r w:rsidR="00F1742C">
              <w:rPr>
                <w:noProof/>
                <w:webHidden/>
              </w:rPr>
              <w:t>17</w:t>
            </w:r>
            <w:r w:rsidR="00F1742C">
              <w:rPr>
                <w:noProof/>
                <w:webHidden/>
              </w:rPr>
              <w:fldChar w:fldCharType="end"/>
            </w:r>
          </w:hyperlink>
        </w:p>
        <w:p w14:paraId="71252F49" w14:textId="6E5B7B2F" w:rsidR="00F1742C" w:rsidRDefault="00316821">
          <w:pPr>
            <w:pStyle w:val="TJ1"/>
            <w:tabs>
              <w:tab w:val="left" w:pos="440"/>
            </w:tabs>
            <w:rPr>
              <w:rFonts w:eastAsiaTheme="minorEastAsia"/>
              <w:noProof/>
              <w:lang w:eastAsia="hu-HU"/>
            </w:rPr>
          </w:pPr>
          <w:hyperlink w:anchor="_Toc82594058" w:history="1">
            <w:r w:rsidR="00F1742C" w:rsidRPr="00F6430D">
              <w:rPr>
                <w:rStyle w:val="Hiperhivatkozs"/>
                <w:noProof/>
              </w:rPr>
              <w:t>6</w:t>
            </w:r>
            <w:r w:rsidR="00F1742C">
              <w:rPr>
                <w:rFonts w:eastAsiaTheme="minorEastAsia"/>
                <w:noProof/>
                <w:lang w:eastAsia="hu-HU"/>
              </w:rPr>
              <w:tab/>
            </w:r>
            <w:r w:rsidR="00F1742C" w:rsidRPr="00F6430D">
              <w:rPr>
                <w:rStyle w:val="Hiperhivatkozs"/>
                <w:noProof/>
              </w:rPr>
              <w:t>Az intézmény szakmai és szervezeti egységei - intézményi organogram</w:t>
            </w:r>
            <w:r w:rsidR="00F1742C">
              <w:rPr>
                <w:noProof/>
                <w:webHidden/>
              </w:rPr>
              <w:tab/>
            </w:r>
            <w:r w:rsidR="00F1742C">
              <w:rPr>
                <w:noProof/>
                <w:webHidden/>
              </w:rPr>
              <w:fldChar w:fldCharType="begin"/>
            </w:r>
            <w:r w:rsidR="00F1742C">
              <w:rPr>
                <w:noProof/>
                <w:webHidden/>
              </w:rPr>
              <w:instrText xml:space="preserve"> PAGEREF _Toc82594058 \h </w:instrText>
            </w:r>
            <w:r w:rsidR="00F1742C">
              <w:rPr>
                <w:noProof/>
                <w:webHidden/>
              </w:rPr>
            </w:r>
            <w:r w:rsidR="00F1742C">
              <w:rPr>
                <w:noProof/>
                <w:webHidden/>
              </w:rPr>
              <w:fldChar w:fldCharType="separate"/>
            </w:r>
            <w:r w:rsidR="00F1742C">
              <w:rPr>
                <w:noProof/>
                <w:webHidden/>
              </w:rPr>
              <w:t>18</w:t>
            </w:r>
            <w:r w:rsidR="00F1742C">
              <w:rPr>
                <w:noProof/>
                <w:webHidden/>
              </w:rPr>
              <w:fldChar w:fldCharType="end"/>
            </w:r>
          </w:hyperlink>
        </w:p>
        <w:p w14:paraId="3A940A9E" w14:textId="61A97C86" w:rsidR="00F1742C" w:rsidRDefault="00316821">
          <w:pPr>
            <w:pStyle w:val="TJ2"/>
            <w:tabs>
              <w:tab w:val="left" w:pos="880"/>
              <w:tab w:val="right" w:leader="dot" w:pos="9062"/>
            </w:tabs>
            <w:rPr>
              <w:rFonts w:eastAsiaTheme="minorEastAsia"/>
              <w:noProof/>
              <w:lang w:eastAsia="hu-HU"/>
            </w:rPr>
          </w:pPr>
          <w:hyperlink w:anchor="_Toc82594059" w:history="1">
            <w:r w:rsidR="00F1742C" w:rsidRPr="00F6430D">
              <w:rPr>
                <w:rStyle w:val="Hiperhivatkozs"/>
                <w:noProof/>
              </w:rPr>
              <w:t>6.1</w:t>
            </w:r>
            <w:r w:rsidR="00F1742C">
              <w:rPr>
                <w:rFonts w:eastAsiaTheme="minorEastAsia"/>
                <w:noProof/>
                <w:lang w:eastAsia="hu-HU"/>
              </w:rPr>
              <w:tab/>
            </w:r>
            <w:r w:rsidR="00F1742C" w:rsidRPr="00F6430D">
              <w:rPr>
                <w:rStyle w:val="Hiperhivatkozs"/>
                <w:noProof/>
              </w:rPr>
              <w:t>Intézményi menedzsment</w:t>
            </w:r>
            <w:r w:rsidR="00F1742C">
              <w:rPr>
                <w:noProof/>
                <w:webHidden/>
              </w:rPr>
              <w:tab/>
            </w:r>
            <w:r w:rsidR="00F1742C">
              <w:rPr>
                <w:noProof/>
                <w:webHidden/>
              </w:rPr>
              <w:fldChar w:fldCharType="begin"/>
            </w:r>
            <w:r w:rsidR="00F1742C">
              <w:rPr>
                <w:noProof/>
                <w:webHidden/>
              </w:rPr>
              <w:instrText xml:space="preserve"> PAGEREF _Toc82594059 \h </w:instrText>
            </w:r>
            <w:r w:rsidR="00F1742C">
              <w:rPr>
                <w:noProof/>
                <w:webHidden/>
              </w:rPr>
            </w:r>
            <w:r w:rsidR="00F1742C">
              <w:rPr>
                <w:noProof/>
                <w:webHidden/>
              </w:rPr>
              <w:fldChar w:fldCharType="separate"/>
            </w:r>
            <w:r w:rsidR="00F1742C">
              <w:rPr>
                <w:noProof/>
                <w:webHidden/>
              </w:rPr>
              <w:t>19</w:t>
            </w:r>
            <w:r w:rsidR="00F1742C">
              <w:rPr>
                <w:noProof/>
                <w:webHidden/>
              </w:rPr>
              <w:fldChar w:fldCharType="end"/>
            </w:r>
          </w:hyperlink>
        </w:p>
        <w:p w14:paraId="5C68160E" w14:textId="51FC0FFB" w:rsidR="00F1742C" w:rsidRDefault="00316821">
          <w:pPr>
            <w:pStyle w:val="TJ2"/>
            <w:tabs>
              <w:tab w:val="left" w:pos="880"/>
              <w:tab w:val="right" w:leader="dot" w:pos="9062"/>
            </w:tabs>
            <w:rPr>
              <w:rFonts w:eastAsiaTheme="minorEastAsia"/>
              <w:noProof/>
              <w:lang w:eastAsia="hu-HU"/>
            </w:rPr>
          </w:pPr>
          <w:hyperlink w:anchor="_Toc82594060" w:history="1">
            <w:r w:rsidR="00F1742C" w:rsidRPr="00F6430D">
              <w:rPr>
                <w:rStyle w:val="Hiperhivatkozs"/>
                <w:noProof/>
              </w:rPr>
              <w:t>6.2</w:t>
            </w:r>
            <w:r w:rsidR="00F1742C">
              <w:rPr>
                <w:rFonts w:eastAsiaTheme="minorEastAsia"/>
                <w:noProof/>
                <w:lang w:eastAsia="hu-HU"/>
              </w:rPr>
              <w:tab/>
            </w:r>
            <w:r w:rsidR="00F1742C" w:rsidRPr="00F6430D">
              <w:rPr>
                <w:rStyle w:val="Hiperhivatkozs"/>
                <w:noProof/>
              </w:rPr>
              <w:t>Munkaközösségek</w:t>
            </w:r>
            <w:r w:rsidR="00F1742C">
              <w:rPr>
                <w:noProof/>
                <w:webHidden/>
              </w:rPr>
              <w:tab/>
            </w:r>
            <w:r w:rsidR="00F1742C">
              <w:rPr>
                <w:noProof/>
                <w:webHidden/>
              </w:rPr>
              <w:fldChar w:fldCharType="begin"/>
            </w:r>
            <w:r w:rsidR="00F1742C">
              <w:rPr>
                <w:noProof/>
                <w:webHidden/>
              </w:rPr>
              <w:instrText xml:space="preserve"> PAGEREF _Toc82594060 \h </w:instrText>
            </w:r>
            <w:r w:rsidR="00F1742C">
              <w:rPr>
                <w:noProof/>
                <w:webHidden/>
              </w:rPr>
            </w:r>
            <w:r w:rsidR="00F1742C">
              <w:rPr>
                <w:noProof/>
                <w:webHidden/>
              </w:rPr>
              <w:fldChar w:fldCharType="separate"/>
            </w:r>
            <w:r w:rsidR="00F1742C">
              <w:rPr>
                <w:noProof/>
                <w:webHidden/>
              </w:rPr>
              <w:t>21</w:t>
            </w:r>
            <w:r w:rsidR="00F1742C">
              <w:rPr>
                <w:noProof/>
                <w:webHidden/>
              </w:rPr>
              <w:fldChar w:fldCharType="end"/>
            </w:r>
          </w:hyperlink>
        </w:p>
        <w:p w14:paraId="2022FBF1" w14:textId="0BF5264F" w:rsidR="00F1742C" w:rsidRDefault="00316821">
          <w:pPr>
            <w:pStyle w:val="TJ3"/>
            <w:tabs>
              <w:tab w:val="left" w:pos="1320"/>
              <w:tab w:val="right" w:leader="dot" w:pos="9062"/>
            </w:tabs>
            <w:rPr>
              <w:rFonts w:eastAsiaTheme="minorEastAsia"/>
              <w:noProof/>
              <w:lang w:eastAsia="hu-HU"/>
            </w:rPr>
          </w:pPr>
          <w:hyperlink w:anchor="_Toc82594061" w:history="1">
            <w:r w:rsidR="00F1742C" w:rsidRPr="00F6430D">
              <w:rPr>
                <w:rStyle w:val="Hiperhivatkozs"/>
                <w:noProof/>
              </w:rPr>
              <w:t>6.2.1</w:t>
            </w:r>
            <w:r w:rsidR="00F1742C">
              <w:rPr>
                <w:rFonts w:eastAsiaTheme="minorEastAsia"/>
                <w:noProof/>
                <w:lang w:eastAsia="hu-HU"/>
              </w:rPr>
              <w:tab/>
            </w:r>
            <w:r w:rsidR="00F1742C" w:rsidRPr="00F6430D">
              <w:rPr>
                <w:rStyle w:val="Hiperhivatkozs"/>
                <w:noProof/>
              </w:rPr>
              <w:t>Horizontális munkaközösségek</w:t>
            </w:r>
            <w:r w:rsidR="00F1742C">
              <w:rPr>
                <w:noProof/>
                <w:webHidden/>
              </w:rPr>
              <w:tab/>
            </w:r>
            <w:r w:rsidR="00F1742C">
              <w:rPr>
                <w:noProof/>
                <w:webHidden/>
              </w:rPr>
              <w:fldChar w:fldCharType="begin"/>
            </w:r>
            <w:r w:rsidR="00F1742C">
              <w:rPr>
                <w:noProof/>
                <w:webHidden/>
              </w:rPr>
              <w:instrText xml:space="preserve"> PAGEREF _Toc82594061 \h </w:instrText>
            </w:r>
            <w:r w:rsidR="00F1742C">
              <w:rPr>
                <w:noProof/>
                <w:webHidden/>
              </w:rPr>
            </w:r>
            <w:r w:rsidR="00F1742C">
              <w:rPr>
                <w:noProof/>
                <w:webHidden/>
              </w:rPr>
              <w:fldChar w:fldCharType="separate"/>
            </w:r>
            <w:r w:rsidR="00F1742C">
              <w:rPr>
                <w:noProof/>
                <w:webHidden/>
              </w:rPr>
              <w:t>21</w:t>
            </w:r>
            <w:r w:rsidR="00F1742C">
              <w:rPr>
                <w:noProof/>
                <w:webHidden/>
              </w:rPr>
              <w:fldChar w:fldCharType="end"/>
            </w:r>
          </w:hyperlink>
        </w:p>
        <w:p w14:paraId="792812C1" w14:textId="187331C7" w:rsidR="00F1742C" w:rsidRDefault="00316821">
          <w:pPr>
            <w:pStyle w:val="TJ3"/>
            <w:tabs>
              <w:tab w:val="left" w:pos="1320"/>
              <w:tab w:val="right" w:leader="dot" w:pos="9062"/>
            </w:tabs>
            <w:rPr>
              <w:rFonts w:eastAsiaTheme="minorEastAsia"/>
              <w:noProof/>
              <w:lang w:eastAsia="hu-HU"/>
            </w:rPr>
          </w:pPr>
          <w:hyperlink w:anchor="_Toc82594062" w:history="1">
            <w:r w:rsidR="00F1742C" w:rsidRPr="00F6430D">
              <w:rPr>
                <w:rStyle w:val="Hiperhivatkozs"/>
                <w:noProof/>
              </w:rPr>
              <w:t>6.2.2</w:t>
            </w:r>
            <w:r w:rsidR="00F1742C">
              <w:rPr>
                <w:rFonts w:eastAsiaTheme="minorEastAsia"/>
                <w:noProof/>
                <w:lang w:eastAsia="hu-HU"/>
              </w:rPr>
              <w:tab/>
            </w:r>
            <w:r w:rsidR="00F1742C" w:rsidRPr="00F6430D">
              <w:rPr>
                <w:rStyle w:val="Hiperhivatkozs"/>
                <w:noProof/>
              </w:rPr>
              <w:t>Vertikális munkaközösségek</w:t>
            </w:r>
            <w:r w:rsidR="00F1742C">
              <w:rPr>
                <w:noProof/>
                <w:webHidden/>
              </w:rPr>
              <w:tab/>
            </w:r>
            <w:r w:rsidR="00F1742C">
              <w:rPr>
                <w:noProof/>
                <w:webHidden/>
              </w:rPr>
              <w:fldChar w:fldCharType="begin"/>
            </w:r>
            <w:r w:rsidR="00F1742C">
              <w:rPr>
                <w:noProof/>
                <w:webHidden/>
              </w:rPr>
              <w:instrText xml:space="preserve"> PAGEREF _Toc82594062 \h </w:instrText>
            </w:r>
            <w:r w:rsidR="00F1742C">
              <w:rPr>
                <w:noProof/>
                <w:webHidden/>
              </w:rPr>
            </w:r>
            <w:r w:rsidR="00F1742C">
              <w:rPr>
                <w:noProof/>
                <w:webHidden/>
              </w:rPr>
              <w:fldChar w:fldCharType="separate"/>
            </w:r>
            <w:r w:rsidR="00F1742C">
              <w:rPr>
                <w:noProof/>
                <w:webHidden/>
              </w:rPr>
              <w:t>21</w:t>
            </w:r>
            <w:r w:rsidR="00F1742C">
              <w:rPr>
                <w:noProof/>
                <w:webHidden/>
              </w:rPr>
              <w:fldChar w:fldCharType="end"/>
            </w:r>
          </w:hyperlink>
        </w:p>
        <w:p w14:paraId="11647DE3" w14:textId="76E13239" w:rsidR="00F1742C" w:rsidRDefault="00316821">
          <w:pPr>
            <w:pStyle w:val="TJ2"/>
            <w:tabs>
              <w:tab w:val="left" w:pos="880"/>
              <w:tab w:val="right" w:leader="dot" w:pos="9062"/>
            </w:tabs>
            <w:rPr>
              <w:rFonts w:eastAsiaTheme="minorEastAsia"/>
              <w:noProof/>
              <w:lang w:eastAsia="hu-HU"/>
            </w:rPr>
          </w:pPr>
          <w:hyperlink w:anchor="_Toc82594063" w:history="1">
            <w:r w:rsidR="00F1742C" w:rsidRPr="00F6430D">
              <w:rPr>
                <w:rStyle w:val="Hiperhivatkozs"/>
                <w:noProof/>
              </w:rPr>
              <w:t>6.3</w:t>
            </w:r>
            <w:r w:rsidR="00F1742C">
              <w:rPr>
                <w:rFonts w:eastAsiaTheme="minorEastAsia"/>
                <w:noProof/>
                <w:lang w:eastAsia="hu-HU"/>
              </w:rPr>
              <w:tab/>
            </w:r>
            <w:r w:rsidR="00F1742C" w:rsidRPr="00F6430D">
              <w:rPr>
                <w:rStyle w:val="Hiperhivatkozs"/>
                <w:noProof/>
              </w:rPr>
              <w:t>Egyéb támogató egységek, csoportok, szervezetek</w:t>
            </w:r>
            <w:r w:rsidR="00F1742C">
              <w:rPr>
                <w:noProof/>
                <w:webHidden/>
              </w:rPr>
              <w:tab/>
            </w:r>
            <w:r w:rsidR="00F1742C">
              <w:rPr>
                <w:noProof/>
                <w:webHidden/>
              </w:rPr>
              <w:fldChar w:fldCharType="begin"/>
            </w:r>
            <w:r w:rsidR="00F1742C">
              <w:rPr>
                <w:noProof/>
                <w:webHidden/>
              </w:rPr>
              <w:instrText xml:space="preserve"> PAGEREF _Toc82594063 \h </w:instrText>
            </w:r>
            <w:r w:rsidR="00F1742C">
              <w:rPr>
                <w:noProof/>
                <w:webHidden/>
              </w:rPr>
            </w:r>
            <w:r w:rsidR="00F1742C">
              <w:rPr>
                <w:noProof/>
                <w:webHidden/>
              </w:rPr>
              <w:fldChar w:fldCharType="separate"/>
            </w:r>
            <w:r w:rsidR="00F1742C">
              <w:rPr>
                <w:noProof/>
                <w:webHidden/>
              </w:rPr>
              <w:t>21</w:t>
            </w:r>
            <w:r w:rsidR="00F1742C">
              <w:rPr>
                <w:noProof/>
                <w:webHidden/>
              </w:rPr>
              <w:fldChar w:fldCharType="end"/>
            </w:r>
          </w:hyperlink>
        </w:p>
        <w:p w14:paraId="573E2609" w14:textId="6BE794FF" w:rsidR="00F1742C" w:rsidRDefault="00316821">
          <w:pPr>
            <w:pStyle w:val="TJ2"/>
            <w:tabs>
              <w:tab w:val="left" w:pos="880"/>
              <w:tab w:val="right" w:leader="dot" w:pos="9062"/>
            </w:tabs>
            <w:rPr>
              <w:rFonts w:eastAsiaTheme="minorEastAsia"/>
              <w:noProof/>
              <w:lang w:eastAsia="hu-HU"/>
            </w:rPr>
          </w:pPr>
          <w:hyperlink w:anchor="_Toc82594064" w:history="1">
            <w:r w:rsidR="00F1742C" w:rsidRPr="00F6430D">
              <w:rPr>
                <w:rStyle w:val="Hiperhivatkozs"/>
                <w:noProof/>
              </w:rPr>
              <w:t>6.4</w:t>
            </w:r>
            <w:r w:rsidR="00F1742C">
              <w:rPr>
                <w:rFonts w:eastAsiaTheme="minorEastAsia"/>
                <w:noProof/>
                <w:lang w:eastAsia="hu-HU"/>
              </w:rPr>
              <w:tab/>
            </w:r>
            <w:r w:rsidR="00F1742C" w:rsidRPr="00F6430D">
              <w:rPr>
                <w:rStyle w:val="Hiperhivatkozs"/>
                <w:noProof/>
              </w:rPr>
              <w:t>Kibővített vezetőség</w:t>
            </w:r>
            <w:r w:rsidR="00F1742C">
              <w:rPr>
                <w:noProof/>
                <w:webHidden/>
              </w:rPr>
              <w:tab/>
            </w:r>
            <w:r w:rsidR="00F1742C">
              <w:rPr>
                <w:noProof/>
                <w:webHidden/>
              </w:rPr>
              <w:fldChar w:fldCharType="begin"/>
            </w:r>
            <w:r w:rsidR="00F1742C">
              <w:rPr>
                <w:noProof/>
                <w:webHidden/>
              </w:rPr>
              <w:instrText xml:space="preserve"> PAGEREF _Toc82594064 \h </w:instrText>
            </w:r>
            <w:r w:rsidR="00F1742C">
              <w:rPr>
                <w:noProof/>
                <w:webHidden/>
              </w:rPr>
            </w:r>
            <w:r w:rsidR="00F1742C">
              <w:rPr>
                <w:noProof/>
                <w:webHidden/>
              </w:rPr>
              <w:fldChar w:fldCharType="separate"/>
            </w:r>
            <w:r w:rsidR="00F1742C">
              <w:rPr>
                <w:noProof/>
                <w:webHidden/>
              </w:rPr>
              <w:t>22</w:t>
            </w:r>
            <w:r w:rsidR="00F1742C">
              <w:rPr>
                <w:noProof/>
                <w:webHidden/>
              </w:rPr>
              <w:fldChar w:fldCharType="end"/>
            </w:r>
          </w:hyperlink>
        </w:p>
        <w:p w14:paraId="0646066F" w14:textId="567C041E" w:rsidR="00F1742C" w:rsidRDefault="00316821">
          <w:pPr>
            <w:pStyle w:val="TJ1"/>
            <w:tabs>
              <w:tab w:val="left" w:pos="440"/>
            </w:tabs>
            <w:rPr>
              <w:rFonts w:eastAsiaTheme="minorEastAsia"/>
              <w:noProof/>
              <w:lang w:eastAsia="hu-HU"/>
            </w:rPr>
          </w:pPr>
          <w:hyperlink w:anchor="_Toc82594065" w:history="1">
            <w:r w:rsidR="00F1742C" w:rsidRPr="00F6430D">
              <w:rPr>
                <w:rStyle w:val="Hiperhivatkozs"/>
                <w:noProof/>
              </w:rPr>
              <w:t>7</w:t>
            </w:r>
            <w:r w:rsidR="00F1742C">
              <w:rPr>
                <w:rFonts w:eastAsiaTheme="minorEastAsia"/>
                <w:noProof/>
                <w:lang w:eastAsia="hu-HU"/>
              </w:rPr>
              <w:tab/>
            </w:r>
            <w:r w:rsidR="00F1742C" w:rsidRPr="00F6430D">
              <w:rPr>
                <w:rStyle w:val="Hiperhivatkozs"/>
                <w:noProof/>
              </w:rPr>
              <w:t>Ellenőrzés, értékelés</w:t>
            </w:r>
            <w:r w:rsidR="00F1742C">
              <w:rPr>
                <w:noProof/>
                <w:webHidden/>
              </w:rPr>
              <w:tab/>
            </w:r>
            <w:r w:rsidR="00F1742C">
              <w:rPr>
                <w:noProof/>
                <w:webHidden/>
              </w:rPr>
              <w:fldChar w:fldCharType="begin"/>
            </w:r>
            <w:r w:rsidR="00F1742C">
              <w:rPr>
                <w:noProof/>
                <w:webHidden/>
              </w:rPr>
              <w:instrText xml:space="preserve"> PAGEREF _Toc82594065 \h </w:instrText>
            </w:r>
            <w:r w:rsidR="00F1742C">
              <w:rPr>
                <w:noProof/>
                <w:webHidden/>
              </w:rPr>
            </w:r>
            <w:r w:rsidR="00F1742C">
              <w:rPr>
                <w:noProof/>
                <w:webHidden/>
              </w:rPr>
              <w:fldChar w:fldCharType="separate"/>
            </w:r>
            <w:r w:rsidR="00F1742C">
              <w:rPr>
                <w:noProof/>
                <w:webHidden/>
              </w:rPr>
              <w:t>22</w:t>
            </w:r>
            <w:r w:rsidR="00F1742C">
              <w:rPr>
                <w:noProof/>
                <w:webHidden/>
              </w:rPr>
              <w:fldChar w:fldCharType="end"/>
            </w:r>
          </w:hyperlink>
        </w:p>
        <w:p w14:paraId="477177A9" w14:textId="61EB3C1F" w:rsidR="00F1742C" w:rsidRDefault="00316821">
          <w:pPr>
            <w:pStyle w:val="TJ2"/>
            <w:tabs>
              <w:tab w:val="left" w:pos="880"/>
              <w:tab w:val="right" w:leader="dot" w:pos="9062"/>
            </w:tabs>
            <w:rPr>
              <w:rFonts w:eastAsiaTheme="minorEastAsia"/>
              <w:noProof/>
              <w:lang w:eastAsia="hu-HU"/>
            </w:rPr>
          </w:pPr>
          <w:hyperlink w:anchor="_Toc82594066" w:history="1">
            <w:r w:rsidR="00F1742C" w:rsidRPr="00F6430D">
              <w:rPr>
                <w:rStyle w:val="Hiperhivatkozs"/>
                <w:noProof/>
              </w:rPr>
              <w:t>7.1</w:t>
            </w:r>
            <w:r w:rsidR="00F1742C">
              <w:rPr>
                <w:rFonts w:eastAsiaTheme="minorEastAsia"/>
                <w:noProof/>
                <w:lang w:eastAsia="hu-HU"/>
              </w:rPr>
              <w:tab/>
            </w:r>
            <w:r w:rsidR="00F1742C" w:rsidRPr="00F6430D">
              <w:rPr>
                <w:rStyle w:val="Hiperhivatkozs"/>
                <w:noProof/>
              </w:rPr>
              <w:t>Alapelvek</w:t>
            </w:r>
            <w:r w:rsidR="00F1742C">
              <w:rPr>
                <w:noProof/>
                <w:webHidden/>
              </w:rPr>
              <w:tab/>
            </w:r>
            <w:r w:rsidR="00F1742C">
              <w:rPr>
                <w:noProof/>
                <w:webHidden/>
              </w:rPr>
              <w:fldChar w:fldCharType="begin"/>
            </w:r>
            <w:r w:rsidR="00F1742C">
              <w:rPr>
                <w:noProof/>
                <w:webHidden/>
              </w:rPr>
              <w:instrText xml:space="preserve"> PAGEREF _Toc82594066 \h </w:instrText>
            </w:r>
            <w:r w:rsidR="00F1742C">
              <w:rPr>
                <w:noProof/>
                <w:webHidden/>
              </w:rPr>
            </w:r>
            <w:r w:rsidR="00F1742C">
              <w:rPr>
                <w:noProof/>
                <w:webHidden/>
              </w:rPr>
              <w:fldChar w:fldCharType="separate"/>
            </w:r>
            <w:r w:rsidR="00F1742C">
              <w:rPr>
                <w:noProof/>
                <w:webHidden/>
              </w:rPr>
              <w:t>22</w:t>
            </w:r>
            <w:r w:rsidR="00F1742C">
              <w:rPr>
                <w:noProof/>
                <w:webHidden/>
              </w:rPr>
              <w:fldChar w:fldCharType="end"/>
            </w:r>
          </w:hyperlink>
        </w:p>
        <w:p w14:paraId="67087618" w14:textId="1A91E8CD" w:rsidR="00F1742C" w:rsidRDefault="00316821">
          <w:pPr>
            <w:pStyle w:val="TJ2"/>
            <w:tabs>
              <w:tab w:val="left" w:pos="880"/>
              <w:tab w:val="right" w:leader="dot" w:pos="9062"/>
            </w:tabs>
            <w:rPr>
              <w:rFonts w:eastAsiaTheme="minorEastAsia"/>
              <w:noProof/>
              <w:lang w:eastAsia="hu-HU"/>
            </w:rPr>
          </w:pPr>
          <w:hyperlink w:anchor="_Toc82594067" w:history="1">
            <w:r w:rsidR="00F1742C" w:rsidRPr="00F6430D">
              <w:rPr>
                <w:rStyle w:val="Hiperhivatkozs"/>
                <w:noProof/>
              </w:rPr>
              <w:t>7.2</w:t>
            </w:r>
            <w:r w:rsidR="00F1742C">
              <w:rPr>
                <w:rFonts w:eastAsiaTheme="minorEastAsia"/>
                <w:noProof/>
                <w:lang w:eastAsia="hu-HU"/>
              </w:rPr>
              <w:tab/>
            </w:r>
            <w:r w:rsidR="00F1742C" w:rsidRPr="00F6430D">
              <w:rPr>
                <w:rStyle w:val="Hiperhivatkozs"/>
                <w:noProof/>
              </w:rPr>
              <w:t>Területei</w:t>
            </w:r>
            <w:r w:rsidR="00F1742C">
              <w:rPr>
                <w:noProof/>
                <w:webHidden/>
              </w:rPr>
              <w:tab/>
            </w:r>
            <w:r w:rsidR="00F1742C">
              <w:rPr>
                <w:noProof/>
                <w:webHidden/>
              </w:rPr>
              <w:fldChar w:fldCharType="begin"/>
            </w:r>
            <w:r w:rsidR="00F1742C">
              <w:rPr>
                <w:noProof/>
                <w:webHidden/>
              </w:rPr>
              <w:instrText xml:space="preserve"> PAGEREF _Toc82594067 \h </w:instrText>
            </w:r>
            <w:r w:rsidR="00F1742C">
              <w:rPr>
                <w:noProof/>
                <w:webHidden/>
              </w:rPr>
            </w:r>
            <w:r w:rsidR="00F1742C">
              <w:rPr>
                <w:noProof/>
                <w:webHidden/>
              </w:rPr>
              <w:fldChar w:fldCharType="separate"/>
            </w:r>
            <w:r w:rsidR="00F1742C">
              <w:rPr>
                <w:noProof/>
                <w:webHidden/>
              </w:rPr>
              <w:t>22</w:t>
            </w:r>
            <w:r w:rsidR="00F1742C">
              <w:rPr>
                <w:noProof/>
                <w:webHidden/>
              </w:rPr>
              <w:fldChar w:fldCharType="end"/>
            </w:r>
          </w:hyperlink>
        </w:p>
        <w:p w14:paraId="4AA75F8B" w14:textId="6A29E526" w:rsidR="00F1742C" w:rsidRDefault="00316821">
          <w:pPr>
            <w:pStyle w:val="TJ2"/>
            <w:tabs>
              <w:tab w:val="left" w:pos="880"/>
              <w:tab w:val="right" w:leader="dot" w:pos="9062"/>
            </w:tabs>
            <w:rPr>
              <w:rFonts w:eastAsiaTheme="minorEastAsia"/>
              <w:noProof/>
              <w:lang w:eastAsia="hu-HU"/>
            </w:rPr>
          </w:pPr>
          <w:hyperlink w:anchor="_Toc82594068" w:history="1">
            <w:r w:rsidR="00F1742C" w:rsidRPr="00F6430D">
              <w:rPr>
                <w:rStyle w:val="Hiperhivatkozs"/>
                <w:noProof/>
              </w:rPr>
              <w:t>7.3</w:t>
            </w:r>
            <w:r w:rsidR="00F1742C">
              <w:rPr>
                <w:rFonts w:eastAsiaTheme="minorEastAsia"/>
                <w:noProof/>
                <w:lang w:eastAsia="hu-HU"/>
              </w:rPr>
              <w:tab/>
            </w:r>
            <w:r w:rsidR="00F1742C" w:rsidRPr="00F6430D">
              <w:rPr>
                <w:rStyle w:val="Hiperhivatkozs"/>
                <w:noProof/>
              </w:rPr>
              <w:t>Óra- és foglalkozáslátogatások szempontrendszere és terve</w:t>
            </w:r>
            <w:r w:rsidR="00F1742C">
              <w:rPr>
                <w:noProof/>
                <w:webHidden/>
              </w:rPr>
              <w:tab/>
            </w:r>
            <w:r w:rsidR="00F1742C">
              <w:rPr>
                <w:noProof/>
                <w:webHidden/>
              </w:rPr>
              <w:fldChar w:fldCharType="begin"/>
            </w:r>
            <w:r w:rsidR="00F1742C">
              <w:rPr>
                <w:noProof/>
                <w:webHidden/>
              </w:rPr>
              <w:instrText xml:space="preserve"> PAGEREF _Toc82594068 \h </w:instrText>
            </w:r>
            <w:r w:rsidR="00F1742C">
              <w:rPr>
                <w:noProof/>
                <w:webHidden/>
              </w:rPr>
            </w:r>
            <w:r w:rsidR="00F1742C">
              <w:rPr>
                <w:noProof/>
                <w:webHidden/>
              </w:rPr>
              <w:fldChar w:fldCharType="separate"/>
            </w:r>
            <w:r w:rsidR="00F1742C">
              <w:rPr>
                <w:noProof/>
                <w:webHidden/>
              </w:rPr>
              <w:t>23</w:t>
            </w:r>
            <w:r w:rsidR="00F1742C">
              <w:rPr>
                <w:noProof/>
                <w:webHidden/>
              </w:rPr>
              <w:fldChar w:fldCharType="end"/>
            </w:r>
          </w:hyperlink>
        </w:p>
        <w:p w14:paraId="120935C2" w14:textId="0C0C8887" w:rsidR="00F1742C" w:rsidRDefault="00316821">
          <w:pPr>
            <w:pStyle w:val="TJ1"/>
            <w:tabs>
              <w:tab w:val="left" w:pos="440"/>
            </w:tabs>
            <w:rPr>
              <w:rFonts w:eastAsiaTheme="minorEastAsia"/>
              <w:noProof/>
              <w:lang w:eastAsia="hu-HU"/>
            </w:rPr>
          </w:pPr>
          <w:hyperlink w:anchor="_Toc82594069" w:history="1">
            <w:r w:rsidR="00F1742C" w:rsidRPr="00F6430D">
              <w:rPr>
                <w:rStyle w:val="Hiperhivatkozs"/>
                <w:noProof/>
              </w:rPr>
              <w:t>8</w:t>
            </w:r>
            <w:r w:rsidR="00F1742C">
              <w:rPr>
                <w:rFonts w:eastAsiaTheme="minorEastAsia"/>
                <w:noProof/>
                <w:lang w:eastAsia="hu-HU"/>
              </w:rPr>
              <w:tab/>
            </w:r>
            <w:r w:rsidR="00F1742C" w:rsidRPr="00F6430D">
              <w:rPr>
                <w:rStyle w:val="Hiperhivatkozs"/>
                <w:noProof/>
              </w:rPr>
              <w:t>Tanfelügyelet és minősítés</w:t>
            </w:r>
            <w:r w:rsidR="00F1742C">
              <w:rPr>
                <w:noProof/>
                <w:webHidden/>
              </w:rPr>
              <w:tab/>
            </w:r>
            <w:r w:rsidR="00F1742C">
              <w:rPr>
                <w:noProof/>
                <w:webHidden/>
              </w:rPr>
              <w:fldChar w:fldCharType="begin"/>
            </w:r>
            <w:r w:rsidR="00F1742C">
              <w:rPr>
                <w:noProof/>
                <w:webHidden/>
              </w:rPr>
              <w:instrText xml:space="preserve"> PAGEREF _Toc82594069 \h </w:instrText>
            </w:r>
            <w:r w:rsidR="00F1742C">
              <w:rPr>
                <w:noProof/>
                <w:webHidden/>
              </w:rPr>
            </w:r>
            <w:r w:rsidR="00F1742C">
              <w:rPr>
                <w:noProof/>
                <w:webHidden/>
              </w:rPr>
              <w:fldChar w:fldCharType="separate"/>
            </w:r>
            <w:r w:rsidR="00F1742C">
              <w:rPr>
                <w:noProof/>
                <w:webHidden/>
              </w:rPr>
              <w:t>23</w:t>
            </w:r>
            <w:r w:rsidR="00F1742C">
              <w:rPr>
                <w:noProof/>
                <w:webHidden/>
              </w:rPr>
              <w:fldChar w:fldCharType="end"/>
            </w:r>
          </w:hyperlink>
        </w:p>
        <w:p w14:paraId="06601A4A" w14:textId="6FED589A" w:rsidR="00F1742C" w:rsidRDefault="00316821">
          <w:pPr>
            <w:pStyle w:val="TJ1"/>
            <w:tabs>
              <w:tab w:val="left" w:pos="440"/>
            </w:tabs>
            <w:rPr>
              <w:rFonts w:eastAsiaTheme="minorEastAsia"/>
              <w:noProof/>
              <w:lang w:eastAsia="hu-HU"/>
            </w:rPr>
          </w:pPr>
          <w:hyperlink w:anchor="_Toc82594070" w:history="1">
            <w:r w:rsidR="00F1742C" w:rsidRPr="00F6430D">
              <w:rPr>
                <w:rStyle w:val="Hiperhivatkozs"/>
                <w:noProof/>
              </w:rPr>
              <w:t>9</w:t>
            </w:r>
            <w:r w:rsidR="00F1742C">
              <w:rPr>
                <w:rFonts w:eastAsiaTheme="minorEastAsia"/>
                <w:noProof/>
                <w:lang w:eastAsia="hu-HU"/>
              </w:rPr>
              <w:tab/>
            </w:r>
            <w:r w:rsidR="00F1742C" w:rsidRPr="00F6430D">
              <w:rPr>
                <w:rStyle w:val="Hiperhivatkozs"/>
                <w:noProof/>
              </w:rPr>
              <w:t>Intézményvezetői és helyettesi tevékenységterv</w:t>
            </w:r>
            <w:r w:rsidR="00F1742C">
              <w:rPr>
                <w:noProof/>
                <w:webHidden/>
              </w:rPr>
              <w:tab/>
            </w:r>
            <w:r w:rsidR="00F1742C">
              <w:rPr>
                <w:noProof/>
                <w:webHidden/>
              </w:rPr>
              <w:fldChar w:fldCharType="begin"/>
            </w:r>
            <w:r w:rsidR="00F1742C">
              <w:rPr>
                <w:noProof/>
                <w:webHidden/>
              </w:rPr>
              <w:instrText xml:space="preserve"> PAGEREF _Toc82594070 \h </w:instrText>
            </w:r>
            <w:r w:rsidR="00F1742C">
              <w:rPr>
                <w:noProof/>
                <w:webHidden/>
              </w:rPr>
            </w:r>
            <w:r w:rsidR="00F1742C">
              <w:rPr>
                <w:noProof/>
                <w:webHidden/>
              </w:rPr>
              <w:fldChar w:fldCharType="separate"/>
            </w:r>
            <w:r w:rsidR="00F1742C">
              <w:rPr>
                <w:noProof/>
                <w:webHidden/>
              </w:rPr>
              <w:t>24</w:t>
            </w:r>
            <w:r w:rsidR="00F1742C">
              <w:rPr>
                <w:noProof/>
                <w:webHidden/>
              </w:rPr>
              <w:fldChar w:fldCharType="end"/>
            </w:r>
          </w:hyperlink>
        </w:p>
        <w:p w14:paraId="2FDD2EF3" w14:textId="3AAC2318" w:rsidR="00F1742C" w:rsidRDefault="00316821">
          <w:pPr>
            <w:pStyle w:val="TJ2"/>
            <w:tabs>
              <w:tab w:val="left" w:pos="880"/>
              <w:tab w:val="right" w:leader="dot" w:pos="9062"/>
            </w:tabs>
            <w:rPr>
              <w:rFonts w:eastAsiaTheme="minorEastAsia"/>
              <w:noProof/>
              <w:lang w:eastAsia="hu-HU"/>
            </w:rPr>
          </w:pPr>
          <w:hyperlink w:anchor="_Toc82594071" w:history="1">
            <w:r w:rsidR="00F1742C" w:rsidRPr="00F6430D">
              <w:rPr>
                <w:rStyle w:val="Hiperhivatkozs"/>
                <w:noProof/>
              </w:rPr>
              <w:t>9.1</w:t>
            </w:r>
            <w:r w:rsidR="00F1742C">
              <w:rPr>
                <w:rFonts w:eastAsiaTheme="minorEastAsia"/>
                <w:noProof/>
                <w:lang w:eastAsia="hu-HU"/>
              </w:rPr>
              <w:tab/>
            </w:r>
            <w:r w:rsidR="00F1742C" w:rsidRPr="00F6430D">
              <w:rPr>
                <w:rStyle w:val="Hiperhivatkozs"/>
                <w:noProof/>
              </w:rPr>
              <w:t>Szakmai munkaterv</w:t>
            </w:r>
            <w:r w:rsidR="00F1742C">
              <w:rPr>
                <w:noProof/>
                <w:webHidden/>
              </w:rPr>
              <w:tab/>
            </w:r>
            <w:r w:rsidR="00F1742C">
              <w:rPr>
                <w:noProof/>
                <w:webHidden/>
              </w:rPr>
              <w:fldChar w:fldCharType="begin"/>
            </w:r>
            <w:r w:rsidR="00F1742C">
              <w:rPr>
                <w:noProof/>
                <w:webHidden/>
              </w:rPr>
              <w:instrText xml:space="preserve"> PAGEREF _Toc82594071 \h </w:instrText>
            </w:r>
            <w:r w:rsidR="00F1742C">
              <w:rPr>
                <w:noProof/>
                <w:webHidden/>
              </w:rPr>
            </w:r>
            <w:r w:rsidR="00F1742C">
              <w:rPr>
                <w:noProof/>
                <w:webHidden/>
              </w:rPr>
              <w:fldChar w:fldCharType="separate"/>
            </w:r>
            <w:r w:rsidR="00F1742C">
              <w:rPr>
                <w:noProof/>
                <w:webHidden/>
              </w:rPr>
              <w:t>25</w:t>
            </w:r>
            <w:r w:rsidR="00F1742C">
              <w:rPr>
                <w:noProof/>
                <w:webHidden/>
              </w:rPr>
              <w:fldChar w:fldCharType="end"/>
            </w:r>
          </w:hyperlink>
        </w:p>
        <w:p w14:paraId="535EDE3E" w14:textId="3A158CC3" w:rsidR="00F1742C" w:rsidRDefault="00316821">
          <w:pPr>
            <w:pStyle w:val="TJ1"/>
            <w:tabs>
              <w:tab w:val="left" w:pos="660"/>
            </w:tabs>
            <w:rPr>
              <w:rFonts w:eastAsiaTheme="minorEastAsia"/>
              <w:noProof/>
              <w:lang w:eastAsia="hu-HU"/>
            </w:rPr>
          </w:pPr>
          <w:hyperlink w:anchor="_Toc82594072" w:history="1">
            <w:r w:rsidR="00F1742C" w:rsidRPr="00F6430D">
              <w:rPr>
                <w:rStyle w:val="Hiperhivatkozs"/>
                <w:noProof/>
              </w:rPr>
              <w:t>10</w:t>
            </w:r>
            <w:r w:rsidR="00F1742C">
              <w:rPr>
                <w:rFonts w:eastAsiaTheme="minorEastAsia"/>
                <w:noProof/>
                <w:lang w:eastAsia="hu-HU"/>
              </w:rPr>
              <w:tab/>
            </w:r>
            <w:r w:rsidR="00F1742C" w:rsidRPr="00F6430D">
              <w:rPr>
                <w:rStyle w:val="Hiperhivatkozs"/>
                <w:noProof/>
              </w:rPr>
              <w:t>Egyéb információk, rendelkezések</w:t>
            </w:r>
            <w:r w:rsidR="00F1742C">
              <w:rPr>
                <w:noProof/>
                <w:webHidden/>
              </w:rPr>
              <w:tab/>
            </w:r>
            <w:r w:rsidR="00F1742C">
              <w:rPr>
                <w:noProof/>
                <w:webHidden/>
              </w:rPr>
              <w:fldChar w:fldCharType="begin"/>
            </w:r>
            <w:r w:rsidR="00F1742C">
              <w:rPr>
                <w:noProof/>
                <w:webHidden/>
              </w:rPr>
              <w:instrText xml:space="preserve"> PAGEREF _Toc82594072 \h </w:instrText>
            </w:r>
            <w:r w:rsidR="00F1742C">
              <w:rPr>
                <w:noProof/>
                <w:webHidden/>
              </w:rPr>
            </w:r>
            <w:r w:rsidR="00F1742C">
              <w:rPr>
                <w:noProof/>
                <w:webHidden/>
              </w:rPr>
              <w:fldChar w:fldCharType="separate"/>
            </w:r>
            <w:r w:rsidR="00F1742C">
              <w:rPr>
                <w:noProof/>
                <w:webHidden/>
              </w:rPr>
              <w:t>26</w:t>
            </w:r>
            <w:r w:rsidR="00F1742C">
              <w:rPr>
                <w:noProof/>
                <w:webHidden/>
              </w:rPr>
              <w:fldChar w:fldCharType="end"/>
            </w:r>
          </w:hyperlink>
        </w:p>
        <w:p w14:paraId="7980D2AD" w14:textId="1C353BF9" w:rsidR="00F1742C" w:rsidRDefault="00316821">
          <w:pPr>
            <w:pStyle w:val="TJ1"/>
            <w:tabs>
              <w:tab w:val="left" w:pos="660"/>
            </w:tabs>
            <w:rPr>
              <w:rFonts w:eastAsiaTheme="minorEastAsia"/>
              <w:noProof/>
              <w:lang w:eastAsia="hu-HU"/>
            </w:rPr>
          </w:pPr>
          <w:hyperlink w:anchor="_Toc82594073" w:history="1">
            <w:r w:rsidR="00F1742C" w:rsidRPr="00F6430D">
              <w:rPr>
                <w:rStyle w:val="Hiperhivatkozs"/>
                <w:noProof/>
              </w:rPr>
              <w:t>11</w:t>
            </w:r>
            <w:r w:rsidR="00F1742C">
              <w:rPr>
                <w:rFonts w:eastAsiaTheme="minorEastAsia"/>
                <w:noProof/>
                <w:lang w:eastAsia="hu-HU"/>
              </w:rPr>
              <w:tab/>
            </w:r>
            <w:r w:rsidR="00F1742C" w:rsidRPr="00F6430D">
              <w:rPr>
                <w:rStyle w:val="Hiperhivatkozs"/>
                <w:noProof/>
              </w:rPr>
              <w:t>Főbb munkatervi idő- és eseménytár</w:t>
            </w:r>
            <w:r w:rsidR="00F1742C">
              <w:rPr>
                <w:noProof/>
                <w:webHidden/>
              </w:rPr>
              <w:tab/>
            </w:r>
            <w:r w:rsidR="00F1742C">
              <w:rPr>
                <w:noProof/>
                <w:webHidden/>
              </w:rPr>
              <w:fldChar w:fldCharType="begin"/>
            </w:r>
            <w:r w:rsidR="00F1742C">
              <w:rPr>
                <w:noProof/>
                <w:webHidden/>
              </w:rPr>
              <w:instrText xml:space="preserve"> PAGEREF _Toc82594073 \h </w:instrText>
            </w:r>
            <w:r w:rsidR="00F1742C">
              <w:rPr>
                <w:noProof/>
                <w:webHidden/>
              </w:rPr>
            </w:r>
            <w:r w:rsidR="00F1742C">
              <w:rPr>
                <w:noProof/>
                <w:webHidden/>
              </w:rPr>
              <w:fldChar w:fldCharType="separate"/>
            </w:r>
            <w:r w:rsidR="00F1742C">
              <w:rPr>
                <w:noProof/>
                <w:webHidden/>
              </w:rPr>
              <w:t>26</w:t>
            </w:r>
            <w:r w:rsidR="00F1742C">
              <w:rPr>
                <w:noProof/>
                <w:webHidden/>
              </w:rPr>
              <w:fldChar w:fldCharType="end"/>
            </w:r>
          </w:hyperlink>
        </w:p>
        <w:p w14:paraId="5E1F351A" w14:textId="50303464" w:rsidR="00F1742C" w:rsidRDefault="00316821">
          <w:pPr>
            <w:pStyle w:val="TJ2"/>
            <w:tabs>
              <w:tab w:val="left" w:pos="880"/>
              <w:tab w:val="right" w:leader="dot" w:pos="9062"/>
            </w:tabs>
            <w:rPr>
              <w:rFonts w:eastAsiaTheme="minorEastAsia"/>
              <w:noProof/>
              <w:lang w:eastAsia="hu-HU"/>
            </w:rPr>
          </w:pPr>
          <w:hyperlink w:anchor="_Toc82594074" w:history="1">
            <w:r w:rsidR="00F1742C" w:rsidRPr="00F6430D">
              <w:rPr>
                <w:rStyle w:val="Hiperhivatkozs"/>
                <w:noProof/>
              </w:rPr>
              <w:t>11.1</w:t>
            </w:r>
            <w:r w:rsidR="00F1742C">
              <w:rPr>
                <w:rFonts w:eastAsiaTheme="minorEastAsia"/>
                <w:noProof/>
                <w:lang w:eastAsia="hu-HU"/>
              </w:rPr>
              <w:tab/>
            </w:r>
            <w:r w:rsidR="00F1742C" w:rsidRPr="00F6430D">
              <w:rPr>
                <w:rStyle w:val="Hiperhivatkozs"/>
                <w:noProof/>
              </w:rPr>
              <w:t>A tanítási év</w:t>
            </w:r>
            <w:r w:rsidR="00F1742C">
              <w:rPr>
                <w:noProof/>
                <w:webHidden/>
              </w:rPr>
              <w:tab/>
            </w:r>
            <w:r w:rsidR="00F1742C">
              <w:rPr>
                <w:noProof/>
                <w:webHidden/>
              </w:rPr>
              <w:fldChar w:fldCharType="begin"/>
            </w:r>
            <w:r w:rsidR="00F1742C">
              <w:rPr>
                <w:noProof/>
                <w:webHidden/>
              </w:rPr>
              <w:instrText xml:space="preserve"> PAGEREF _Toc82594074 \h </w:instrText>
            </w:r>
            <w:r w:rsidR="00F1742C">
              <w:rPr>
                <w:noProof/>
                <w:webHidden/>
              </w:rPr>
            </w:r>
            <w:r w:rsidR="00F1742C">
              <w:rPr>
                <w:noProof/>
                <w:webHidden/>
              </w:rPr>
              <w:fldChar w:fldCharType="separate"/>
            </w:r>
            <w:r w:rsidR="00F1742C">
              <w:rPr>
                <w:noProof/>
                <w:webHidden/>
              </w:rPr>
              <w:t>26</w:t>
            </w:r>
            <w:r w:rsidR="00F1742C">
              <w:rPr>
                <w:noProof/>
                <w:webHidden/>
              </w:rPr>
              <w:fldChar w:fldCharType="end"/>
            </w:r>
          </w:hyperlink>
        </w:p>
        <w:p w14:paraId="6E4502D4" w14:textId="6FEDC5AB" w:rsidR="00F1742C" w:rsidRDefault="00316821">
          <w:pPr>
            <w:pStyle w:val="TJ2"/>
            <w:tabs>
              <w:tab w:val="left" w:pos="880"/>
              <w:tab w:val="right" w:leader="dot" w:pos="9062"/>
            </w:tabs>
            <w:rPr>
              <w:rFonts w:eastAsiaTheme="minorEastAsia"/>
              <w:noProof/>
              <w:lang w:eastAsia="hu-HU"/>
            </w:rPr>
          </w:pPr>
          <w:hyperlink w:anchor="_Toc82594075" w:history="1">
            <w:r w:rsidR="00F1742C" w:rsidRPr="00F6430D">
              <w:rPr>
                <w:rStyle w:val="Hiperhivatkozs"/>
                <w:noProof/>
              </w:rPr>
              <w:t>11.2</w:t>
            </w:r>
            <w:r w:rsidR="00F1742C">
              <w:rPr>
                <w:rFonts w:eastAsiaTheme="minorEastAsia"/>
                <w:noProof/>
                <w:lang w:eastAsia="hu-HU"/>
              </w:rPr>
              <w:tab/>
            </w:r>
            <w:r w:rsidR="00F1742C" w:rsidRPr="00F6430D">
              <w:rPr>
                <w:rStyle w:val="Hiperhivatkozs"/>
                <w:noProof/>
              </w:rPr>
              <w:t>Tanítás nélküli munkanapok</w:t>
            </w:r>
            <w:r w:rsidR="00F1742C">
              <w:rPr>
                <w:noProof/>
                <w:webHidden/>
              </w:rPr>
              <w:tab/>
            </w:r>
            <w:r w:rsidR="00F1742C">
              <w:rPr>
                <w:noProof/>
                <w:webHidden/>
              </w:rPr>
              <w:fldChar w:fldCharType="begin"/>
            </w:r>
            <w:r w:rsidR="00F1742C">
              <w:rPr>
                <w:noProof/>
                <w:webHidden/>
              </w:rPr>
              <w:instrText xml:space="preserve"> PAGEREF _Toc82594075 \h </w:instrText>
            </w:r>
            <w:r w:rsidR="00F1742C">
              <w:rPr>
                <w:noProof/>
                <w:webHidden/>
              </w:rPr>
            </w:r>
            <w:r w:rsidR="00F1742C">
              <w:rPr>
                <w:noProof/>
                <w:webHidden/>
              </w:rPr>
              <w:fldChar w:fldCharType="separate"/>
            </w:r>
            <w:r w:rsidR="00F1742C">
              <w:rPr>
                <w:noProof/>
                <w:webHidden/>
              </w:rPr>
              <w:t>26</w:t>
            </w:r>
            <w:r w:rsidR="00F1742C">
              <w:rPr>
                <w:noProof/>
                <w:webHidden/>
              </w:rPr>
              <w:fldChar w:fldCharType="end"/>
            </w:r>
          </w:hyperlink>
        </w:p>
        <w:p w14:paraId="688A7DCB" w14:textId="67516C64" w:rsidR="00F1742C" w:rsidRDefault="00316821">
          <w:pPr>
            <w:pStyle w:val="TJ2"/>
            <w:tabs>
              <w:tab w:val="left" w:pos="880"/>
              <w:tab w:val="right" w:leader="dot" w:pos="9062"/>
            </w:tabs>
            <w:rPr>
              <w:rFonts w:eastAsiaTheme="minorEastAsia"/>
              <w:noProof/>
              <w:lang w:eastAsia="hu-HU"/>
            </w:rPr>
          </w:pPr>
          <w:hyperlink w:anchor="_Toc82594076" w:history="1">
            <w:r w:rsidR="00F1742C" w:rsidRPr="00F6430D">
              <w:rPr>
                <w:rStyle w:val="Hiperhivatkozs"/>
                <w:noProof/>
              </w:rPr>
              <w:t>11.3</w:t>
            </w:r>
            <w:r w:rsidR="00F1742C">
              <w:rPr>
                <w:rFonts w:eastAsiaTheme="minorEastAsia"/>
                <w:noProof/>
                <w:lang w:eastAsia="hu-HU"/>
              </w:rPr>
              <w:tab/>
            </w:r>
            <w:r w:rsidR="00F1742C" w:rsidRPr="00F6430D">
              <w:rPr>
                <w:rStyle w:val="Hiperhivatkozs"/>
                <w:noProof/>
              </w:rPr>
              <w:t>Tanítási szünetek</w:t>
            </w:r>
            <w:r w:rsidR="00F1742C">
              <w:rPr>
                <w:noProof/>
                <w:webHidden/>
              </w:rPr>
              <w:tab/>
            </w:r>
            <w:r w:rsidR="00F1742C">
              <w:rPr>
                <w:noProof/>
                <w:webHidden/>
              </w:rPr>
              <w:fldChar w:fldCharType="begin"/>
            </w:r>
            <w:r w:rsidR="00F1742C">
              <w:rPr>
                <w:noProof/>
                <w:webHidden/>
              </w:rPr>
              <w:instrText xml:space="preserve"> PAGEREF _Toc82594076 \h </w:instrText>
            </w:r>
            <w:r w:rsidR="00F1742C">
              <w:rPr>
                <w:noProof/>
                <w:webHidden/>
              </w:rPr>
            </w:r>
            <w:r w:rsidR="00F1742C">
              <w:rPr>
                <w:noProof/>
                <w:webHidden/>
              </w:rPr>
              <w:fldChar w:fldCharType="separate"/>
            </w:r>
            <w:r w:rsidR="00F1742C">
              <w:rPr>
                <w:noProof/>
                <w:webHidden/>
              </w:rPr>
              <w:t>26</w:t>
            </w:r>
            <w:r w:rsidR="00F1742C">
              <w:rPr>
                <w:noProof/>
                <w:webHidden/>
              </w:rPr>
              <w:fldChar w:fldCharType="end"/>
            </w:r>
          </w:hyperlink>
        </w:p>
        <w:p w14:paraId="2408BB7A" w14:textId="285BF3AA" w:rsidR="00F1742C" w:rsidRDefault="00316821">
          <w:pPr>
            <w:pStyle w:val="TJ2"/>
            <w:tabs>
              <w:tab w:val="left" w:pos="880"/>
              <w:tab w:val="right" w:leader="dot" w:pos="9062"/>
            </w:tabs>
            <w:rPr>
              <w:rFonts w:eastAsiaTheme="minorEastAsia"/>
              <w:noProof/>
              <w:lang w:eastAsia="hu-HU"/>
            </w:rPr>
          </w:pPr>
          <w:hyperlink w:anchor="_Toc82594077" w:history="1">
            <w:r w:rsidR="00F1742C" w:rsidRPr="00F6430D">
              <w:rPr>
                <w:rStyle w:val="Hiperhivatkozs"/>
                <w:noProof/>
              </w:rPr>
              <w:t>11.4</w:t>
            </w:r>
            <w:r w:rsidR="00F1742C">
              <w:rPr>
                <w:rFonts w:eastAsiaTheme="minorEastAsia"/>
                <w:noProof/>
                <w:lang w:eastAsia="hu-HU"/>
              </w:rPr>
              <w:tab/>
            </w:r>
            <w:r w:rsidR="00F1742C" w:rsidRPr="00F6430D">
              <w:rPr>
                <w:rStyle w:val="Hiperhivatkozs"/>
                <w:noProof/>
              </w:rPr>
              <w:t>Átcsoportosított munkanapok</w:t>
            </w:r>
            <w:r w:rsidR="00F1742C">
              <w:rPr>
                <w:noProof/>
                <w:webHidden/>
              </w:rPr>
              <w:tab/>
            </w:r>
            <w:r w:rsidR="00F1742C">
              <w:rPr>
                <w:noProof/>
                <w:webHidden/>
              </w:rPr>
              <w:fldChar w:fldCharType="begin"/>
            </w:r>
            <w:r w:rsidR="00F1742C">
              <w:rPr>
                <w:noProof/>
                <w:webHidden/>
              </w:rPr>
              <w:instrText xml:space="preserve"> PAGEREF _Toc82594077 \h </w:instrText>
            </w:r>
            <w:r w:rsidR="00F1742C">
              <w:rPr>
                <w:noProof/>
                <w:webHidden/>
              </w:rPr>
            </w:r>
            <w:r w:rsidR="00F1742C">
              <w:rPr>
                <w:noProof/>
                <w:webHidden/>
              </w:rPr>
              <w:fldChar w:fldCharType="separate"/>
            </w:r>
            <w:r w:rsidR="00F1742C">
              <w:rPr>
                <w:noProof/>
                <w:webHidden/>
              </w:rPr>
              <w:t>27</w:t>
            </w:r>
            <w:r w:rsidR="00F1742C">
              <w:rPr>
                <w:noProof/>
                <w:webHidden/>
              </w:rPr>
              <w:fldChar w:fldCharType="end"/>
            </w:r>
          </w:hyperlink>
        </w:p>
        <w:p w14:paraId="7E0CEBEB" w14:textId="3E4CF2B9" w:rsidR="00F1742C" w:rsidRDefault="00316821">
          <w:pPr>
            <w:pStyle w:val="TJ2"/>
            <w:tabs>
              <w:tab w:val="left" w:pos="880"/>
              <w:tab w:val="right" w:leader="dot" w:pos="9062"/>
            </w:tabs>
            <w:rPr>
              <w:rFonts w:eastAsiaTheme="minorEastAsia"/>
              <w:noProof/>
              <w:lang w:eastAsia="hu-HU"/>
            </w:rPr>
          </w:pPr>
          <w:hyperlink w:anchor="_Toc82594078" w:history="1">
            <w:r w:rsidR="00F1742C" w:rsidRPr="00F6430D">
              <w:rPr>
                <w:rStyle w:val="Hiperhivatkozs"/>
                <w:noProof/>
              </w:rPr>
              <w:t>11.5</w:t>
            </w:r>
            <w:r w:rsidR="00F1742C">
              <w:rPr>
                <w:rFonts w:eastAsiaTheme="minorEastAsia"/>
                <w:noProof/>
                <w:lang w:eastAsia="hu-HU"/>
              </w:rPr>
              <w:tab/>
            </w:r>
            <w:r w:rsidR="00F1742C" w:rsidRPr="00F6430D">
              <w:rPr>
                <w:rStyle w:val="Hiperhivatkozs"/>
                <w:noProof/>
              </w:rPr>
              <w:t>Ügyeletet biztosító napok</w:t>
            </w:r>
            <w:r w:rsidR="00F1742C">
              <w:rPr>
                <w:noProof/>
                <w:webHidden/>
              </w:rPr>
              <w:tab/>
            </w:r>
            <w:r w:rsidR="00F1742C">
              <w:rPr>
                <w:noProof/>
                <w:webHidden/>
              </w:rPr>
              <w:fldChar w:fldCharType="begin"/>
            </w:r>
            <w:r w:rsidR="00F1742C">
              <w:rPr>
                <w:noProof/>
                <w:webHidden/>
              </w:rPr>
              <w:instrText xml:space="preserve"> PAGEREF _Toc82594078 \h </w:instrText>
            </w:r>
            <w:r w:rsidR="00F1742C">
              <w:rPr>
                <w:noProof/>
                <w:webHidden/>
              </w:rPr>
            </w:r>
            <w:r w:rsidR="00F1742C">
              <w:rPr>
                <w:noProof/>
                <w:webHidden/>
              </w:rPr>
              <w:fldChar w:fldCharType="separate"/>
            </w:r>
            <w:r w:rsidR="00F1742C">
              <w:rPr>
                <w:noProof/>
                <w:webHidden/>
              </w:rPr>
              <w:t>27</w:t>
            </w:r>
            <w:r w:rsidR="00F1742C">
              <w:rPr>
                <w:noProof/>
                <w:webHidden/>
              </w:rPr>
              <w:fldChar w:fldCharType="end"/>
            </w:r>
          </w:hyperlink>
        </w:p>
        <w:p w14:paraId="50C383D7" w14:textId="5BF1821D" w:rsidR="00F1742C" w:rsidRDefault="00316821">
          <w:pPr>
            <w:pStyle w:val="TJ2"/>
            <w:tabs>
              <w:tab w:val="left" w:pos="880"/>
              <w:tab w:val="right" w:leader="dot" w:pos="9062"/>
            </w:tabs>
            <w:rPr>
              <w:rFonts w:eastAsiaTheme="minorEastAsia"/>
              <w:noProof/>
              <w:lang w:eastAsia="hu-HU"/>
            </w:rPr>
          </w:pPr>
          <w:hyperlink w:anchor="_Toc82594079" w:history="1">
            <w:r w:rsidR="00F1742C" w:rsidRPr="00F6430D">
              <w:rPr>
                <w:rStyle w:val="Hiperhivatkozs"/>
                <w:noProof/>
              </w:rPr>
              <w:t>11.6</w:t>
            </w:r>
            <w:r w:rsidR="00F1742C">
              <w:rPr>
                <w:rFonts w:eastAsiaTheme="minorEastAsia"/>
                <w:noProof/>
                <w:lang w:eastAsia="hu-HU"/>
              </w:rPr>
              <w:tab/>
            </w:r>
            <w:r w:rsidR="00F1742C" w:rsidRPr="00F6430D">
              <w:rPr>
                <w:rStyle w:val="Hiperhivatkozs"/>
                <w:noProof/>
              </w:rPr>
              <w:t>Étkezések befizetési napjai</w:t>
            </w:r>
            <w:r w:rsidR="00F1742C">
              <w:rPr>
                <w:noProof/>
                <w:webHidden/>
              </w:rPr>
              <w:tab/>
            </w:r>
            <w:r w:rsidR="00F1742C">
              <w:rPr>
                <w:noProof/>
                <w:webHidden/>
              </w:rPr>
              <w:fldChar w:fldCharType="begin"/>
            </w:r>
            <w:r w:rsidR="00F1742C">
              <w:rPr>
                <w:noProof/>
                <w:webHidden/>
              </w:rPr>
              <w:instrText xml:space="preserve"> PAGEREF _Toc82594079 \h </w:instrText>
            </w:r>
            <w:r w:rsidR="00F1742C">
              <w:rPr>
                <w:noProof/>
                <w:webHidden/>
              </w:rPr>
            </w:r>
            <w:r w:rsidR="00F1742C">
              <w:rPr>
                <w:noProof/>
                <w:webHidden/>
              </w:rPr>
              <w:fldChar w:fldCharType="separate"/>
            </w:r>
            <w:r w:rsidR="00F1742C">
              <w:rPr>
                <w:noProof/>
                <w:webHidden/>
              </w:rPr>
              <w:t>27</w:t>
            </w:r>
            <w:r w:rsidR="00F1742C">
              <w:rPr>
                <w:noProof/>
                <w:webHidden/>
              </w:rPr>
              <w:fldChar w:fldCharType="end"/>
            </w:r>
          </w:hyperlink>
        </w:p>
        <w:p w14:paraId="77A5B77A" w14:textId="76B348F1" w:rsidR="00F1742C" w:rsidRDefault="00316821">
          <w:pPr>
            <w:pStyle w:val="TJ2"/>
            <w:tabs>
              <w:tab w:val="left" w:pos="880"/>
              <w:tab w:val="right" w:leader="dot" w:pos="9062"/>
            </w:tabs>
            <w:rPr>
              <w:rFonts w:eastAsiaTheme="minorEastAsia"/>
              <w:noProof/>
              <w:lang w:eastAsia="hu-HU"/>
            </w:rPr>
          </w:pPr>
          <w:hyperlink w:anchor="_Toc82594080" w:history="1">
            <w:r w:rsidR="00F1742C" w:rsidRPr="00F6430D">
              <w:rPr>
                <w:rStyle w:val="Hiperhivatkozs"/>
                <w:noProof/>
              </w:rPr>
              <w:t>11.7</w:t>
            </w:r>
            <w:r w:rsidR="00F1742C">
              <w:rPr>
                <w:rFonts w:eastAsiaTheme="minorEastAsia"/>
                <w:noProof/>
                <w:lang w:eastAsia="hu-HU"/>
              </w:rPr>
              <w:tab/>
            </w:r>
            <w:r w:rsidR="00F1742C" w:rsidRPr="00F6430D">
              <w:rPr>
                <w:rStyle w:val="Hiperhivatkozs"/>
                <w:noProof/>
              </w:rPr>
              <w:t>Kiemelt ünnepek</w:t>
            </w:r>
            <w:r w:rsidR="00F1742C">
              <w:rPr>
                <w:noProof/>
                <w:webHidden/>
              </w:rPr>
              <w:tab/>
            </w:r>
            <w:r w:rsidR="00F1742C">
              <w:rPr>
                <w:noProof/>
                <w:webHidden/>
              </w:rPr>
              <w:fldChar w:fldCharType="begin"/>
            </w:r>
            <w:r w:rsidR="00F1742C">
              <w:rPr>
                <w:noProof/>
                <w:webHidden/>
              </w:rPr>
              <w:instrText xml:space="preserve"> PAGEREF _Toc82594080 \h </w:instrText>
            </w:r>
            <w:r w:rsidR="00F1742C">
              <w:rPr>
                <w:noProof/>
                <w:webHidden/>
              </w:rPr>
            </w:r>
            <w:r w:rsidR="00F1742C">
              <w:rPr>
                <w:noProof/>
                <w:webHidden/>
              </w:rPr>
              <w:fldChar w:fldCharType="separate"/>
            </w:r>
            <w:r w:rsidR="00F1742C">
              <w:rPr>
                <w:noProof/>
                <w:webHidden/>
              </w:rPr>
              <w:t>28</w:t>
            </w:r>
            <w:r w:rsidR="00F1742C">
              <w:rPr>
                <w:noProof/>
                <w:webHidden/>
              </w:rPr>
              <w:fldChar w:fldCharType="end"/>
            </w:r>
          </w:hyperlink>
        </w:p>
        <w:p w14:paraId="2B7CC480" w14:textId="10624FE9" w:rsidR="00F1742C" w:rsidRDefault="00316821">
          <w:pPr>
            <w:pStyle w:val="TJ2"/>
            <w:tabs>
              <w:tab w:val="left" w:pos="880"/>
              <w:tab w:val="right" w:leader="dot" w:pos="9062"/>
            </w:tabs>
            <w:rPr>
              <w:rFonts w:eastAsiaTheme="minorEastAsia"/>
              <w:noProof/>
              <w:lang w:eastAsia="hu-HU"/>
            </w:rPr>
          </w:pPr>
          <w:hyperlink w:anchor="_Toc82594081" w:history="1">
            <w:r w:rsidR="00F1742C" w:rsidRPr="00F6430D">
              <w:rPr>
                <w:rStyle w:val="Hiperhivatkozs"/>
                <w:noProof/>
              </w:rPr>
              <w:t>11.8</w:t>
            </w:r>
            <w:r w:rsidR="00F1742C">
              <w:rPr>
                <w:rFonts w:eastAsiaTheme="minorEastAsia"/>
                <w:noProof/>
                <w:lang w:eastAsia="hu-HU"/>
              </w:rPr>
              <w:tab/>
            </w:r>
            <w:r w:rsidR="00F1742C" w:rsidRPr="00F6430D">
              <w:rPr>
                <w:rStyle w:val="Hiperhivatkozs"/>
                <w:noProof/>
              </w:rPr>
              <w:t>Országos mérések</w:t>
            </w:r>
            <w:r w:rsidR="00F1742C">
              <w:rPr>
                <w:noProof/>
                <w:webHidden/>
              </w:rPr>
              <w:tab/>
            </w:r>
            <w:r w:rsidR="00F1742C">
              <w:rPr>
                <w:noProof/>
                <w:webHidden/>
              </w:rPr>
              <w:fldChar w:fldCharType="begin"/>
            </w:r>
            <w:r w:rsidR="00F1742C">
              <w:rPr>
                <w:noProof/>
                <w:webHidden/>
              </w:rPr>
              <w:instrText xml:space="preserve"> PAGEREF _Toc82594081 \h </w:instrText>
            </w:r>
            <w:r w:rsidR="00F1742C">
              <w:rPr>
                <w:noProof/>
                <w:webHidden/>
              </w:rPr>
            </w:r>
            <w:r w:rsidR="00F1742C">
              <w:rPr>
                <w:noProof/>
                <w:webHidden/>
              </w:rPr>
              <w:fldChar w:fldCharType="separate"/>
            </w:r>
            <w:r w:rsidR="00F1742C">
              <w:rPr>
                <w:noProof/>
                <w:webHidden/>
              </w:rPr>
              <w:t>28</w:t>
            </w:r>
            <w:r w:rsidR="00F1742C">
              <w:rPr>
                <w:noProof/>
                <w:webHidden/>
              </w:rPr>
              <w:fldChar w:fldCharType="end"/>
            </w:r>
          </w:hyperlink>
        </w:p>
        <w:p w14:paraId="6C8B1BAB" w14:textId="47000F7C" w:rsidR="00F1742C" w:rsidRDefault="00316821">
          <w:pPr>
            <w:pStyle w:val="TJ2"/>
            <w:tabs>
              <w:tab w:val="left" w:pos="880"/>
              <w:tab w:val="right" w:leader="dot" w:pos="9062"/>
            </w:tabs>
            <w:rPr>
              <w:rFonts w:eastAsiaTheme="minorEastAsia"/>
              <w:noProof/>
              <w:lang w:eastAsia="hu-HU"/>
            </w:rPr>
          </w:pPr>
          <w:hyperlink w:anchor="_Toc82594082" w:history="1">
            <w:r w:rsidR="00F1742C" w:rsidRPr="00F6430D">
              <w:rPr>
                <w:rStyle w:val="Hiperhivatkozs"/>
                <w:noProof/>
              </w:rPr>
              <w:t>11.9</w:t>
            </w:r>
            <w:r w:rsidR="00F1742C">
              <w:rPr>
                <w:rFonts w:eastAsiaTheme="minorEastAsia"/>
                <w:noProof/>
                <w:lang w:eastAsia="hu-HU"/>
              </w:rPr>
              <w:tab/>
            </w:r>
            <w:r w:rsidR="00F1742C" w:rsidRPr="00F6430D">
              <w:rPr>
                <w:rStyle w:val="Hiperhivatkozs"/>
                <w:noProof/>
              </w:rPr>
              <w:t>Témahetek, témanapok</w:t>
            </w:r>
            <w:r w:rsidR="00F1742C">
              <w:rPr>
                <w:noProof/>
                <w:webHidden/>
              </w:rPr>
              <w:tab/>
            </w:r>
            <w:r w:rsidR="00F1742C">
              <w:rPr>
                <w:noProof/>
                <w:webHidden/>
              </w:rPr>
              <w:fldChar w:fldCharType="begin"/>
            </w:r>
            <w:r w:rsidR="00F1742C">
              <w:rPr>
                <w:noProof/>
                <w:webHidden/>
              </w:rPr>
              <w:instrText xml:space="preserve"> PAGEREF _Toc82594082 \h </w:instrText>
            </w:r>
            <w:r w:rsidR="00F1742C">
              <w:rPr>
                <w:noProof/>
                <w:webHidden/>
              </w:rPr>
            </w:r>
            <w:r w:rsidR="00F1742C">
              <w:rPr>
                <w:noProof/>
                <w:webHidden/>
              </w:rPr>
              <w:fldChar w:fldCharType="separate"/>
            </w:r>
            <w:r w:rsidR="00F1742C">
              <w:rPr>
                <w:noProof/>
                <w:webHidden/>
              </w:rPr>
              <w:t>28</w:t>
            </w:r>
            <w:r w:rsidR="00F1742C">
              <w:rPr>
                <w:noProof/>
                <w:webHidden/>
              </w:rPr>
              <w:fldChar w:fldCharType="end"/>
            </w:r>
          </w:hyperlink>
        </w:p>
        <w:p w14:paraId="2FB15FAA" w14:textId="6F6B6742" w:rsidR="00F1742C" w:rsidRDefault="00316821">
          <w:pPr>
            <w:pStyle w:val="TJ2"/>
            <w:tabs>
              <w:tab w:val="left" w:pos="1100"/>
              <w:tab w:val="right" w:leader="dot" w:pos="9062"/>
            </w:tabs>
            <w:rPr>
              <w:rFonts w:eastAsiaTheme="minorEastAsia"/>
              <w:noProof/>
              <w:lang w:eastAsia="hu-HU"/>
            </w:rPr>
          </w:pPr>
          <w:hyperlink w:anchor="_Toc82594083" w:history="1">
            <w:r w:rsidR="00F1742C" w:rsidRPr="00F6430D">
              <w:rPr>
                <w:rStyle w:val="Hiperhivatkozs"/>
                <w:noProof/>
              </w:rPr>
              <w:t>11.10</w:t>
            </w:r>
            <w:r w:rsidR="00F1742C">
              <w:rPr>
                <w:rFonts w:eastAsiaTheme="minorEastAsia"/>
                <w:noProof/>
                <w:lang w:eastAsia="hu-HU"/>
              </w:rPr>
              <w:tab/>
            </w:r>
            <w:r w:rsidR="00F1742C" w:rsidRPr="00F6430D">
              <w:rPr>
                <w:rStyle w:val="Hiperhivatkozs"/>
                <w:noProof/>
              </w:rPr>
              <w:t>Nevelőtestületi értekezletek</w:t>
            </w:r>
            <w:r w:rsidR="00F1742C">
              <w:rPr>
                <w:noProof/>
                <w:webHidden/>
              </w:rPr>
              <w:tab/>
            </w:r>
            <w:r w:rsidR="00F1742C">
              <w:rPr>
                <w:noProof/>
                <w:webHidden/>
              </w:rPr>
              <w:fldChar w:fldCharType="begin"/>
            </w:r>
            <w:r w:rsidR="00F1742C">
              <w:rPr>
                <w:noProof/>
                <w:webHidden/>
              </w:rPr>
              <w:instrText xml:space="preserve"> PAGEREF _Toc82594083 \h </w:instrText>
            </w:r>
            <w:r w:rsidR="00F1742C">
              <w:rPr>
                <w:noProof/>
                <w:webHidden/>
              </w:rPr>
            </w:r>
            <w:r w:rsidR="00F1742C">
              <w:rPr>
                <w:noProof/>
                <w:webHidden/>
              </w:rPr>
              <w:fldChar w:fldCharType="separate"/>
            </w:r>
            <w:r w:rsidR="00F1742C">
              <w:rPr>
                <w:noProof/>
                <w:webHidden/>
              </w:rPr>
              <w:t>29</w:t>
            </w:r>
            <w:r w:rsidR="00F1742C">
              <w:rPr>
                <w:noProof/>
                <w:webHidden/>
              </w:rPr>
              <w:fldChar w:fldCharType="end"/>
            </w:r>
          </w:hyperlink>
        </w:p>
        <w:p w14:paraId="42AFD001" w14:textId="10D8D5A6" w:rsidR="00F1742C" w:rsidRDefault="00316821">
          <w:pPr>
            <w:pStyle w:val="TJ2"/>
            <w:tabs>
              <w:tab w:val="left" w:pos="1100"/>
              <w:tab w:val="right" w:leader="dot" w:pos="9062"/>
            </w:tabs>
            <w:rPr>
              <w:rFonts w:eastAsiaTheme="minorEastAsia"/>
              <w:noProof/>
              <w:lang w:eastAsia="hu-HU"/>
            </w:rPr>
          </w:pPr>
          <w:hyperlink w:anchor="_Toc82594084" w:history="1">
            <w:r w:rsidR="00F1742C" w:rsidRPr="00F6430D">
              <w:rPr>
                <w:rStyle w:val="Hiperhivatkozs"/>
                <w:noProof/>
              </w:rPr>
              <w:t>11.11</w:t>
            </w:r>
            <w:r w:rsidR="00F1742C">
              <w:rPr>
                <w:rFonts w:eastAsiaTheme="minorEastAsia"/>
                <w:noProof/>
                <w:lang w:eastAsia="hu-HU"/>
              </w:rPr>
              <w:tab/>
            </w:r>
            <w:r w:rsidR="00F1742C" w:rsidRPr="00F6430D">
              <w:rPr>
                <w:rStyle w:val="Hiperhivatkozs"/>
                <w:noProof/>
              </w:rPr>
              <w:t>Szülői értekezletek</w:t>
            </w:r>
            <w:r w:rsidR="00F1742C">
              <w:rPr>
                <w:noProof/>
                <w:webHidden/>
              </w:rPr>
              <w:tab/>
            </w:r>
            <w:r w:rsidR="00F1742C">
              <w:rPr>
                <w:noProof/>
                <w:webHidden/>
              </w:rPr>
              <w:fldChar w:fldCharType="begin"/>
            </w:r>
            <w:r w:rsidR="00F1742C">
              <w:rPr>
                <w:noProof/>
                <w:webHidden/>
              </w:rPr>
              <w:instrText xml:space="preserve"> PAGEREF _Toc82594084 \h </w:instrText>
            </w:r>
            <w:r w:rsidR="00F1742C">
              <w:rPr>
                <w:noProof/>
                <w:webHidden/>
              </w:rPr>
            </w:r>
            <w:r w:rsidR="00F1742C">
              <w:rPr>
                <w:noProof/>
                <w:webHidden/>
              </w:rPr>
              <w:fldChar w:fldCharType="separate"/>
            </w:r>
            <w:r w:rsidR="00F1742C">
              <w:rPr>
                <w:noProof/>
                <w:webHidden/>
              </w:rPr>
              <w:t>29</w:t>
            </w:r>
            <w:r w:rsidR="00F1742C">
              <w:rPr>
                <w:noProof/>
                <w:webHidden/>
              </w:rPr>
              <w:fldChar w:fldCharType="end"/>
            </w:r>
          </w:hyperlink>
        </w:p>
        <w:p w14:paraId="6DCB88A2" w14:textId="760DEBFD" w:rsidR="00F1742C" w:rsidRDefault="00316821">
          <w:pPr>
            <w:pStyle w:val="TJ2"/>
            <w:tabs>
              <w:tab w:val="left" w:pos="1100"/>
              <w:tab w:val="right" w:leader="dot" w:pos="9062"/>
            </w:tabs>
            <w:rPr>
              <w:rFonts w:eastAsiaTheme="minorEastAsia"/>
              <w:noProof/>
              <w:lang w:eastAsia="hu-HU"/>
            </w:rPr>
          </w:pPr>
          <w:hyperlink w:anchor="_Toc82594085" w:history="1">
            <w:r w:rsidR="00F1742C" w:rsidRPr="00F6430D">
              <w:rPr>
                <w:rStyle w:val="Hiperhivatkozs"/>
                <w:noProof/>
              </w:rPr>
              <w:t>11.12</w:t>
            </w:r>
            <w:r w:rsidR="00F1742C">
              <w:rPr>
                <w:rFonts w:eastAsiaTheme="minorEastAsia"/>
                <w:noProof/>
                <w:lang w:eastAsia="hu-HU"/>
              </w:rPr>
              <w:tab/>
            </w:r>
            <w:r w:rsidR="00F1742C" w:rsidRPr="00F6430D">
              <w:rPr>
                <w:rStyle w:val="Hiperhivatkozs"/>
                <w:noProof/>
              </w:rPr>
              <w:t>Vezetőségi értekezletek</w:t>
            </w:r>
            <w:r w:rsidR="00F1742C">
              <w:rPr>
                <w:noProof/>
                <w:webHidden/>
              </w:rPr>
              <w:tab/>
            </w:r>
            <w:r w:rsidR="00F1742C">
              <w:rPr>
                <w:noProof/>
                <w:webHidden/>
              </w:rPr>
              <w:fldChar w:fldCharType="begin"/>
            </w:r>
            <w:r w:rsidR="00F1742C">
              <w:rPr>
                <w:noProof/>
                <w:webHidden/>
              </w:rPr>
              <w:instrText xml:space="preserve"> PAGEREF _Toc82594085 \h </w:instrText>
            </w:r>
            <w:r w:rsidR="00F1742C">
              <w:rPr>
                <w:noProof/>
                <w:webHidden/>
              </w:rPr>
            </w:r>
            <w:r w:rsidR="00F1742C">
              <w:rPr>
                <w:noProof/>
                <w:webHidden/>
              </w:rPr>
              <w:fldChar w:fldCharType="separate"/>
            </w:r>
            <w:r w:rsidR="00F1742C">
              <w:rPr>
                <w:noProof/>
                <w:webHidden/>
              </w:rPr>
              <w:t>29</w:t>
            </w:r>
            <w:r w:rsidR="00F1742C">
              <w:rPr>
                <w:noProof/>
                <w:webHidden/>
              </w:rPr>
              <w:fldChar w:fldCharType="end"/>
            </w:r>
          </w:hyperlink>
        </w:p>
        <w:p w14:paraId="344599A0" w14:textId="04CB2445" w:rsidR="00F1742C" w:rsidRDefault="00316821">
          <w:pPr>
            <w:pStyle w:val="TJ2"/>
            <w:tabs>
              <w:tab w:val="left" w:pos="1100"/>
              <w:tab w:val="right" w:leader="dot" w:pos="9062"/>
            </w:tabs>
            <w:rPr>
              <w:rFonts w:eastAsiaTheme="minorEastAsia"/>
              <w:noProof/>
              <w:lang w:eastAsia="hu-HU"/>
            </w:rPr>
          </w:pPr>
          <w:hyperlink w:anchor="_Toc82594086" w:history="1">
            <w:r w:rsidR="00F1742C" w:rsidRPr="00F6430D">
              <w:rPr>
                <w:rStyle w:val="Hiperhivatkozs"/>
                <w:noProof/>
              </w:rPr>
              <w:t>11.13</w:t>
            </w:r>
            <w:r w:rsidR="00F1742C">
              <w:rPr>
                <w:rFonts w:eastAsiaTheme="minorEastAsia"/>
                <w:noProof/>
                <w:lang w:eastAsia="hu-HU"/>
              </w:rPr>
              <w:tab/>
            </w:r>
            <w:r w:rsidR="00F1742C" w:rsidRPr="00F6430D">
              <w:rPr>
                <w:rStyle w:val="Hiperhivatkozs"/>
                <w:noProof/>
              </w:rPr>
              <w:t>Munkaközösségi értekezletek</w:t>
            </w:r>
            <w:r w:rsidR="00F1742C">
              <w:rPr>
                <w:noProof/>
                <w:webHidden/>
              </w:rPr>
              <w:tab/>
            </w:r>
            <w:r w:rsidR="00F1742C">
              <w:rPr>
                <w:noProof/>
                <w:webHidden/>
              </w:rPr>
              <w:fldChar w:fldCharType="begin"/>
            </w:r>
            <w:r w:rsidR="00F1742C">
              <w:rPr>
                <w:noProof/>
                <w:webHidden/>
              </w:rPr>
              <w:instrText xml:space="preserve"> PAGEREF _Toc82594086 \h </w:instrText>
            </w:r>
            <w:r w:rsidR="00F1742C">
              <w:rPr>
                <w:noProof/>
                <w:webHidden/>
              </w:rPr>
            </w:r>
            <w:r w:rsidR="00F1742C">
              <w:rPr>
                <w:noProof/>
                <w:webHidden/>
              </w:rPr>
              <w:fldChar w:fldCharType="separate"/>
            </w:r>
            <w:r w:rsidR="00F1742C">
              <w:rPr>
                <w:noProof/>
                <w:webHidden/>
              </w:rPr>
              <w:t>30</w:t>
            </w:r>
            <w:r w:rsidR="00F1742C">
              <w:rPr>
                <w:noProof/>
                <w:webHidden/>
              </w:rPr>
              <w:fldChar w:fldCharType="end"/>
            </w:r>
          </w:hyperlink>
        </w:p>
        <w:p w14:paraId="6D2362D1" w14:textId="0B58A174" w:rsidR="00F1742C" w:rsidRDefault="00316821">
          <w:pPr>
            <w:pStyle w:val="TJ2"/>
            <w:tabs>
              <w:tab w:val="left" w:pos="1100"/>
              <w:tab w:val="right" w:leader="dot" w:pos="9062"/>
            </w:tabs>
            <w:rPr>
              <w:rFonts w:eastAsiaTheme="minorEastAsia"/>
              <w:noProof/>
              <w:lang w:eastAsia="hu-HU"/>
            </w:rPr>
          </w:pPr>
          <w:hyperlink w:anchor="_Toc82594087" w:history="1">
            <w:r w:rsidR="00F1742C" w:rsidRPr="00F6430D">
              <w:rPr>
                <w:rStyle w:val="Hiperhivatkozs"/>
                <w:noProof/>
              </w:rPr>
              <w:t>11.14</w:t>
            </w:r>
            <w:r w:rsidR="00F1742C">
              <w:rPr>
                <w:rFonts w:eastAsiaTheme="minorEastAsia"/>
                <w:noProof/>
                <w:lang w:eastAsia="hu-HU"/>
              </w:rPr>
              <w:tab/>
            </w:r>
            <w:r w:rsidR="00F1742C" w:rsidRPr="00F6430D">
              <w:rPr>
                <w:rStyle w:val="Hiperhivatkozs"/>
                <w:noProof/>
              </w:rPr>
              <w:t>Fogadó órák</w:t>
            </w:r>
            <w:r w:rsidR="00F1742C">
              <w:rPr>
                <w:noProof/>
                <w:webHidden/>
              </w:rPr>
              <w:tab/>
            </w:r>
            <w:r w:rsidR="00F1742C">
              <w:rPr>
                <w:noProof/>
                <w:webHidden/>
              </w:rPr>
              <w:fldChar w:fldCharType="begin"/>
            </w:r>
            <w:r w:rsidR="00F1742C">
              <w:rPr>
                <w:noProof/>
                <w:webHidden/>
              </w:rPr>
              <w:instrText xml:space="preserve"> PAGEREF _Toc82594087 \h </w:instrText>
            </w:r>
            <w:r w:rsidR="00F1742C">
              <w:rPr>
                <w:noProof/>
                <w:webHidden/>
              </w:rPr>
            </w:r>
            <w:r w:rsidR="00F1742C">
              <w:rPr>
                <w:noProof/>
                <w:webHidden/>
              </w:rPr>
              <w:fldChar w:fldCharType="separate"/>
            </w:r>
            <w:r w:rsidR="00F1742C">
              <w:rPr>
                <w:noProof/>
                <w:webHidden/>
              </w:rPr>
              <w:t>30</w:t>
            </w:r>
            <w:r w:rsidR="00F1742C">
              <w:rPr>
                <w:noProof/>
                <w:webHidden/>
              </w:rPr>
              <w:fldChar w:fldCharType="end"/>
            </w:r>
          </w:hyperlink>
        </w:p>
        <w:p w14:paraId="0192E803" w14:textId="48E2E136" w:rsidR="00F1742C" w:rsidRDefault="00316821">
          <w:pPr>
            <w:pStyle w:val="TJ2"/>
            <w:tabs>
              <w:tab w:val="left" w:pos="1100"/>
              <w:tab w:val="right" w:leader="dot" w:pos="9062"/>
            </w:tabs>
            <w:rPr>
              <w:rFonts w:eastAsiaTheme="minorEastAsia"/>
              <w:noProof/>
              <w:lang w:eastAsia="hu-HU"/>
            </w:rPr>
          </w:pPr>
          <w:hyperlink w:anchor="_Toc82594088" w:history="1">
            <w:r w:rsidR="00F1742C" w:rsidRPr="00F6430D">
              <w:rPr>
                <w:rStyle w:val="Hiperhivatkozs"/>
                <w:noProof/>
              </w:rPr>
              <w:t>11.15</w:t>
            </w:r>
            <w:r w:rsidR="00F1742C">
              <w:rPr>
                <w:rFonts w:eastAsiaTheme="minorEastAsia"/>
                <w:noProof/>
                <w:lang w:eastAsia="hu-HU"/>
              </w:rPr>
              <w:tab/>
            </w:r>
            <w:r w:rsidR="00F1742C" w:rsidRPr="00F6430D">
              <w:rPr>
                <w:rStyle w:val="Hiperhivatkozs"/>
                <w:noProof/>
              </w:rPr>
              <w:t>Főbb intézményi ünnepek, versenyek, sportesemények</w:t>
            </w:r>
            <w:r w:rsidR="00F1742C">
              <w:rPr>
                <w:noProof/>
                <w:webHidden/>
              </w:rPr>
              <w:tab/>
            </w:r>
            <w:r w:rsidR="00F1742C">
              <w:rPr>
                <w:noProof/>
                <w:webHidden/>
              </w:rPr>
              <w:fldChar w:fldCharType="begin"/>
            </w:r>
            <w:r w:rsidR="00F1742C">
              <w:rPr>
                <w:noProof/>
                <w:webHidden/>
              </w:rPr>
              <w:instrText xml:space="preserve"> PAGEREF _Toc82594088 \h </w:instrText>
            </w:r>
            <w:r w:rsidR="00F1742C">
              <w:rPr>
                <w:noProof/>
                <w:webHidden/>
              </w:rPr>
            </w:r>
            <w:r w:rsidR="00F1742C">
              <w:rPr>
                <w:noProof/>
                <w:webHidden/>
              </w:rPr>
              <w:fldChar w:fldCharType="separate"/>
            </w:r>
            <w:r w:rsidR="00F1742C">
              <w:rPr>
                <w:noProof/>
                <w:webHidden/>
              </w:rPr>
              <w:t>31</w:t>
            </w:r>
            <w:r w:rsidR="00F1742C">
              <w:rPr>
                <w:noProof/>
                <w:webHidden/>
              </w:rPr>
              <w:fldChar w:fldCharType="end"/>
            </w:r>
          </w:hyperlink>
        </w:p>
        <w:p w14:paraId="7BDB66C5" w14:textId="2FCBA1DC" w:rsidR="00F1742C" w:rsidRDefault="00316821">
          <w:pPr>
            <w:pStyle w:val="TJ3"/>
            <w:tabs>
              <w:tab w:val="left" w:pos="1540"/>
              <w:tab w:val="right" w:leader="dot" w:pos="9062"/>
            </w:tabs>
            <w:rPr>
              <w:rFonts w:eastAsiaTheme="minorEastAsia"/>
              <w:noProof/>
              <w:lang w:eastAsia="hu-HU"/>
            </w:rPr>
          </w:pPr>
          <w:hyperlink w:anchor="_Toc82594089" w:history="1">
            <w:r w:rsidR="00F1742C" w:rsidRPr="00F6430D">
              <w:rPr>
                <w:rStyle w:val="Hiperhivatkozs"/>
                <w:noProof/>
              </w:rPr>
              <w:t>11.15.1</w:t>
            </w:r>
            <w:r w:rsidR="00F1742C">
              <w:rPr>
                <w:rFonts w:eastAsiaTheme="minorEastAsia"/>
                <w:noProof/>
                <w:lang w:eastAsia="hu-HU"/>
              </w:rPr>
              <w:tab/>
            </w:r>
            <w:r w:rsidR="00F1742C" w:rsidRPr="00F6430D">
              <w:rPr>
                <w:rStyle w:val="Hiperhivatkozs"/>
                <w:noProof/>
              </w:rPr>
              <w:t>Intézményi kiemelt ünnepek, események</w:t>
            </w:r>
            <w:r w:rsidR="00F1742C">
              <w:rPr>
                <w:noProof/>
                <w:webHidden/>
              </w:rPr>
              <w:tab/>
            </w:r>
            <w:r w:rsidR="00F1742C">
              <w:rPr>
                <w:noProof/>
                <w:webHidden/>
              </w:rPr>
              <w:fldChar w:fldCharType="begin"/>
            </w:r>
            <w:r w:rsidR="00F1742C">
              <w:rPr>
                <w:noProof/>
                <w:webHidden/>
              </w:rPr>
              <w:instrText xml:space="preserve"> PAGEREF _Toc82594089 \h </w:instrText>
            </w:r>
            <w:r w:rsidR="00F1742C">
              <w:rPr>
                <w:noProof/>
                <w:webHidden/>
              </w:rPr>
            </w:r>
            <w:r w:rsidR="00F1742C">
              <w:rPr>
                <w:noProof/>
                <w:webHidden/>
              </w:rPr>
              <w:fldChar w:fldCharType="separate"/>
            </w:r>
            <w:r w:rsidR="00F1742C">
              <w:rPr>
                <w:noProof/>
                <w:webHidden/>
              </w:rPr>
              <w:t>31</w:t>
            </w:r>
            <w:r w:rsidR="00F1742C">
              <w:rPr>
                <w:noProof/>
                <w:webHidden/>
              </w:rPr>
              <w:fldChar w:fldCharType="end"/>
            </w:r>
          </w:hyperlink>
        </w:p>
        <w:p w14:paraId="2B028FCD" w14:textId="1545AE34" w:rsidR="00F1742C" w:rsidRDefault="00316821">
          <w:pPr>
            <w:pStyle w:val="TJ3"/>
            <w:tabs>
              <w:tab w:val="left" w:pos="1540"/>
              <w:tab w:val="right" w:leader="dot" w:pos="9062"/>
            </w:tabs>
            <w:rPr>
              <w:rFonts w:eastAsiaTheme="minorEastAsia"/>
              <w:noProof/>
              <w:lang w:eastAsia="hu-HU"/>
            </w:rPr>
          </w:pPr>
          <w:hyperlink w:anchor="_Toc82594090" w:history="1">
            <w:r w:rsidR="00F1742C" w:rsidRPr="00F6430D">
              <w:rPr>
                <w:rStyle w:val="Hiperhivatkozs"/>
                <w:noProof/>
              </w:rPr>
              <w:t>11.15.2</w:t>
            </w:r>
            <w:r w:rsidR="00F1742C">
              <w:rPr>
                <w:rFonts w:eastAsiaTheme="minorEastAsia"/>
                <w:noProof/>
                <w:lang w:eastAsia="hu-HU"/>
              </w:rPr>
              <w:tab/>
            </w:r>
            <w:r w:rsidR="00F1742C" w:rsidRPr="00F6430D">
              <w:rPr>
                <w:rStyle w:val="Hiperhivatkozs"/>
                <w:noProof/>
              </w:rPr>
              <w:t>Az iskolai sportkör szakmai programja</w:t>
            </w:r>
            <w:r w:rsidR="00F1742C">
              <w:rPr>
                <w:noProof/>
                <w:webHidden/>
              </w:rPr>
              <w:tab/>
            </w:r>
            <w:r w:rsidR="00F1742C">
              <w:rPr>
                <w:noProof/>
                <w:webHidden/>
              </w:rPr>
              <w:fldChar w:fldCharType="begin"/>
            </w:r>
            <w:r w:rsidR="00F1742C">
              <w:rPr>
                <w:noProof/>
                <w:webHidden/>
              </w:rPr>
              <w:instrText xml:space="preserve"> PAGEREF _Toc82594090 \h </w:instrText>
            </w:r>
            <w:r w:rsidR="00F1742C">
              <w:rPr>
                <w:noProof/>
                <w:webHidden/>
              </w:rPr>
            </w:r>
            <w:r w:rsidR="00F1742C">
              <w:rPr>
                <w:noProof/>
                <w:webHidden/>
              </w:rPr>
              <w:fldChar w:fldCharType="separate"/>
            </w:r>
            <w:r w:rsidR="00F1742C">
              <w:rPr>
                <w:noProof/>
                <w:webHidden/>
              </w:rPr>
              <w:t>31</w:t>
            </w:r>
            <w:r w:rsidR="00F1742C">
              <w:rPr>
                <w:noProof/>
                <w:webHidden/>
              </w:rPr>
              <w:fldChar w:fldCharType="end"/>
            </w:r>
          </w:hyperlink>
        </w:p>
        <w:p w14:paraId="1C5370A2" w14:textId="5F6EF344" w:rsidR="00F1742C" w:rsidRDefault="00316821">
          <w:pPr>
            <w:pStyle w:val="TJ3"/>
            <w:tabs>
              <w:tab w:val="left" w:pos="1540"/>
              <w:tab w:val="right" w:leader="dot" w:pos="9062"/>
            </w:tabs>
            <w:rPr>
              <w:rFonts w:eastAsiaTheme="minorEastAsia"/>
              <w:noProof/>
              <w:lang w:eastAsia="hu-HU"/>
            </w:rPr>
          </w:pPr>
          <w:hyperlink w:anchor="_Toc82594091" w:history="1">
            <w:r w:rsidR="00F1742C" w:rsidRPr="00F6430D">
              <w:rPr>
                <w:rStyle w:val="Hiperhivatkozs"/>
                <w:noProof/>
              </w:rPr>
              <w:t>11.15.3</w:t>
            </w:r>
            <w:r w:rsidR="00F1742C">
              <w:rPr>
                <w:rFonts w:eastAsiaTheme="minorEastAsia"/>
                <w:noProof/>
                <w:lang w:eastAsia="hu-HU"/>
              </w:rPr>
              <w:tab/>
            </w:r>
            <w:r w:rsidR="00F1742C" w:rsidRPr="00F6430D">
              <w:rPr>
                <w:rStyle w:val="Hiperhivatkozs"/>
                <w:noProof/>
              </w:rPr>
              <w:t>XI. Mozgásjavító Kupa</w:t>
            </w:r>
            <w:r w:rsidR="00F1742C">
              <w:rPr>
                <w:noProof/>
                <w:webHidden/>
              </w:rPr>
              <w:tab/>
            </w:r>
            <w:r w:rsidR="00F1742C">
              <w:rPr>
                <w:noProof/>
                <w:webHidden/>
              </w:rPr>
              <w:fldChar w:fldCharType="begin"/>
            </w:r>
            <w:r w:rsidR="00F1742C">
              <w:rPr>
                <w:noProof/>
                <w:webHidden/>
              </w:rPr>
              <w:instrText xml:space="preserve"> PAGEREF _Toc82594091 \h </w:instrText>
            </w:r>
            <w:r w:rsidR="00F1742C">
              <w:rPr>
                <w:noProof/>
                <w:webHidden/>
              </w:rPr>
            </w:r>
            <w:r w:rsidR="00F1742C">
              <w:rPr>
                <w:noProof/>
                <w:webHidden/>
              </w:rPr>
              <w:fldChar w:fldCharType="separate"/>
            </w:r>
            <w:r w:rsidR="00F1742C">
              <w:rPr>
                <w:noProof/>
                <w:webHidden/>
              </w:rPr>
              <w:t>32</w:t>
            </w:r>
            <w:r w:rsidR="00F1742C">
              <w:rPr>
                <w:noProof/>
                <w:webHidden/>
              </w:rPr>
              <w:fldChar w:fldCharType="end"/>
            </w:r>
          </w:hyperlink>
        </w:p>
        <w:p w14:paraId="4814C36E" w14:textId="7EFBC319" w:rsidR="00F1742C" w:rsidRDefault="00316821">
          <w:pPr>
            <w:pStyle w:val="TJ2"/>
            <w:tabs>
              <w:tab w:val="left" w:pos="1100"/>
              <w:tab w:val="right" w:leader="dot" w:pos="9062"/>
            </w:tabs>
            <w:rPr>
              <w:rFonts w:eastAsiaTheme="minorEastAsia"/>
              <w:noProof/>
              <w:lang w:eastAsia="hu-HU"/>
            </w:rPr>
          </w:pPr>
          <w:hyperlink w:anchor="_Toc82594092" w:history="1">
            <w:r w:rsidR="00F1742C" w:rsidRPr="00F6430D">
              <w:rPr>
                <w:rStyle w:val="Hiperhivatkozs"/>
                <w:noProof/>
              </w:rPr>
              <w:t>11.16</w:t>
            </w:r>
            <w:r w:rsidR="00F1742C">
              <w:rPr>
                <w:rFonts w:eastAsiaTheme="minorEastAsia"/>
                <w:noProof/>
                <w:lang w:eastAsia="hu-HU"/>
              </w:rPr>
              <w:tab/>
            </w:r>
            <w:r w:rsidR="00F1742C" w:rsidRPr="00F6430D">
              <w:rPr>
                <w:rStyle w:val="Hiperhivatkozs"/>
                <w:noProof/>
              </w:rPr>
              <w:t>Közép-Pesti Tankerületi Központ programjai</w:t>
            </w:r>
            <w:r w:rsidR="00F1742C">
              <w:rPr>
                <w:noProof/>
                <w:webHidden/>
              </w:rPr>
              <w:tab/>
            </w:r>
            <w:r w:rsidR="00F1742C">
              <w:rPr>
                <w:noProof/>
                <w:webHidden/>
              </w:rPr>
              <w:fldChar w:fldCharType="begin"/>
            </w:r>
            <w:r w:rsidR="00F1742C">
              <w:rPr>
                <w:noProof/>
                <w:webHidden/>
              </w:rPr>
              <w:instrText xml:space="preserve"> PAGEREF _Toc82594092 \h </w:instrText>
            </w:r>
            <w:r w:rsidR="00F1742C">
              <w:rPr>
                <w:noProof/>
                <w:webHidden/>
              </w:rPr>
            </w:r>
            <w:r w:rsidR="00F1742C">
              <w:rPr>
                <w:noProof/>
                <w:webHidden/>
              </w:rPr>
              <w:fldChar w:fldCharType="separate"/>
            </w:r>
            <w:r w:rsidR="00F1742C">
              <w:rPr>
                <w:noProof/>
                <w:webHidden/>
              </w:rPr>
              <w:t>32</w:t>
            </w:r>
            <w:r w:rsidR="00F1742C">
              <w:rPr>
                <w:noProof/>
                <w:webHidden/>
              </w:rPr>
              <w:fldChar w:fldCharType="end"/>
            </w:r>
          </w:hyperlink>
        </w:p>
        <w:p w14:paraId="5F9A1EDD" w14:textId="2FA61089" w:rsidR="00F1742C" w:rsidRDefault="00316821">
          <w:pPr>
            <w:pStyle w:val="TJ1"/>
            <w:tabs>
              <w:tab w:val="left" w:pos="660"/>
            </w:tabs>
            <w:rPr>
              <w:rFonts w:eastAsiaTheme="minorEastAsia"/>
              <w:noProof/>
              <w:lang w:eastAsia="hu-HU"/>
            </w:rPr>
          </w:pPr>
          <w:hyperlink w:anchor="_Toc82594093" w:history="1">
            <w:r w:rsidR="00F1742C" w:rsidRPr="00F6430D">
              <w:rPr>
                <w:rStyle w:val="Hiperhivatkozs"/>
                <w:rFonts w:eastAsia="Calibri"/>
                <w:noProof/>
              </w:rPr>
              <w:t>12</w:t>
            </w:r>
            <w:r w:rsidR="00F1742C">
              <w:rPr>
                <w:rFonts w:eastAsiaTheme="minorEastAsia"/>
                <w:noProof/>
                <w:lang w:eastAsia="hu-HU"/>
              </w:rPr>
              <w:tab/>
            </w:r>
            <w:r w:rsidR="00F1742C" w:rsidRPr="00F6430D">
              <w:rPr>
                <w:rStyle w:val="Hiperhivatkozs"/>
                <w:noProof/>
              </w:rPr>
              <w:t>Intézményegységek</w:t>
            </w:r>
            <w:r w:rsidR="00F1742C" w:rsidRPr="00F6430D">
              <w:rPr>
                <w:rStyle w:val="Hiperhivatkozs"/>
                <w:rFonts w:eastAsia="Calibri"/>
                <w:noProof/>
              </w:rPr>
              <w:t xml:space="preserve"> munkatervei</w:t>
            </w:r>
            <w:r w:rsidR="00F1742C">
              <w:rPr>
                <w:noProof/>
                <w:webHidden/>
              </w:rPr>
              <w:tab/>
            </w:r>
            <w:r w:rsidR="00F1742C">
              <w:rPr>
                <w:noProof/>
                <w:webHidden/>
              </w:rPr>
              <w:fldChar w:fldCharType="begin"/>
            </w:r>
            <w:r w:rsidR="00F1742C">
              <w:rPr>
                <w:noProof/>
                <w:webHidden/>
              </w:rPr>
              <w:instrText xml:space="preserve"> PAGEREF _Toc82594093 \h </w:instrText>
            </w:r>
            <w:r w:rsidR="00F1742C">
              <w:rPr>
                <w:noProof/>
                <w:webHidden/>
              </w:rPr>
            </w:r>
            <w:r w:rsidR="00F1742C">
              <w:rPr>
                <w:noProof/>
                <w:webHidden/>
              </w:rPr>
              <w:fldChar w:fldCharType="separate"/>
            </w:r>
            <w:r w:rsidR="00F1742C">
              <w:rPr>
                <w:noProof/>
                <w:webHidden/>
              </w:rPr>
              <w:t>33</w:t>
            </w:r>
            <w:r w:rsidR="00F1742C">
              <w:rPr>
                <w:noProof/>
                <w:webHidden/>
              </w:rPr>
              <w:fldChar w:fldCharType="end"/>
            </w:r>
          </w:hyperlink>
        </w:p>
        <w:p w14:paraId="369EDE33" w14:textId="7298B23A" w:rsidR="00F1742C" w:rsidRDefault="00316821">
          <w:pPr>
            <w:pStyle w:val="TJ2"/>
            <w:tabs>
              <w:tab w:val="left" w:pos="880"/>
              <w:tab w:val="right" w:leader="dot" w:pos="9062"/>
            </w:tabs>
            <w:rPr>
              <w:rFonts w:eastAsiaTheme="minorEastAsia"/>
              <w:noProof/>
              <w:lang w:eastAsia="hu-HU"/>
            </w:rPr>
          </w:pPr>
          <w:hyperlink w:anchor="_Toc82594094" w:history="1">
            <w:r w:rsidR="00F1742C" w:rsidRPr="00F6430D">
              <w:rPr>
                <w:rStyle w:val="Hiperhivatkozs"/>
                <w:noProof/>
              </w:rPr>
              <w:t>12.1</w:t>
            </w:r>
            <w:r w:rsidR="00F1742C">
              <w:rPr>
                <w:rFonts w:eastAsiaTheme="minorEastAsia"/>
                <w:noProof/>
                <w:lang w:eastAsia="hu-HU"/>
              </w:rPr>
              <w:tab/>
            </w:r>
            <w:r w:rsidR="00F1742C" w:rsidRPr="00F6430D">
              <w:rPr>
                <w:rStyle w:val="Hiperhivatkozs"/>
                <w:noProof/>
              </w:rPr>
              <w:t>Óvodai intézményegység</w:t>
            </w:r>
            <w:r w:rsidR="00F1742C">
              <w:rPr>
                <w:noProof/>
                <w:webHidden/>
              </w:rPr>
              <w:tab/>
            </w:r>
            <w:r w:rsidR="00F1742C">
              <w:rPr>
                <w:noProof/>
                <w:webHidden/>
              </w:rPr>
              <w:fldChar w:fldCharType="begin"/>
            </w:r>
            <w:r w:rsidR="00F1742C">
              <w:rPr>
                <w:noProof/>
                <w:webHidden/>
              </w:rPr>
              <w:instrText xml:space="preserve"> PAGEREF _Toc82594094 \h </w:instrText>
            </w:r>
            <w:r w:rsidR="00F1742C">
              <w:rPr>
                <w:noProof/>
                <w:webHidden/>
              </w:rPr>
            </w:r>
            <w:r w:rsidR="00F1742C">
              <w:rPr>
                <w:noProof/>
                <w:webHidden/>
              </w:rPr>
              <w:fldChar w:fldCharType="separate"/>
            </w:r>
            <w:r w:rsidR="00F1742C">
              <w:rPr>
                <w:noProof/>
                <w:webHidden/>
              </w:rPr>
              <w:t>33</w:t>
            </w:r>
            <w:r w:rsidR="00F1742C">
              <w:rPr>
                <w:noProof/>
                <w:webHidden/>
              </w:rPr>
              <w:fldChar w:fldCharType="end"/>
            </w:r>
          </w:hyperlink>
        </w:p>
        <w:p w14:paraId="07BF232C" w14:textId="4DE51FEF" w:rsidR="00F1742C" w:rsidRDefault="00316821">
          <w:pPr>
            <w:pStyle w:val="TJ3"/>
            <w:tabs>
              <w:tab w:val="left" w:pos="1320"/>
              <w:tab w:val="right" w:leader="dot" w:pos="9062"/>
            </w:tabs>
            <w:rPr>
              <w:rFonts w:eastAsiaTheme="minorEastAsia"/>
              <w:noProof/>
              <w:lang w:eastAsia="hu-HU"/>
            </w:rPr>
          </w:pPr>
          <w:hyperlink w:anchor="_Toc82594095" w:history="1">
            <w:r w:rsidR="00F1742C" w:rsidRPr="00F6430D">
              <w:rPr>
                <w:rStyle w:val="Hiperhivatkozs"/>
                <w:noProof/>
              </w:rPr>
              <w:t>12.1.1</w:t>
            </w:r>
            <w:r w:rsidR="00F1742C">
              <w:rPr>
                <w:rFonts w:eastAsiaTheme="minorEastAsia"/>
                <w:noProof/>
                <w:lang w:eastAsia="hu-HU"/>
              </w:rPr>
              <w:tab/>
            </w:r>
            <w:r w:rsidR="00F1742C" w:rsidRPr="00F6430D">
              <w:rPr>
                <w:rStyle w:val="Hiperhivatkozs"/>
                <w:noProof/>
              </w:rPr>
              <w:t>Az óvodai tevékenység kiemelt céljai</w:t>
            </w:r>
            <w:r w:rsidR="00F1742C">
              <w:rPr>
                <w:noProof/>
                <w:webHidden/>
              </w:rPr>
              <w:tab/>
            </w:r>
            <w:r w:rsidR="00F1742C">
              <w:rPr>
                <w:noProof/>
                <w:webHidden/>
              </w:rPr>
              <w:fldChar w:fldCharType="begin"/>
            </w:r>
            <w:r w:rsidR="00F1742C">
              <w:rPr>
                <w:noProof/>
                <w:webHidden/>
              </w:rPr>
              <w:instrText xml:space="preserve"> PAGEREF _Toc82594095 \h </w:instrText>
            </w:r>
            <w:r w:rsidR="00F1742C">
              <w:rPr>
                <w:noProof/>
                <w:webHidden/>
              </w:rPr>
            </w:r>
            <w:r w:rsidR="00F1742C">
              <w:rPr>
                <w:noProof/>
                <w:webHidden/>
              </w:rPr>
              <w:fldChar w:fldCharType="separate"/>
            </w:r>
            <w:r w:rsidR="00F1742C">
              <w:rPr>
                <w:noProof/>
                <w:webHidden/>
              </w:rPr>
              <w:t>33</w:t>
            </w:r>
            <w:r w:rsidR="00F1742C">
              <w:rPr>
                <w:noProof/>
                <w:webHidden/>
              </w:rPr>
              <w:fldChar w:fldCharType="end"/>
            </w:r>
          </w:hyperlink>
        </w:p>
        <w:p w14:paraId="4AB4FDE4" w14:textId="526AB142" w:rsidR="00F1742C" w:rsidRDefault="00316821">
          <w:pPr>
            <w:pStyle w:val="TJ3"/>
            <w:tabs>
              <w:tab w:val="left" w:pos="1320"/>
              <w:tab w:val="right" w:leader="dot" w:pos="9062"/>
            </w:tabs>
            <w:rPr>
              <w:rFonts w:eastAsiaTheme="minorEastAsia"/>
              <w:noProof/>
              <w:lang w:eastAsia="hu-HU"/>
            </w:rPr>
          </w:pPr>
          <w:hyperlink w:anchor="_Toc82594096" w:history="1">
            <w:r w:rsidR="00F1742C" w:rsidRPr="00F6430D">
              <w:rPr>
                <w:rStyle w:val="Hiperhivatkozs"/>
                <w:noProof/>
              </w:rPr>
              <w:t>12.1.2</w:t>
            </w:r>
            <w:r w:rsidR="00F1742C">
              <w:rPr>
                <w:rFonts w:eastAsiaTheme="minorEastAsia"/>
                <w:noProof/>
                <w:lang w:eastAsia="hu-HU"/>
              </w:rPr>
              <w:tab/>
            </w:r>
            <w:r w:rsidR="00F1742C" w:rsidRPr="00F6430D">
              <w:rPr>
                <w:rStyle w:val="Hiperhivatkozs"/>
                <w:noProof/>
              </w:rPr>
              <w:t>Az óvoda kiemelt feladatai</w:t>
            </w:r>
            <w:r w:rsidR="00F1742C">
              <w:rPr>
                <w:noProof/>
                <w:webHidden/>
              </w:rPr>
              <w:tab/>
            </w:r>
            <w:r w:rsidR="00F1742C">
              <w:rPr>
                <w:noProof/>
                <w:webHidden/>
              </w:rPr>
              <w:fldChar w:fldCharType="begin"/>
            </w:r>
            <w:r w:rsidR="00F1742C">
              <w:rPr>
                <w:noProof/>
                <w:webHidden/>
              </w:rPr>
              <w:instrText xml:space="preserve"> PAGEREF _Toc82594096 \h </w:instrText>
            </w:r>
            <w:r w:rsidR="00F1742C">
              <w:rPr>
                <w:noProof/>
                <w:webHidden/>
              </w:rPr>
            </w:r>
            <w:r w:rsidR="00F1742C">
              <w:rPr>
                <w:noProof/>
                <w:webHidden/>
              </w:rPr>
              <w:fldChar w:fldCharType="separate"/>
            </w:r>
            <w:r w:rsidR="00F1742C">
              <w:rPr>
                <w:noProof/>
                <w:webHidden/>
              </w:rPr>
              <w:t>33</w:t>
            </w:r>
            <w:r w:rsidR="00F1742C">
              <w:rPr>
                <w:noProof/>
                <w:webHidden/>
              </w:rPr>
              <w:fldChar w:fldCharType="end"/>
            </w:r>
          </w:hyperlink>
        </w:p>
        <w:p w14:paraId="1C7CE26E" w14:textId="55A1CDA2" w:rsidR="00F1742C" w:rsidRDefault="00316821">
          <w:pPr>
            <w:pStyle w:val="TJ3"/>
            <w:tabs>
              <w:tab w:val="left" w:pos="1320"/>
              <w:tab w:val="right" w:leader="dot" w:pos="9062"/>
            </w:tabs>
            <w:rPr>
              <w:rFonts w:eastAsiaTheme="minorEastAsia"/>
              <w:noProof/>
              <w:lang w:eastAsia="hu-HU"/>
            </w:rPr>
          </w:pPr>
          <w:hyperlink w:anchor="_Toc82594097" w:history="1">
            <w:r w:rsidR="00F1742C" w:rsidRPr="00F6430D">
              <w:rPr>
                <w:rStyle w:val="Hiperhivatkozs"/>
                <w:noProof/>
              </w:rPr>
              <w:t>12.1.3</w:t>
            </w:r>
            <w:r w:rsidR="00F1742C">
              <w:rPr>
                <w:rFonts w:eastAsiaTheme="minorEastAsia"/>
                <w:noProof/>
                <w:lang w:eastAsia="hu-HU"/>
              </w:rPr>
              <w:tab/>
            </w:r>
            <w:r w:rsidR="00F1742C" w:rsidRPr="00F6430D">
              <w:rPr>
                <w:rStyle w:val="Hiperhivatkozs"/>
                <w:noProof/>
              </w:rPr>
              <w:t>Adminisztrációs tevékenység</w:t>
            </w:r>
            <w:r w:rsidR="00F1742C">
              <w:rPr>
                <w:noProof/>
                <w:webHidden/>
              </w:rPr>
              <w:tab/>
            </w:r>
            <w:r w:rsidR="00F1742C">
              <w:rPr>
                <w:noProof/>
                <w:webHidden/>
              </w:rPr>
              <w:fldChar w:fldCharType="begin"/>
            </w:r>
            <w:r w:rsidR="00F1742C">
              <w:rPr>
                <w:noProof/>
                <w:webHidden/>
              </w:rPr>
              <w:instrText xml:space="preserve"> PAGEREF _Toc82594097 \h </w:instrText>
            </w:r>
            <w:r w:rsidR="00F1742C">
              <w:rPr>
                <w:noProof/>
                <w:webHidden/>
              </w:rPr>
            </w:r>
            <w:r w:rsidR="00F1742C">
              <w:rPr>
                <w:noProof/>
                <w:webHidden/>
              </w:rPr>
              <w:fldChar w:fldCharType="separate"/>
            </w:r>
            <w:r w:rsidR="00F1742C">
              <w:rPr>
                <w:noProof/>
                <w:webHidden/>
              </w:rPr>
              <w:t>33</w:t>
            </w:r>
            <w:r w:rsidR="00F1742C">
              <w:rPr>
                <w:noProof/>
                <w:webHidden/>
              </w:rPr>
              <w:fldChar w:fldCharType="end"/>
            </w:r>
          </w:hyperlink>
        </w:p>
        <w:p w14:paraId="7E075E30" w14:textId="31852CCF" w:rsidR="00F1742C" w:rsidRDefault="00316821">
          <w:pPr>
            <w:pStyle w:val="TJ3"/>
            <w:tabs>
              <w:tab w:val="left" w:pos="1320"/>
              <w:tab w:val="right" w:leader="dot" w:pos="9062"/>
            </w:tabs>
            <w:rPr>
              <w:rFonts w:eastAsiaTheme="minorEastAsia"/>
              <w:noProof/>
              <w:lang w:eastAsia="hu-HU"/>
            </w:rPr>
          </w:pPr>
          <w:hyperlink w:anchor="_Toc82594098" w:history="1">
            <w:r w:rsidR="00F1742C" w:rsidRPr="00F6430D">
              <w:rPr>
                <w:rStyle w:val="Hiperhivatkozs"/>
                <w:noProof/>
              </w:rPr>
              <w:t>12.1.4</w:t>
            </w:r>
            <w:r w:rsidR="00F1742C">
              <w:rPr>
                <w:rFonts w:eastAsiaTheme="minorEastAsia"/>
                <w:noProof/>
                <w:lang w:eastAsia="hu-HU"/>
              </w:rPr>
              <w:tab/>
            </w:r>
            <w:r w:rsidR="00F1742C" w:rsidRPr="00F6430D">
              <w:rPr>
                <w:rStyle w:val="Hiperhivatkozs"/>
                <w:noProof/>
              </w:rPr>
              <w:t>Szervezési tevékenység</w:t>
            </w:r>
            <w:r w:rsidR="00F1742C">
              <w:rPr>
                <w:noProof/>
                <w:webHidden/>
              </w:rPr>
              <w:tab/>
            </w:r>
            <w:r w:rsidR="00F1742C">
              <w:rPr>
                <w:noProof/>
                <w:webHidden/>
              </w:rPr>
              <w:fldChar w:fldCharType="begin"/>
            </w:r>
            <w:r w:rsidR="00F1742C">
              <w:rPr>
                <w:noProof/>
                <w:webHidden/>
              </w:rPr>
              <w:instrText xml:space="preserve"> PAGEREF _Toc82594098 \h </w:instrText>
            </w:r>
            <w:r w:rsidR="00F1742C">
              <w:rPr>
                <w:noProof/>
                <w:webHidden/>
              </w:rPr>
            </w:r>
            <w:r w:rsidR="00F1742C">
              <w:rPr>
                <w:noProof/>
                <w:webHidden/>
              </w:rPr>
              <w:fldChar w:fldCharType="separate"/>
            </w:r>
            <w:r w:rsidR="00F1742C">
              <w:rPr>
                <w:noProof/>
                <w:webHidden/>
              </w:rPr>
              <w:t>33</w:t>
            </w:r>
            <w:r w:rsidR="00F1742C">
              <w:rPr>
                <w:noProof/>
                <w:webHidden/>
              </w:rPr>
              <w:fldChar w:fldCharType="end"/>
            </w:r>
          </w:hyperlink>
        </w:p>
        <w:p w14:paraId="7BB55B88" w14:textId="3C28C666" w:rsidR="00F1742C" w:rsidRDefault="00316821">
          <w:pPr>
            <w:pStyle w:val="TJ3"/>
            <w:tabs>
              <w:tab w:val="left" w:pos="1320"/>
              <w:tab w:val="right" w:leader="dot" w:pos="9062"/>
            </w:tabs>
            <w:rPr>
              <w:rFonts w:eastAsiaTheme="minorEastAsia"/>
              <w:noProof/>
              <w:lang w:eastAsia="hu-HU"/>
            </w:rPr>
          </w:pPr>
          <w:hyperlink w:anchor="_Toc82594099" w:history="1">
            <w:r w:rsidR="00F1742C" w:rsidRPr="00F6430D">
              <w:rPr>
                <w:rStyle w:val="Hiperhivatkozs"/>
                <w:noProof/>
              </w:rPr>
              <w:t>12.1.5</w:t>
            </w:r>
            <w:r w:rsidR="00F1742C">
              <w:rPr>
                <w:rFonts w:eastAsiaTheme="minorEastAsia"/>
                <w:noProof/>
                <w:lang w:eastAsia="hu-HU"/>
              </w:rPr>
              <w:tab/>
            </w:r>
            <w:r w:rsidR="00F1742C" w:rsidRPr="00F6430D">
              <w:rPr>
                <w:rStyle w:val="Hiperhivatkozs"/>
                <w:noProof/>
              </w:rPr>
              <w:t>Szakmai tevékenység</w:t>
            </w:r>
            <w:r w:rsidR="00F1742C">
              <w:rPr>
                <w:noProof/>
                <w:webHidden/>
              </w:rPr>
              <w:tab/>
            </w:r>
            <w:r w:rsidR="00F1742C">
              <w:rPr>
                <w:noProof/>
                <w:webHidden/>
              </w:rPr>
              <w:fldChar w:fldCharType="begin"/>
            </w:r>
            <w:r w:rsidR="00F1742C">
              <w:rPr>
                <w:noProof/>
                <w:webHidden/>
              </w:rPr>
              <w:instrText xml:space="preserve"> PAGEREF _Toc82594099 \h </w:instrText>
            </w:r>
            <w:r w:rsidR="00F1742C">
              <w:rPr>
                <w:noProof/>
                <w:webHidden/>
              </w:rPr>
            </w:r>
            <w:r w:rsidR="00F1742C">
              <w:rPr>
                <w:noProof/>
                <w:webHidden/>
              </w:rPr>
              <w:fldChar w:fldCharType="separate"/>
            </w:r>
            <w:r w:rsidR="00F1742C">
              <w:rPr>
                <w:noProof/>
                <w:webHidden/>
              </w:rPr>
              <w:t>34</w:t>
            </w:r>
            <w:r w:rsidR="00F1742C">
              <w:rPr>
                <w:noProof/>
                <w:webHidden/>
              </w:rPr>
              <w:fldChar w:fldCharType="end"/>
            </w:r>
          </w:hyperlink>
        </w:p>
        <w:p w14:paraId="77857999" w14:textId="0B9CAC11" w:rsidR="00F1742C" w:rsidRDefault="00316821">
          <w:pPr>
            <w:pStyle w:val="TJ3"/>
            <w:tabs>
              <w:tab w:val="left" w:pos="1320"/>
              <w:tab w:val="right" w:leader="dot" w:pos="9062"/>
            </w:tabs>
            <w:rPr>
              <w:rFonts w:eastAsiaTheme="minorEastAsia"/>
              <w:noProof/>
              <w:lang w:eastAsia="hu-HU"/>
            </w:rPr>
          </w:pPr>
          <w:hyperlink w:anchor="_Toc82594100" w:history="1">
            <w:r w:rsidR="00F1742C" w:rsidRPr="00F6430D">
              <w:rPr>
                <w:rStyle w:val="Hiperhivatkozs"/>
                <w:noProof/>
              </w:rPr>
              <w:t>12.1.6</w:t>
            </w:r>
            <w:r w:rsidR="00F1742C">
              <w:rPr>
                <w:rFonts w:eastAsiaTheme="minorEastAsia"/>
                <w:noProof/>
                <w:lang w:eastAsia="hu-HU"/>
              </w:rPr>
              <w:tab/>
            </w:r>
            <w:r w:rsidR="00F1742C" w:rsidRPr="00F6430D">
              <w:rPr>
                <w:rStyle w:val="Hiperhivatkozs"/>
                <w:noProof/>
              </w:rPr>
              <w:t>Innovációs tevékenységek</w:t>
            </w:r>
            <w:r w:rsidR="00F1742C">
              <w:rPr>
                <w:noProof/>
                <w:webHidden/>
              </w:rPr>
              <w:tab/>
            </w:r>
            <w:r w:rsidR="00F1742C">
              <w:rPr>
                <w:noProof/>
                <w:webHidden/>
              </w:rPr>
              <w:fldChar w:fldCharType="begin"/>
            </w:r>
            <w:r w:rsidR="00F1742C">
              <w:rPr>
                <w:noProof/>
                <w:webHidden/>
              </w:rPr>
              <w:instrText xml:space="preserve"> PAGEREF _Toc82594100 \h </w:instrText>
            </w:r>
            <w:r w:rsidR="00F1742C">
              <w:rPr>
                <w:noProof/>
                <w:webHidden/>
              </w:rPr>
            </w:r>
            <w:r w:rsidR="00F1742C">
              <w:rPr>
                <w:noProof/>
                <w:webHidden/>
              </w:rPr>
              <w:fldChar w:fldCharType="separate"/>
            </w:r>
            <w:r w:rsidR="00F1742C">
              <w:rPr>
                <w:noProof/>
                <w:webHidden/>
              </w:rPr>
              <w:t>34</w:t>
            </w:r>
            <w:r w:rsidR="00F1742C">
              <w:rPr>
                <w:noProof/>
                <w:webHidden/>
              </w:rPr>
              <w:fldChar w:fldCharType="end"/>
            </w:r>
          </w:hyperlink>
        </w:p>
        <w:p w14:paraId="5696D2E6" w14:textId="21615115" w:rsidR="00F1742C" w:rsidRDefault="00316821">
          <w:pPr>
            <w:pStyle w:val="TJ3"/>
            <w:tabs>
              <w:tab w:val="left" w:pos="1320"/>
              <w:tab w:val="right" w:leader="dot" w:pos="9062"/>
            </w:tabs>
            <w:rPr>
              <w:rFonts w:eastAsiaTheme="minorEastAsia"/>
              <w:noProof/>
              <w:lang w:eastAsia="hu-HU"/>
            </w:rPr>
          </w:pPr>
          <w:hyperlink w:anchor="_Toc82594101" w:history="1">
            <w:r w:rsidR="00F1742C" w:rsidRPr="00F6430D">
              <w:rPr>
                <w:rStyle w:val="Hiperhivatkozs"/>
                <w:noProof/>
              </w:rPr>
              <w:t>12.1.7</w:t>
            </w:r>
            <w:r w:rsidR="00F1742C">
              <w:rPr>
                <w:rFonts w:eastAsiaTheme="minorEastAsia"/>
                <w:noProof/>
                <w:lang w:eastAsia="hu-HU"/>
              </w:rPr>
              <w:tab/>
            </w:r>
            <w:r w:rsidR="00F1742C" w:rsidRPr="00F6430D">
              <w:rPr>
                <w:rStyle w:val="Hiperhivatkozs"/>
                <w:noProof/>
              </w:rPr>
              <w:t>A 2020/21-es nevelési év értékelése során felmerült javaslatok és tervezett tevékenységek</w:t>
            </w:r>
            <w:r w:rsidR="00F1742C">
              <w:rPr>
                <w:noProof/>
                <w:webHidden/>
              </w:rPr>
              <w:tab/>
            </w:r>
            <w:r w:rsidR="00F1742C">
              <w:rPr>
                <w:noProof/>
                <w:webHidden/>
              </w:rPr>
              <w:fldChar w:fldCharType="begin"/>
            </w:r>
            <w:r w:rsidR="00F1742C">
              <w:rPr>
                <w:noProof/>
                <w:webHidden/>
              </w:rPr>
              <w:instrText xml:space="preserve"> PAGEREF _Toc82594101 \h </w:instrText>
            </w:r>
            <w:r w:rsidR="00F1742C">
              <w:rPr>
                <w:noProof/>
                <w:webHidden/>
              </w:rPr>
            </w:r>
            <w:r w:rsidR="00F1742C">
              <w:rPr>
                <w:noProof/>
                <w:webHidden/>
              </w:rPr>
              <w:fldChar w:fldCharType="separate"/>
            </w:r>
            <w:r w:rsidR="00F1742C">
              <w:rPr>
                <w:noProof/>
                <w:webHidden/>
              </w:rPr>
              <w:t>34</w:t>
            </w:r>
            <w:r w:rsidR="00F1742C">
              <w:rPr>
                <w:noProof/>
                <w:webHidden/>
              </w:rPr>
              <w:fldChar w:fldCharType="end"/>
            </w:r>
          </w:hyperlink>
        </w:p>
        <w:p w14:paraId="7325A62E" w14:textId="29017473" w:rsidR="00F1742C" w:rsidRDefault="00316821">
          <w:pPr>
            <w:pStyle w:val="TJ3"/>
            <w:tabs>
              <w:tab w:val="left" w:pos="1320"/>
              <w:tab w:val="right" w:leader="dot" w:pos="9062"/>
            </w:tabs>
            <w:rPr>
              <w:rFonts w:eastAsiaTheme="minorEastAsia"/>
              <w:noProof/>
              <w:lang w:eastAsia="hu-HU"/>
            </w:rPr>
          </w:pPr>
          <w:hyperlink w:anchor="_Toc82594102" w:history="1">
            <w:r w:rsidR="00F1742C" w:rsidRPr="00F6430D">
              <w:rPr>
                <w:rStyle w:val="Hiperhivatkozs"/>
                <w:noProof/>
              </w:rPr>
              <w:t>12.1.8</w:t>
            </w:r>
            <w:r w:rsidR="00F1742C">
              <w:rPr>
                <w:rFonts w:eastAsiaTheme="minorEastAsia"/>
                <w:noProof/>
                <w:lang w:eastAsia="hu-HU"/>
              </w:rPr>
              <w:tab/>
            </w:r>
            <w:r w:rsidR="00F1742C" w:rsidRPr="00F6430D">
              <w:rPr>
                <w:rStyle w:val="Hiperhivatkozs"/>
                <w:noProof/>
              </w:rPr>
              <w:t>Az óvodai feladatok megvalósításához rendelt humánerőforrás</w:t>
            </w:r>
            <w:r w:rsidR="00F1742C">
              <w:rPr>
                <w:noProof/>
                <w:webHidden/>
              </w:rPr>
              <w:tab/>
            </w:r>
            <w:r w:rsidR="00F1742C">
              <w:rPr>
                <w:noProof/>
                <w:webHidden/>
              </w:rPr>
              <w:fldChar w:fldCharType="begin"/>
            </w:r>
            <w:r w:rsidR="00F1742C">
              <w:rPr>
                <w:noProof/>
                <w:webHidden/>
              </w:rPr>
              <w:instrText xml:space="preserve"> PAGEREF _Toc82594102 \h </w:instrText>
            </w:r>
            <w:r w:rsidR="00F1742C">
              <w:rPr>
                <w:noProof/>
                <w:webHidden/>
              </w:rPr>
            </w:r>
            <w:r w:rsidR="00F1742C">
              <w:rPr>
                <w:noProof/>
                <w:webHidden/>
              </w:rPr>
              <w:fldChar w:fldCharType="separate"/>
            </w:r>
            <w:r w:rsidR="00F1742C">
              <w:rPr>
                <w:noProof/>
                <w:webHidden/>
              </w:rPr>
              <w:t>35</w:t>
            </w:r>
            <w:r w:rsidR="00F1742C">
              <w:rPr>
                <w:noProof/>
                <w:webHidden/>
              </w:rPr>
              <w:fldChar w:fldCharType="end"/>
            </w:r>
          </w:hyperlink>
        </w:p>
        <w:p w14:paraId="066530BF" w14:textId="1F4F069E" w:rsidR="00F1742C" w:rsidRDefault="00316821">
          <w:pPr>
            <w:pStyle w:val="TJ3"/>
            <w:tabs>
              <w:tab w:val="left" w:pos="1320"/>
              <w:tab w:val="right" w:leader="dot" w:pos="9062"/>
            </w:tabs>
            <w:rPr>
              <w:rFonts w:eastAsiaTheme="minorEastAsia"/>
              <w:noProof/>
              <w:lang w:eastAsia="hu-HU"/>
            </w:rPr>
          </w:pPr>
          <w:hyperlink w:anchor="_Toc82594103" w:history="1">
            <w:r w:rsidR="00F1742C" w:rsidRPr="00F6430D">
              <w:rPr>
                <w:rStyle w:val="Hiperhivatkozs"/>
                <w:noProof/>
              </w:rPr>
              <w:t>12.1.9</w:t>
            </w:r>
            <w:r w:rsidR="00F1742C">
              <w:rPr>
                <w:rFonts w:eastAsiaTheme="minorEastAsia"/>
                <w:noProof/>
                <w:lang w:eastAsia="hu-HU"/>
              </w:rPr>
              <w:tab/>
            </w:r>
            <w:r w:rsidR="00F1742C" w:rsidRPr="00F6430D">
              <w:rPr>
                <w:rStyle w:val="Hiperhivatkozs"/>
                <w:noProof/>
              </w:rPr>
              <w:t>Az óvodai intézményegység-vezető ellenőrzési tevékenysége</w:t>
            </w:r>
            <w:r w:rsidR="00F1742C">
              <w:rPr>
                <w:noProof/>
                <w:webHidden/>
              </w:rPr>
              <w:tab/>
            </w:r>
            <w:r w:rsidR="00F1742C">
              <w:rPr>
                <w:noProof/>
                <w:webHidden/>
              </w:rPr>
              <w:fldChar w:fldCharType="begin"/>
            </w:r>
            <w:r w:rsidR="00F1742C">
              <w:rPr>
                <w:noProof/>
                <w:webHidden/>
              </w:rPr>
              <w:instrText xml:space="preserve"> PAGEREF _Toc82594103 \h </w:instrText>
            </w:r>
            <w:r w:rsidR="00F1742C">
              <w:rPr>
                <w:noProof/>
                <w:webHidden/>
              </w:rPr>
            </w:r>
            <w:r w:rsidR="00F1742C">
              <w:rPr>
                <w:noProof/>
                <w:webHidden/>
              </w:rPr>
              <w:fldChar w:fldCharType="separate"/>
            </w:r>
            <w:r w:rsidR="00F1742C">
              <w:rPr>
                <w:noProof/>
                <w:webHidden/>
              </w:rPr>
              <w:t>35</w:t>
            </w:r>
            <w:r w:rsidR="00F1742C">
              <w:rPr>
                <w:noProof/>
                <w:webHidden/>
              </w:rPr>
              <w:fldChar w:fldCharType="end"/>
            </w:r>
          </w:hyperlink>
        </w:p>
        <w:p w14:paraId="730BB094" w14:textId="19B3BA56" w:rsidR="00F1742C" w:rsidRDefault="00316821">
          <w:pPr>
            <w:pStyle w:val="TJ3"/>
            <w:tabs>
              <w:tab w:val="left" w:pos="1540"/>
              <w:tab w:val="right" w:leader="dot" w:pos="9062"/>
            </w:tabs>
            <w:rPr>
              <w:rFonts w:eastAsiaTheme="minorEastAsia"/>
              <w:noProof/>
              <w:lang w:eastAsia="hu-HU"/>
            </w:rPr>
          </w:pPr>
          <w:hyperlink w:anchor="_Toc82594104" w:history="1">
            <w:r w:rsidR="00F1742C" w:rsidRPr="00F6430D">
              <w:rPr>
                <w:rStyle w:val="Hiperhivatkozs"/>
                <w:noProof/>
              </w:rPr>
              <w:t>12.1.10</w:t>
            </w:r>
            <w:r w:rsidR="00F1742C">
              <w:rPr>
                <w:rFonts w:eastAsiaTheme="minorEastAsia"/>
                <w:noProof/>
                <w:lang w:eastAsia="hu-HU"/>
              </w:rPr>
              <w:tab/>
            </w:r>
            <w:r w:rsidR="00F1742C" w:rsidRPr="00F6430D">
              <w:rPr>
                <w:rStyle w:val="Hiperhivatkozs"/>
                <w:noProof/>
              </w:rPr>
              <w:t>Az óvodai intézményegységhez kapcsolódó sajátos munkatervi eseménynaptár</w:t>
            </w:r>
            <w:r w:rsidR="00F1742C">
              <w:rPr>
                <w:noProof/>
                <w:webHidden/>
              </w:rPr>
              <w:tab/>
            </w:r>
            <w:r w:rsidR="00F1742C">
              <w:rPr>
                <w:noProof/>
                <w:webHidden/>
              </w:rPr>
              <w:fldChar w:fldCharType="begin"/>
            </w:r>
            <w:r w:rsidR="00F1742C">
              <w:rPr>
                <w:noProof/>
                <w:webHidden/>
              </w:rPr>
              <w:instrText xml:space="preserve"> PAGEREF _Toc82594104 \h </w:instrText>
            </w:r>
            <w:r w:rsidR="00F1742C">
              <w:rPr>
                <w:noProof/>
                <w:webHidden/>
              </w:rPr>
            </w:r>
            <w:r w:rsidR="00F1742C">
              <w:rPr>
                <w:noProof/>
                <w:webHidden/>
              </w:rPr>
              <w:fldChar w:fldCharType="separate"/>
            </w:r>
            <w:r w:rsidR="00F1742C">
              <w:rPr>
                <w:noProof/>
                <w:webHidden/>
              </w:rPr>
              <w:t>36</w:t>
            </w:r>
            <w:r w:rsidR="00F1742C">
              <w:rPr>
                <w:noProof/>
                <w:webHidden/>
              </w:rPr>
              <w:fldChar w:fldCharType="end"/>
            </w:r>
          </w:hyperlink>
        </w:p>
        <w:p w14:paraId="22820984" w14:textId="3E7A0B11" w:rsidR="00F1742C" w:rsidRDefault="00316821">
          <w:pPr>
            <w:pStyle w:val="TJ2"/>
            <w:tabs>
              <w:tab w:val="left" w:pos="880"/>
              <w:tab w:val="right" w:leader="dot" w:pos="9062"/>
            </w:tabs>
            <w:rPr>
              <w:rFonts w:eastAsiaTheme="minorEastAsia"/>
              <w:noProof/>
              <w:lang w:eastAsia="hu-HU"/>
            </w:rPr>
          </w:pPr>
          <w:hyperlink w:anchor="_Toc82594105" w:history="1">
            <w:r w:rsidR="00F1742C" w:rsidRPr="00F6430D">
              <w:rPr>
                <w:rStyle w:val="Hiperhivatkozs"/>
                <w:rFonts w:eastAsia="Calibri"/>
                <w:noProof/>
              </w:rPr>
              <w:t>12.2</w:t>
            </w:r>
            <w:r w:rsidR="00F1742C">
              <w:rPr>
                <w:rFonts w:eastAsiaTheme="minorEastAsia"/>
                <w:noProof/>
                <w:lang w:eastAsia="hu-HU"/>
              </w:rPr>
              <w:tab/>
            </w:r>
            <w:r w:rsidR="00F1742C" w:rsidRPr="00F6430D">
              <w:rPr>
                <w:rStyle w:val="Hiperhivatkozs"/>
                <w:rFonts w:eastAsia="Calibri"/>
                <w:noProof/>
              </w:rPr>
              <w:t>Általános iskola intézményegység</w:t>
            </w:r>
            <w:r w:rsidR="00F1742C">
              <w:rPr>
                <w:noProof/>
                <w:webHidden/>
              </w:rPr>
              <w:tab/>
            </w:r>
            <w:r w:rsidR="00F1742C">
              <w:rPr>
                <w:noProof/>
                <w:webHidden/>
              </w:rPr>
              <w:fldChar w:fldCharType="begin"/>
            </w:r>
            <w:r w:rsidR="00F1742C">
              <w:rPr>
                <w:noProof/>
                <w:webHidden/>
              </w:rPr>
              <w:instrText xml:space="preserve"> PAGEREF _Toc82594105 \h </w:instrText>
            </w:r>
            <w:r w:rsidR="00F1742C">
              <w:rPr>
                <w:noProof/>
                <w:webHidden/>
              </w:rPr>
            </w:r>
            <w:r w:rsidR="00F1742C">
              <w:rPr>
                <w:noProof/>
                <w:webHidden/>
              </w:rPr>
              <w:fldChar w:fldCharType="separate"/>
            </w:r>
            <w:r w:rsidR="00F1742C">
              <w:rPr>
                <w:noProof/>
                <w:webHidden/>
              </w:rPr>
              <w:t>37</w:t>
            </w:r>
            <w:r w:rsidR="00F1742C">
              <w:rPr>
                <w:noProof/>
                <w:webHidden/>
              </w:rPr>
              <w:fldChar w:fldCharType="end"/>
            </w:r>
          </w:hyperlink>
        </w:p>
        <w:p w14:paraId="71B3C838" w14:textId="3C1B903A" w:rsidR="00F1742C" w:rsidRDefault="00316821">
          <w:pPr>
            <w:pStyle w:val="TJ3"/>
            <w:tabs>
              <w:tab w:val="left" w:pos="1320"/>
              <w:tab w:val="right" w:leader="dot" w:pos="9062"/>
            </w:tabs>
            <w:rPr>
              <w:rFonts w:eastAsiaTheme="minorEastAsia"/>
              <w:noProof/>
              <w:lang w:eastAsia="hu-HU"/>
            </w:rPr>
          </w:pPr>
          <w:hyperlink w:anchor="_Toc82594106" w:history="1">
            <w:r w:rsidR="00F1742C" w:rsidRPr="00F6430D">
              <w:rPr>
                <w:rStyle w:val="Hiperhivatkozs"/>
                <w:rFonts w:eastAsia="Calibri"/>
                <w:noProof/>
              </w:rPr>
              <w:t>12.2.1</w:t>
            </w:r>
            <w:r w:rsidR="00F1742C">
              <w:rPr>
                <w:rFonts w:eastAsiaTheme="minorEastAsia"/>
                <w:noProof/>
                <w:lang w:eastAsia="hu-HU"/>
              </w:rPr>
              <w:tab/>
            </w:r>
            <w:r w:rsidR="00F1742C" w:rsidRPr="00F6430D">
              <w:rPr>
                <w:rStyle w:val="Hiperhivatkozs"/>
                <w:rFonts w:eastAsia="Calibri"/>
                <w:noProof/>
              </w:rPr>
              <w:t>Az általános iskolai tevékenység kiemelt céljai</w:t>
            </w:r>
            <w:r w:rsidR="00F1742C">
              <w:rPr>
                <w:noProof/>
                <w:webHidden/>
              </w:rPr>
              <w:tab/>
            </w:r>
            <w:r w:rsidR="00F1742C">
              <w:rPr>
                <w:noProof/>
                <w:webHidden/>
              </w:rPr>
              <w:fldChar w:fldCharType="begin"/>
            </w:r>
            <w:r w:rsidR="00F1742C">
              <w:rPr>
                <w:noProof/>
                <w:webHidden/>
              </w:rPr>
              <w:instrText xml:space="preserve"> PAGEREF _Toc82594106 \h </w:instrText>
            </w:r>
            <w:r w:rsidR="00F1742C">
              <w:rPr>
                <w:noProof/>
                <w:webHidden/>
              </w:rPr>
            </w:r>
            <w:r w:rsidR="00F1742C">
              <w:rPr>
                <w:noProof/>
                <w:webHidden/>
              </w:rPr>
              <w:fldChar w:fldCharType="separate"/>
            </w:r>
            <w:r w:rsidR="00F1742C">
              <w:rPr>
                <w:noProof/>
                <w:webHidden/>
              </w:rPr>
              <w:t>37</w:t>
            </w:r>
            <w:r w:rsidR="00F1742C">
              <w:rPr>
                <w:noProof/>
                <w:webHidden/>
              </w:rPr>
              <w:fldChar w:fldCharType="end"/>
            </w:r>
          </w:hyperlink>
        </w:p>
        <w:p w14:paraId="19150030" w14:textId="3CB037D6" w:rsidR="00F1742C" w:rsidRDefault="00316821">
          <w:pPr>
            <w:pStyle w:val="TJ3"/>
            <w:tabs>
              <w:tab w:val="left" w:pos="1320"/>
              <w:tab w:val="right" w:leader="dot" w:pos="9062"/>
            </w:tabs>
            <w:rPr>
              <w:rFonts w:eastAsiaTheme="minorEastAsia"/>
              <w:noProof/>
              <w:lang w:eastAsia="hu-HU"/>
            </w:rPr>
          </w:pPr>
          <w:hyperlink w:anchor="_Toc82594107" w:history="1">
            <w:r w:rsidR="00F1742C" w:rsidRPr="00F6430D">
              <w:rPr>
                <w:rStyle w:val="Hiperhivatkozs"/>
                <w:rFonts w:eastAsia="Calibri"/>
                <w:noProof/>
              </w:rPr>
              <w:t>12.2.2</w:t>
            </w:r>
            <w:r w:rsidR="00F1742C">
              <w:rPr>
                <w:rFonts w:eastAsiaTheme="minorEastAsia"/>
                <w:noProof/>
                <w:lang w:eastAsia="hu-HU"/>
              </w:rPr>
              <w:tab/>
            </w:r>
            <w:r w:rsidR="00F1742C" w:rsidRPr="00F6430D">
              <w:rPr>
                <w:rStyle w:val="Hiperhivatkozs"/>
                <w:rFonts w:eastAsia="Calibri"/>
                <w:noProof/>
              </w:rPr>
              <w:t>Az általános iskola kiemelt feladatai</w:t>
            </w:r>
            <w:r w:rsidR="00F1742C">
              <w:rPr>
                <w:noProof/>
                <w:webHidden/>
              </w:rPr>
              <w:tab/>
            </w:r>
            <w:r w:rsidR="00F1742C">
              <w:rPr>
                <w:noProof/>
                <w:webHidden/>
              </w:rPr>
              <w:fldChar w:fldCharType="begin"/>
            </w:r>
            <w:r w:rsidR="00F1742C">
              <w:rPr>
                <w:noProof/>
                <w:webHidden/>
              </w:rPr>
              <w:instrText xml:space="preserve"> PAGEREF _Toc82594107 \h </w:instrText>
            </w:r>
            <w:r w:rsidR="00F1742C">
              <w:rPr>
                <w:noProof/>
                <w:webHidden/>
              </w:rPr>
            </w:r>
            <w:r w:rsidR="00F1742C">
              <w:rPr>
                <w:noProof/>
                <w:webHidden/>
              </w:rPr>
              <w:fldChar w:fldCharType="separate"/>
            </w:r>
            <w:r w:rsidR="00F1742C">
              <w:rPr>
                <w:noProof/>
                <w:webHidden/>
              </w:rPr>
              <w:t>37</w:t>
            </w:r>
            <w:r w:rsidR="00F1742C">
              <w:rPr>
                <w:noProof/>
                <w:webHidden/>
              </w:rPr>
              <w:fldChar w:fldCharType="end"/>
            </w:r>
          </w:hyperlink>
        </w:p>
        <w:p w14:paraId="55B4DE05" w14:textId="71EE64F4" w:rsidR="00F1742C" w:rsidRDefault="00316821">
          <w:pPr>
            <w:pStyle w:val="TJ3"/>
            <w:tabs>
              <w:tab w:val="left" w:pos="1320"/>
              <w:tab w:val="right" w:leader="dot" w:pos="9062"/>
            </w:tabs>
            <w:rPr>
              <w:rFonts w:eastAsiaTheme="minorEastAsia"/>
              <w:noProof/>
              <w:lang w:eastAsia="hu-HU"/>
            </w:rPr>
          </w:pPr>
          <w:hyperlink w:anchor="_Toc82594108" w:history="1">
            <w:r w:rsidR="00F1742C" w:rsidRPr="00F6430D">
              <w:rPr>
                <w:rStyle w:val="Hiperhivatkozs"/>
                <w:noProof/>
              </w:rPr>
              <w:t>12.2.3</w:t>
            </w:r>
            <w:r w:rsidR="00F1742C">
              <w:rPr>
                <w:rFonts w:eastAsiaTheme="minorEastAsia"/>
                <w:noProof/>
                <w:lang w:eastAsia="hu-HU"/>
              </w:rPr>
              <w:tab/>
            </w:r>
            <w:r w:rsidR="00F1742C" w:rsidRPr="00F6430D">
              <w:rPr>
                <w:rStyle w:val="Hiperhivatkozs"/>
                <w:noProof/>
              </w:rPr>
              <w:t>Adminisztrációs tevékenységek</w:t>
            </w:r>
            <w:r w:rsidR="00F1742C">
              <w:rPr>
                <w:noProof/>
                <w:webHidden/>
              </w:rPr>
              <w:tab/>
            </w:r>
            <w:r w:rsidR="00F1742C">
              <w:rPr>
                <w:noProof/>
                <w:webHidden/>
              </w:rPr>
              <w:fldChar w:fldCharType="begin"/>
            </w:r>
            <w:r w:rsidR="00F1742C">
              <w:rPr>
                <w:noProof/>
                <w:webHidden/>
              </w:rPr>
              <w:instrText xml:space="preserve"> PAGEREF _Toc82594108 \h </w:instrText>
            </w:r>
            <w:r w:rsidR="00F1742C">
              <w:rPr>
                <w:noProof/>
                <w:webHidden/>
              </w:rPr>
            </w:r>
            <w:r w:rsidR="00F1742C">
              <w:rPr>
                <w:noProof/>
                <w:webHidden/>
              </w:rPr>
              <w:fldChar w:fldCharType="separate"/>
            </w:r>
            <w:r w:rsidR="00F1742C">
              <w:rPr>
                <w:noProof/>
                <w:webHidden/>
              </w:rPr>
              <w:t>38</w:t>
            </w:r>
            <w:r w:rsidR="00F1742C">
              <w:rPr>
                <w:noProof/>
                <w:webHidden/>
              </w:rPr>
              <w:fldChar w:fldCharType="end"/>
            </w:r>
          </w:hyperlink>
        </w:p>
        <w:p w14:paraId="16B64295" w14:textId="6D89F4CD" w:rsidR="00F1742C" w:rsidRDefault="00316821">
          <w:pPr>
            <w:pStyle w:val="TJ3"/>
            <w:tabs>
              <w:tab w:val="left" w:pos="1320"/>
              <w:tab w:val="right" w:leader="dot" w:pos="9062"/>
            </w:tabs>
            <w:rPr>
              <w:rFonts w:eastAsiaTheme="minorEastAsia"/>
              <w:noProof/>
              <w:lang w:eastAsia="hu-HU"/>
            </w:rPr>
          </w:pPr>
          <w:hyperlink w:anchor="_Toc82594109" w:history="1">
            <w:r w:rsidR="00F1742C" w:rsidRPr="00F6430D">
              <w:rPr>
                <w:rStyle w:val="Hiperhivatkozs"/>
                <w:noProof/>
              </w:rPr>
              <w:t>12.2.4</w:t>
            </w:r>
            <w:r w:rsidR="00F1742C">
              <w:rPr>
                <w:rFonts w:eastAsiaTheme="minorEastAsia"/>
                <w:noProof/>
                <w:lang w:eastAsia="hu-HU"/>
              </w:rPr>
              <w:tab/>
            </w:r>
            <w:r w:rsidR="00F1742C" w:rsidRPr="00F6430D">
              <w:rPr>
                <w:rStyle w:val="Hiperhivatkozs"/>
                <w:noProof/>
              </w:rPr>
              <w:t>Szervezési tevékenységek</w:t>
            </w:r>
            <w:r w:rsidR="00F1742C">
              <w:rPr>
                <w:noProof/>
                <w:webHidden/>
              </w:rPr>
              <w:tab/>
            </w:r>
            <w:r w:rsidR="00F1742C">
              <w:rPr>
                <w:noProof/>
                <w:webHidden/>
              </w:rPr>
              <w:fldChar w:fldCharType="begin"/>
            </w:r>
            <w:r w:rsidR="00F1742C">
              <w:rPr>
                <w:noProof/>
                <w:webHidden/>
              </w:rPr>
              <w:instrText xml:space="preserve"> PAGEREF _Toc82594109 \h </w:instrText>
            </w:r>
            <w:r w:rsidR="00F1742C">
              <w:rPr>
                <w:noProof/>
                <w:webHidden/>
              </w:rPr>
            </w:r>
            <w:r w:rsidR="00F1742C">
              <w:rPr>
                <w:noProof/>
                <w:webHidden/>
              </w:rPr>
              <w:fldChar w:fldCharType="separate"/>
            </w:r>
            <w:r w:rsidR="00F1742C">
              <w:rPr>
                <w:noProof/>
                <w:webHidden/>
              </w:rPr>
              <w:t>38</w:t>
            </w:r>
            <w:r w:rsidR="00F1742C">
              <w:rPr>
                <w:noProof/>
                <w:webHidden/>
              </w:rPr>
              <w:fldChar w:fldCharType="end"/>
            </w:r>
          </w:hyperlink>
        </w:p>
        <w:p w14:paraId="6924FCA8" w14:textId="4CCA6881" w:rsidR="00F1742C" w:rsidRDefault="00316821">
          <w:pPr>
            <w:pStyle w:val="TJ3"/>
            <w:tabs>
              <w:tab w:val="left" w:pos="1320"/>
              <w:tab w:val="right" w:leader="dot" w:pos="9062"/>
            </w:tabs>
            <w:rPr>
              <w:rFonts w:eastAsiaTheme="minorEastAsia"/>
              <w:noProof/>
              <w:lang w:eastAsia="hu-HU"/>
            </w:rPr>
          </w:pPr>
          <w:hyperlink w:anchor="_Toc82594110" w:history="1">
            <w:r w:rsidR="00F1742C" w:rsidRPr="00F6430D">
              <w:rPr>
                <w:rStyle w:val="Hiperhivatkozs"/>
                <w:noProof/>
              </w:rPr>
              <w:t>12.2.5</w:t>
            </w:r>
            <w:r w:rsidR="00F1742C">
              <w:rPr>
                <w:rFonts w:eastAsiaTheme="minorEastAsia"/>
                <w:noProof/>
                <w:lang w:eastAsia="hu-HU"/>
              </w:rPr>
              <w:tab/>
            </w:r>
            <w:r w:rsidR="00F1742C" w:rsidRPr="00F6430D">
              <w:rPr>
                <w:rStyle w:val="Hiperhivatkozs"/>
                <w:noProof/>
              </w:rPr>
              <w:t>Szakmai tevékenységek</w:t>
            </w:r>
            <w:r w:rsidR="00F1742C">
              <w:rPr>
                <w:noProof/>
                <w:webHidden/>
              </w:rPr>
              <w:tab/>
            </w:r>
            <w:r w:rsidR="00F1742C">
              <w:rPr>
                <w:noProof/>
                <w:webHidden/>
              </w:rPr>
              <w:fldChar w:fldCharType="begin"/>
            </w:r>
            <w:r w:rsidR="00F1742C">
              <w:rPr>
                <w:noProof/>
                <w:webHidden/>
              </w:rPr>
              <w:instrText xml:space="preserve"> PAGEREF _Toc82594110 \h </w:instrText>
            </w:r>
            <w:r w:rsidR="00F1742C">
              <w:rPr>
                <w:noProof/>
                <w:webHidden/>
              </w:rPr>
            </w:r>
            <w:r w:rsidR="00F1742C">
              <w:rPr>
                <w:noProof/>
                <w:webHidden/>
              </w:rPr>
              <w:fldChar w:fldCharType="separate"/>
            </w:r>
            <w:r w:rsidR="00F1742C">
              <w:rPr>
                <w:noProof/>
                <w:webHidden/>
              </w:rPr>
              <w:t>38</w:t>
            </w:r>
            <w:r w:rsidR="00F1742C">
              <w:rPr>
                <w:noProof/>
                <w:webHidden/>
              </w:rPr>
              <w:fldChar w:fldCharType="end"/>
            </w:r>
          </w:hyperlink>
        </w:p>
        <w:p w14:paraId="4AFDB184" w14:textId="2928A286" w:rsidR="00F1742C" w:rsidRDefault="00316821">
          <w:pPr>
            <w:pStyle w:val="TJ3"/>
            <w:tabs>
              <w:tab w:val="left" w:pos="1320"/>
              <w:tab w:val="right" w:leader="dot" w:pos="9062"/>
            </w:tabs>
            <w:rPr>
              <w:rFonts w:eastAsiaTheme="minorEastAsia"/>
              <w:noProof/>
              <w:lang w:eastAsia="hu-HU"/>
            </w:rPr>
          </w:pPr>
          <w:hyperlink w:anchor="_Toc82594111" w:history="1">
            <w:r w:rsidR="00F1742C" w:rsidRPr="00F6430D">
              <w:rPr>
                <w:rStyle w:val="Hiperhivatkozs"/>
                <w:noProof/>
              </w:rPr>
              <w:t>12.2.6</w:t>
            </w:r>
            <w:r w:rsidR="00F1742C">
              <w:rPr>
                <w:rFonts w:eastAsiaTheme="minorEastAsia"/>
                <w:noProof/>
                <w:lang w:eastAsia="hu-HU"/>
              </w:rPr>
              <w:tab/>
            </w:r>
            <w:r w:rsidR="00F1742C" w:rsidRPr="00F6430D">
              <w:rPr>
                <w:rStyle w:val="Hiperhivatkozs"/>
                <w:noProof/>
              </w:rPr>
              <w:t>Innovációs tevékenységek</w:t>
            </w:r>
            <w:r w:rsidR="00F1742C">
              <w:rPr>
                <w:noProof/>
                <w:webHidden/>
              </w:rPr>
              <w:tab/>
            </w:r>
            <w:r w:rsidR="00F1742C">
              <w:rPr>
                <w:noProof/>
                <w:webHidden/>
              </w:rPr>
              <w:fldChar w:fldCharType="begin"/>
            </w:r>
            <w:r w:rsidR="00F1742C">
              <w:rPr>
                <w:noProof/>
                <w:webHidden/>
              </w:rPr>
              <w:instrText xml:space="preserve"> PAGEREF _Toc82594111 \h </w:instrText>
            </w:r>
            <w:r w:rsidR="00F1742C">
              <w:rPr>
                <w:noProof/>
                <w:webHidden/>
              </w:rPr>
            </w:r>
            <w:r w:rsidR="00F1742C">
              <w:rPr>
                <w:noProof/>
                <w:webHidden/>
              </w:rPr>
              <w:fldChar w:fldCharType="separate"/>
            </w:r>
            <w:r w:rsidR="00F1742C">
              <w:rPr>
                <w:noProof/>
                <w:webHidden/>
              </w:rPr>
              <w:t>39</w:t>
            </w:r>
            <w:r w:rsidR="00F1742C">
              <w:rPr>
                <w:noProof/>
                <w:webHidden/>
              </w:rPr>
              <w:fldChar w:fldCharType="end"/>
            </w:r>
          </w:hyperlink>
        </w:p>
        <w:p w14:paraId="018FF1CB" w14:textId="3C8276EA" w:rsidR="00F1742C" w:rsidRDefault="00316821">
          <w:pPr>
            <w:pStyle w:val="TJ3"/>
            <w:tabs>
              <w:tab w:val="left" w:pos="1320"/>
              <w:tab w:val="right" w:leader="dot" w:pos="9062"/>
            </w:tabs>
            <w:rPr>
              <w:rFonts w:eastAsiaTheme="minorEastAsia"/>
              <w:noProof/>
              <w:lang w:eastAsia="hu-HU"/>
            </w:rPr>
          </w:pPr>
          <w:hyperlink w:anchor="_Toc82594112" w:history="1">
            <w:r w:rsidR="00F1742C" w:rsidRPr="00F6430D">
              <w:rPr>
                <w:rStyle w:val="Hiperhivatkozs"/>
                <w:noProof/>
              </w:rPr>
              <w:t>12.2.7</w:t>
            </w:r>
            <w:r w:rsidR="00F1742C">
              <w:rPr>
                <w:rFonts w:eastAsiaTheme="minorEastAsia"/>
                <w:noProof/>
                <w:lang w:eastAsia="hu-HU"/>
              </w:rPr>
              <w:tab/>
            </w:r>
            <w:r w:rsidR="00F1742C" w:rsidRPr="00F6430D">
              <w:rPr>
                <w:rStyle w:val="Hiperhivatkozs"/>
                <w:noProof/>
              </w:rPr>
              <w:t>A 2020/21-es nevelési év értékelése során felmerült javaslatok és tervezett tevékenységek</w:t>
            </w:r>
            <w:r w:rsidR="00F1742C">
              <w:rPr>
                <w:noProof/>
                <w:webHidden/>
              </w:rPr>
              <w:tab/>
            </w:r>
            <w:r w:rsidR="00F1742C">
              <w:rPr>
                <w:noProof/>
                <w:webHidden/>
              </w:rPr>
              <w:fldChar w:fldCharType="begin"/>
            </w:r>
            <w:r w:rsidR="00F1742C">
              <w:rPr>
                <w:noProof/>
                <w:webHidden/>
              </w:rPr>
              <w:instrText xml:space="preserve"> PAGEREF _Toc82594112 \h </w:instrText>
            </w:r>
            <w:r w:rsidR="00F1742C">
              <w:rPr>
                <w:noProof/>
                <w:webHidden/>
              </w:rPr>
            </w:r>
            <w:r w:rsidR="00F1742C">
              <w:rPr>
                <w:noProof/>
                <w:webHidden/>
              </w:rPr>
              <w:fldChar w:fldCharType="separate"/>
            </w:r>
            <w:r w:rsidR="00F1742C">
              <w:rPr>
                <w:noProof/>
                <w:webHidden/>
              </w:rPr>
              <w:t>39</w:t>
            </w:r>
            <w:r w:rsidR="00F1742C">
              <w:rPr>
                <w:noProof/>
                <w:webHidden/>
              </w:rPr>
              <w:fldChar w:fldCharType="end"/>
            </w:r>
          </w:hyperlink>
        </w:p>
        <w:p w14:paraId="0A3BAE40" w14:textId="548D1D71" w:rsidR="00F1742C" w:rsidRDefault="00316821">
          <w:pPr>
            <w:pStyle w:val="TJ3"/>
            <w:tabs>
              <w:tab w:val="left" w:pos="1320"/>
              <w:tab w:val="right" w:leader="dot" w:pos="9062"/>
            </w:tabs>
            <w:rPr>
              <w:rFonts w:eastAsiaTheme="minorEastAsia"/>
              <w:noProof/>
              <w:lang w:eastAsia="hu-HU"/>
            </w:rPr>
          </w:pPr>
          <w:hyperlink w:anchor="_Toc82594113" w:history="1">
            <w:r w:rsidR="00F1742C" w:rsidRPr="00F6430D">
              <w:rPr>
                <w:rStyle w:val="Hiperhivatkozs"/>
                <w:noProof/>
              </w:rPr>
              <w:t>12.2.8</w:t>
            </w:r>
            <w:r w:rsidR="00F1742C">
              <w:rPr>
                <w:rFonts w:eastAsiaTheme="minorEastAsia"/>
                <w:noProof/>
                <w:lang w:eastAsia="hu-HU"/>
              </w:rPr>
              <w:tab/>
            </w:r>
            <w:r w:rsidR="00F1742C" w:rsidRPr="00F6430D">
              <w:rPr>
                <w:rStyle w:val="Hiperhivatkozs"/>
                <w:noProof/>
              </w:rPr>
              <w:t>Az általános iskolai feladatok megvalósításához rendelt humánerőforrás</w:t>
            </w:r>
            <w:r w:rsidR="00F1742C">
              <w:rPr>
                <w:noProof/>
                <w:webHidden/>
              </w:rPr>
              <w:tab/>
            </w:r>
            <w:r w:rsidR="00F1742C">
              <w:rPr>
                <w:noProof/>
                <w:webHidden/>
              </w:rPr>
              <w:fldChar w:fldCharType="begin"/>
            </w:r>
            <w:r w:rsidR="00F1742C">
              <w:rPr>
                <w:noProof/>
                <w:webHidden/>
              </w:rPr>
              <w:instrText xml:space="preserve"> PAGEREF _Toc82594113 \h </w:instrText>
            </w:r>
            <w:r w:rsidR="00F1742C">
              <w:rPr>
                <w:noProof/>
                <w:webHidden/>
              </w:rPr>
            </w:r>
            <w:r w:rsidR="00F1742C">
              <w:rPr>
                <w:noProof/>
                <w:webHidden/>
              </w:rPr>
              <w:fldChar w:fldCharType="separate"/>
            </w:r>
            <w:r w:rsidR="00F1742C">
              <w:rPr>
                <w:noProof/>
                <w:webHidden/>
              </w:rPr>
              <w:t>39</w:t>
            </w:r>
            <w:r w:rsidR="00F1742C">
              <w:rPr>
                <w:noProof/>
                <w:webHidden/>
              </w:rPr>
              <w:fldChar w:fldCharType="end"/>
            </w:r>
          </w:hyperlink>
        </w:p>
        <w:p w14:paraId="2E9874E4" w14:textId="515B5005" w:rsidR="00F1742C" w:rsidRDefault="00316821">
          <w:pPr>
            <w:pStyle w:val="TJ3"/>
            <w:tabs>
              <w:tab w:val="left" w:pos="1320"/>
              <w:tab w:val="right" w:leader="dot" w:pos="9062"/>
            </w:tabs>
            <w:rPr>
              <w:rFonts w:eastAsiaTheme="minorEastAsia"/>
              <w:noProof/>
              <w:lang w:eastAsia="hu-HU"/>
            </w:rPr>
          </w:pPr>
          <w:hyperlink w:anchor="_Toc82594114" w:history="1">
            <w:r w:rsidR="00F1742C" w:rsidRPr="00F6430D">
              <w:rPr>
                <w:rStyle w:val="Hiperhivatkozs"/>
                <w:noProof/>
              </w:rPr>
              <w:t>12.2.9</w:t>
            </w:r>
            <w:r w:rsidR="00F1742C">
              <w:rPr>
                <w:rFonts w:eastAsiaTheme="minorEastAsia"/>
                <w:noProof/>
                <w:lang w:eastAsia="hu-HU"/>
              </w:rPr>
              <w:tab/>
            </w:r>
            <w:r w:rsidR="00F1742C" w:rsidRPr="00F6430D">
              <w:rPr>
                <w:rStyle w:val="Hiperhivatkozs"/>
                <w:noProof/>
              </w:rPr>
              <w:t>Az általános iskolai intézményegység-vezető ellenőrzési tevékenysége</w:t>
            </w:r>
            <w:r w:rsidR="00F1742C">
              <w:rPr>
                <w:noProof/>
                <w:webHidden/>
              </w:rPr>
              <w:tab/>
            </w:r>
            <w:r w:rsidR="00F1742C">
              <w:rPr>
                <w:noProof/>
                <w:webHidden/>
              </w:rPr>
              <w:fldChar w:fldCharType="begin"/>
            </w:r>
            <w:r w:rsidR="00F1742C">
              <w:rPr>
                <w:noProof/>
                <w:webHidden/>
              </w:rPr>
              <w:instrText xml:space="preserve"> PAGEREF _Toc82594114 \h </w:instrText>
            </w:r>
            <w:r w:rsidR="00F1742C">
              <w:rPr>
                <w:noProof/>
                <w:webHidden/>
              </w:rPr>
            </w:r>
            <w:r w:rsidR="00F1742C">
              <w:rPr>
                <w:noProof/>
                <w:webHidden/>
              </w:rPr>
              <w:fldChar w:fldCharType="separate"/>
            </w:r>
            <w:r w:rsidR="00F1742C">
              <w:rPr>
                <w:noProof/>
                <w:webHidden/>
              </w:rPr>
              <w:t>40</w:t>
            </w:r>
            <w:r w:rsidR="00F1742C">
              <w:rPr>
                <w:noProof/>
                <w:webHidden/>
              </w:rPr>
              <w:fldChar w:fldCharType="end"/>
            </w:r>
          </w:hyperlink>
        </w:p>
        <w:p w14:paraId="29C9112E" w14:textId="10E951BD" w:rsidR="00F1742C" w:rsidRDefault="00316821">
          <w:pPr>
            <w:pStyle w:val="TJ3"/>
            <w:tabs>
              <w:tab w:val="left" w:pos="1540"/>
              <w:tab w:val="right" w:leader="dot" w:pos="9062"/>
            </w:tabs>
            <w:rPr>
              <w:rFonts w:eastAsiaTheme="minorEastAsia"/>
              <w:noProof/>
              <w:lang w:eastAsia="hu-HU"/>
            </w:rPr>
          </w:pPr>
          <w:hyperlink w:anchor="_Toc82594115" w:history="1">
            <w:r w:rsidR="00F1742C" w:rsidRPr="00F6430D">
              <w:rPr>
                <w:rStyle w:val="Hiperhivatkozs"/>
                <w:noProof/>
              </w:rPr>
              <w:t>12.2.10</w:t>
            </w:r>
            <w:r w:rsidR="00F1742C">
              <w:rPr>
                <w:rFonts w:eastAsiaTheme="minorEastAsia"/>
                <w:noProof/>
                <w:lang w:eastAsia="hu-HU"/>
              </w:rPr>
              <w:tab/>
            </w:r>
            <w:r w:rsidR="00F1742C" w:rsidRPr="00F6430D">
              <w:rPr>
                <w:rStyle w:val="Hiperhivatkozs"/>
                <w:noProof/>
              </w:rPr>
              <w:t>Az általános iskolai intézményegységhez kapcsolódó sajátos munkatervi eseménynaptár</w:t>
            </w:r>
            <w:r w:rsidR="00F1742C">
              <w:rPr>
                <w:noProof/>
                <w:webHidden/>
              </w:rPr>
              <w:tab/>
            </w:r>
            <w:r w:rsidR="00F1742C">
              <w:rPr>
                <w:noProof/>
                <w:webHidden/>
              </w:rPr>
              <w:fldChar w:fldCharType="begin"/>
            </w:r>
            <w:r w:rsidR="00F1742C">
              <w:rPr>
                <w:noProof/>
                <w:webHidden/>
              </w:rPr>
              <w:instrText xml:space="preserve"> PAGEREF _Toc82594115 \h </w:instrText>
            </w:r>
            <w:r w:rsidR="00F1742C">
              <w:rPr>
                <w:noProof/>
                <w:webHidden/>
              </w:rPr>
            </w:r>
            <w:r w:rsidR="00F1742C">
              <w:rPr>
                <w:noProof/>
                <w:webHidden/>
              </w:rPr>
              <w:fldChar w:fldCharType="separate"/>
            </w:r>
            <w:r w:rsidR="00F1742C">
              <w:rPr>
                <w:noProof/>
                <w:webHidden/>
              </w:rPr>
              <w:t>41</w:t>
            </w:r>
            <w:r w:rsidR="00F1742C">
              <w:rPr>
                <w:noProof/>
                <w:webHidden/>
              </w:rPr>
              <w:fldChar w:fldCharType="end"/>
            </w:r>
          </w:hyperlink>
        </w:p>
        <w:p w14:paraId="21A4D257" w14:textId="7C2732A9" w:rsidR="00F1742C" w:rsidRDefault="00316821">
          <w:pPr>
            <w:pStyle w:val="TJ3"/>
            <w:tabs>
              <w:tab w:val="left" w:pos="1540"/>
              <w:tab w:val="right" w:leader="dot" w:pos="9062"/>
            </w:tabs>
            <w:rPr>
              <w:rFonts w:eastAsiaTheme="minorEastAsia"/>
              <w:noProof/>
              <w:lang w:eastAsia="hu-HU"/>
            </w:rPr>
          </w:pPr>
          <w:hyperlink w:anchor="_Toc82594116" w:history="1">
            <w:r w:rsidR="00F1742C" w:rsidRPr="00F6430D">
              <w:rPr>
                <w:rStyle w:val="Hiperhivatkozs"/>
                <w:noProof/>
              </w:rPr>
              <w:t>12.2.11</w:t>
            </w:r>
            <w:r w:rsidR="00F1742C">
              <w:rPr>
                <w:rFonts w:eastAsiaTheme="minorEastAsia"/>
                <w:noProof/>
                <w:lang w:eastAsia="hu-HU"/>
              </w:rPr>
              <w:tab/>
            </w:r>
            <w:r w:rsidR="00F1742C" w:rsidRPr="00F6430D">
              <w:rPr>
                <w:rStyle w:val="Hiperhivatkozs"/>
                <w:noProof/>
              </w:rPr>
              <w:t>Programok, rendezvények</w:t>
            </w:r>
            <w:r w:rsidR="00F1742C">
              <w:rPr>
                <w:noProof/>
                <w:webHidden/>
              </w:rPr>
              <w:tab/>
            </w:r>
            <w:r w:rsidR="00F1742C">
              <w:rPr>
                <w:noProof/>
                <w:webHidden/>
              </w:rPr>
              <w:fldChar w:fldCharType="begin"/>
            </w:r>
            <w:r w:rsidR="00F1742C">
              <w:rPr>
                <w:noProof/>
                <w:webHidden/>
              </w:rPr>
              <w:instrText xml:space="preserve"> PAGEREF _Toc82594116 \h </w:instrText>
            </w:r>
            <w:r w:rsidR="00F1742C">
              <w:rPr>
                <w:noProof/>
                <w:webHidden/>
              </w:rPr>
            </w:r>
            <w:r w:rsidR="00F1742C">
              <w:rPr>
                <w:noProof/>
                <w:webHidden/>
              </w:rPr>
              <w:fldChar w:fldCharType="separate"/>
            </w:r>
            <w:r w:rsidR="00F1742C">
              <w:rPr>
                <w:noProof/>
                <w:webHidden/>
              </w:rPr>
              <w:t>42</w:t>
            </w:r>
            <w:r w:rsidR="00F1742C">
              <w:rPr>
                <w:noProof/>
                <w:webHidden/>
              </w:rPr>
              <w:fldChar w:fldCharType="end"/>
            </w:r>
          </w:hyperlink>
        </w:p>
        <w:p w14:paraId="4B260D6A" w14:textId="7C2B7A3E" w:rsidR="00F1742C" w:rsidRDefault="00316821">
          <w:pPr>
            <w:pStyle w:val="TJ3"/>
            <w:tabs>
              <w:tab w:val="left" w:pos="1540"/>
              <w:tab w:val="right" w:leader="dot" w:pos="9062"/>
            </w:tabs>
            <w:rPr>
              <w:rFonts w:eastAsiaTheme="minorEastAsia"/>
              <w:noProof/>
              <w:lang w:eastAsia="hu-HU"/>
            </w:rPr>
          </w:pPr>
          <w:hyperlink w:anchor="_Toc82594117" w:history="1">
            <w:r w:rsidR="00F1742C" w:rsidRPr="00F6430D">
              <w:rPr>
                <w:rStyle w:val="Hiperhivatkozs"/>
                <w:noProof/>
              </w:rPr>
              <w:t>12.2.12</w:t>
            </w:r>
            <w:r w:rsidR="00F1742C">
              <w:rPr>
                <w:rFonts w:eastAsiaTheme="minorEastAsia"/>
                <w:noProof/>
                <w:lang w:eastAsia="hu-HU"/>
              </w:rPr>
              <w:tab/>
            </w:r>
            <w:r w:rsidR="00F1742C" w:rsidRPr="00F6430D">
              <w:rPr>
                <w:rStyle w:val="Hiperhivatkozs"/>
                <w:noProof/>
              </w:rPr>
              <w:t>Tanulmányi versenyek</w:t>
            </w:r>
            <w:r w:rsidR="00F1742C">
              <w:rPr>
                <w:noProof/>
                <w:webHidden/>
              </w:rPr>
              <w:tab/>
            </w:r>
            <w:r w:rsidR="00F1742C">
              <w:rPr>
                <w:noProof/>
                <w:webHidden/>
              </w:rPr>
              <w:fldChar w:fldCharType="begin"/>
            </w:r>
            <w:r w:rsidR="00F1742C">
              <w:rPr>
                <w:noProof/>
                <w:webHidden/>
              </w:rPr>
              <w:instrText xml:space="preserve"> PAGEREF _Toc82594117 \h </w:instrText>
            </w:r>
            <w:r w:rsidR="00F1742C">
              <w:rPr>
                <w:noProof/>
                <w:webHidden/>
              </w:rPr>
            </w:r>
            <w:r w:rsidR="00F1742C">
              <w:rPr>
                <w:noProof/>
                <w:webHidden/>
              </w:rPr>
              <w:fldChar w:fldCharType="separate"/>
            </w:r>
            <w:r w:rsidR="00F1742C">
              <w:rPr>
                <w:noProof/>
                <w:webHidden/>
              </w:rPr>
              <w:t>43</w:t>
            </w:r>
            <w:r w:rsidR="00F1742C">
              <w:rPr>
                <w:noProof/>
                <w:webHidden/>
              </w:rPr>
              <w:fldChar w:fldCharType="end"/>
            </w:r>
          </w:hyperlink>
        </w:p>
        <w:p w14:paraId="0DDD6760" w14:textId="1F0D1C4C" w:rsidR="00F1742C" w:rsidRDefault="00316821">
          <w:pPr>
            <w:pStyle w:val="TJ2"/>
            <w:tabs>
              <w:tab w:val="left" w:pos="880"/>
              <w:tab w:val="right" w:leader="dot" w:pos="9062"/>
            </w:tabs>
            <w:rPr>
              <w:rFonts w:eastAsiaTheme="minorEastAsia"/>
              <w:noProof/>
              <w:lang w:eastAsia="hu-HU"/>
            </w:rPr>
          </w:pPr>
          <w:hyperlink w:anchor="_Toc82594118" w:history="1">
            <w:r w:rsidR="00F1742C" w:rsidRPr="00F6430D">
              <w:rPr>
                <w:rStyle w:val="Hiperhivatkozs"/>
                <w:noProof/>
              </w:rPr>
              <w:t>12.3</w:t>
            </w:r>
            <w:r w:rsidR="00F1742C">
              <w:rPr>
                <w:rFonts w:eastAsiaTheme="minorEastAsia"/>
                <w:noProof/>
                <w:lang w:eastAsia="hu-HU"/>
              </w:rPr>
              <w:tab/>
            </w:r>
            <w:r w:rsidR="00F1742C" w:rsidRPr="00F6430D">
              <w:rPr>
                <w:rStyle w:val="Hiperhivatkozs"/>
                <w:noProof/>
              </w:rPr>
              <w:t>Középiskolai intézményegység</w:t>
            </w:r>
            <w:r w:rsidR="00F1742C">
              <w:rPr>
                <w:noProof/>
                <w:webHidden/>
              </w:rPr>
              <w:tab/>
            </w:r>
            <w:r w:rsidR="00F1742C">
              <w:rPr>
                <w:noProof/>
                <w:webHidden/>
              </w:rPr>
              <w:fldChar w:fldCharType="begin"/>
            </w:r>
            <w:r w:rsidR="00F1742C">
              <w:rPr>
                <w:noProof/>
                <w:webHidden/>
              </w:rPr>
              <w:instrText xml:space="preserve"> PAGEREF _Toc82594118 \h </w:instrText>
            </w:r>
            <w:r w:rsidR="00F1742C">
              <w:rPr>
                <w:noProof/>
                <w:webHidden/>
              </w:rPr>
            </w:r>
            <w:r w:rsidR="00F1742C">
              <w:rPr>
                <w:noProof/>
                <w:webHidden/>
              </w:rPr>
              <w:fldChar w:fldCharType="separate"/>
            </w:r>
            <w:r w:rsidR="00F1742C">
              <w:rPr>
                <w:noProof/>
                <w:webHidden/>
              </w:rPr>
              <w:t>43</w:t>
            </w:r>
            <w:r w:rsidR="00F1742C">
              <w:rPr>
                <w:noProof/>
                <w:webHidden/>
              </w:rPr>
              <w:fldChar w:fldCharType="end"/>
            </w:r>
          </w:hyperlink>
        </w:p>
        <w:p w14:paraId="01D3912A" w14:textId="6AF695B6" w:rsidR="00F1742C" w:rsidRDefault="00316821">
          <w:pPr>
            <w:pStyle w:val="TJ3"/>
            <w:tabs>
              <w:tab w:val="left" w:pos="1320"/>
              <w:tab w:val="right" w:leader="dot" w:pos="9062"/>
            </w:tabs>
            <w:rPr>
              <w:rFonts w:eastAsiaTheme="minorEastAsia"/>
              <w:noProof/>
              <w:lang w:eastAsia="hu-HU"/>
            </w:rPr>
          </w:pPr>
          <w:hyperlink w:anchor="_Toc82594119" w:history="1">
            <w:r w:rsidR="00F1742C" w:rsidRPr="00F6430D">
              <w:rPr>
                <w:rStyle w:val="Hiperhivatkozs"/>
                <w:noProof/>
              </w:rPr>
              <w:t>12.3.1</w:t>
            </w:r>
            <w:r w:rsidR="00F1742C">
              <w:rPr>
                <w:rFonts w:eastAsiaTheme="minorEastAsia"/>
                <w:noProof/>
                <w:lang w:eastAsia="hu-HU"/>
              </w:rPr>
              <w:tab/>
            </w:r>
            <w:r w:rsidR="00F1742C" w:rsidRPr="00F6430D">
              <w:rPr>
                <w:rStyle w:val="Hiperhivatkozs"/>
                <w:noProof/>
              </w:rPr>
              <w:t>A középiskolai tevékenység kiemelt célja</w:t>
            </w:r>
            <w:r w:rsidR="00F1742C">
              <w:rPr>
                <w:noProof/>
                <w:webHidden/>
              </w:rPr>
              <w:tab/>
            </w:r>
            <w:r w:rsidR="00F1742C">
              <w:rPr>
                <w:noProof/>
                <w:webHidden/>
              </w:rPr>
              <w:fldChar w:fldCharType="begin"/>
            </w:r>
            <w:r w:rsidR="00F1742C">
              <w:rPr>
                <w:noProof/>
                <w:webHidden/>
              </w:rPr>
              <w:instrText xml:space="preserve"> PAGEREF _Toc82594119 \h </w:instrText>
            </w:r>
            <w:r w:rsidR="00F1742C">
              <w:rPr>
                <w:noProof/>
                <w:webHidden/>
              </w:rPr>
            </w:r>
            <w:r w:rsidR="00F1742C">
              <w:rPr>
                <w:noProof/>
                <w:webHidden/>
              </w:rPr>
              <w:fldChar w:fldCharType="separate"/>
            </w:r>
            <w:r w:rsidR="00F1742C">
              <w:rPr>
                <w:noProof/>
                <w:webHidden/>
              </w:rPr>
              <w:t>43</w:t>
            </w:r>
            <w:r w:rsidR="00F1742C">
              <w:rPr>
                <w:noProof/>
                <w:webHidden/>
              </w:rPr>
              <w:fldChar w:fldCharType="end"/>
            </w:r>
          </w:hyperlink>
        </w:p>
        <w:p w14:paraId="2C74B015" w14:textId="7D6B5713" w:rsidR="00F1742C" w:rsidRDefault="00316821">
          <w:pPr>
            <w:pStyle w:val="TJ3"/>
            <w:tabs>
              <w:tab w:val="left" w:pos="1320"/>
              <w:tab w:val="right" w:leader="dot" w:pos="9062"/>
            </w:tabs>
            <w:rPr>
              <w:rFonts w:eastAsiaTheme="minorEastAsia"/>
              <w:noProof/>
              <w:lang w:eastAsia="hu-HU"/>
            </w:rPr>
          </w:pPr>
          <w:hyperlink w:anchor="_Toc82594120" w:history="1">
            <w:r w:rsidR="00F1742C" w:rsidRPr="00F6430D">
              <w:rPr>
                <w:rStyle w:val="Hiperhivatkozs"/>
                <w:rFonts w:ascii="Cambria" w:eastAsia="Cambria" w:hAnsi="Cambria" w:cs="Cambria"/>
                <w:noProof/>
              </w:rPr>
              <w:t>12.3.2</w:t>
            </w:r>
            <w:r w:rsidR="00F1742C">
              <w:rPr>
                <w:rFonts w:eastAsiaTheme="minorEastAsia"/>
                <w:noProof/>
                <w:lang w:eastAsia="hu-HU"/>
              </w:rPr>
              <w:tab/>
            </w:r>
            <w:r w:rsidR="00F1742C" w:rsidRPr="00F6430D">
              <w:rPr>
                <w:rStyle w:val="Hiperhivatkozs"/>
                <w:rFonts w:ascii="Cambria" w:eastAsia="Cambria" w:hAnsi="Cambria" w:cs="Cambria"/>
                <w:noProof/>
              </w:rPr>
              <w:t>A középiskola kiemelt feladatai</w:t>
            </w:r>
            <w:r w:rsidR="00F1742C">
              <w:rPr>
                <w:noProof/>
                <w:webHidden/>
              </w:rPr>
              <w:tab/>
            </w:r>
            <w:r w:rsidR="00F1742C">
              <w:rPr>
                <w:noProof/>
                <w:webHidden/>
              </w:rPr>
              <w:fldChar w:fldCharType="begin"/>
            </w:r>
            <w:r w:rsidR="00F1742C">
              <w:rPr>
                <w:noProof/>
                <w:webHidden/>
              </w:rPr>
              <w:instrText xml:space="preserve"> PAGEREF _Toc82594120 \h </w:instrText>
            </w:r>
            <w:r w:rsidR="00F1742C">
              <w:rPr>
                <w:noProof/>
                <w:webHidden/>
              </w:rPr>
            </w:r>
            <w:r w:rsidR="00F1742C">
              <w:rPr>
                <w:noProof/>
                <w:webHidden/>
              </w:rPr>
              <w:fldChar w:fldCharType="separate"/>
            </w:r>
            <w:r w:rsidR="00F1742C">
              <w:rPr>
                <w:noProof/>
                <w:webHidden/>
              </w:rPr>
              <w:t>43</w:t>
            </w:r>
            <w:r w:rsidR="00F1742C">
              <w:rPr>
                <w:noProof/>
                <w:webHidden/>
              </w:rPr>
              <w:fldChar w:fldCharType="end"/>
            </w:r>
          </w:hyperlink>
        </w:p>
        <w:p w14:paraId="1393D579" w14:textId="35B6C792" w:rsidR="00F1742C" w:rsidRDefault="00316821">
          <w:pPr>
            <w:pStyle w:val="TJ3"/>
            <w:tabs>
              <w:tab w:val="left" w:pos="1320"/>
              <w:tab w:val="right" w:leader="dot" w:pos="9062"/>
            </w:tabs>
            <w:rPr>
              <w:rFonts w:eastAsiaTheme="minorEastAsia"/>
              <w:noProof/>
              <w:lang w:eastAsia="hu-HU"/>
            </w:rPr>
          </w:pPr>
          <w:hyperlink w:anchor="_Toc82594121" w:history="1">
            <w:r w:rsidR="00F1742C" w:rsidRPr="00F6430D">
              <w:rPr>
                <w:rStyle w:val="Hiperhivatkozs"/>
                <w:noProof/>
              </w:rPr>
              <w:t>12.3.3</w:t>
            </w:r>
            <w:r w:rsidR="00F1742C">
              <w:rPr>
                <w:rFonts w:eastAsiaTheme="minorEastAsia"/>
                <w:noProof/>
                <w:lang w:eastAsia="hu-HU"/>
              </w:rPr>
              <w:tab/>
            </w:r>
            <w:r w:rsidR="00F1742C" w:rsidRPr="00F6430D">
              <w:rPr>
                <w:rStyle w:val="Hiperhivatkozs"/>
                <w:noProof/>
              </w:rPr>
              <w:t>Adminisztrációs tevékenységek</w:t>
            </w:r>
            <w:r w:rsidR="00F1742C">
              <w:rPr>
                <w:noProof/>
                <w:webHidden/>
              </w:rPr>
              <w:tab/>
            </w:r>
            <w:r w:rsidR="00F1742C">
              <w:rPr>
                <w:noProof/>
                <w:webHidden/>
              </w:rPr>
              <w:fldChar w:fldCharType="begin"/>
            </w:r>
            <w:r w:rsidR="00F1742C">
              <w:rPr>
                <w:noProof/>
                <w:webHidden/>
              </w:rPr>
              <w:instrText xml:space="preserve"> PAGEREF _Toc82594121 \h </w:instrText>
            </w:r>
            <w:r w:rsidR="00F1742C">
              <w:rPr>
                <w:noProof/>
                <w:webHidden/>
              </w:rPr>
            </w:r>
            <w:r w:rsidR="00F1742C">
              <w:rPr>
                <w:noProof/>
                <w:webHidden/>
              </w:rPr>
              <w:fldChar w:fldCharType="separate"/>
            </w:r>
            <w:r w:rsidR="00F1742C">
              <w:rPr>
                <w:noProof/>
                <w:webHidden/>
              </w:rPr>
              <w:t>44</w:t>
            </w:r>
            <w:r w:rsidR="00F1742C">
              <w:rPr>
                <w:noProof/>
                <w:webHidden/>
              </w:rPr>
              <w:fldChar w:fldCharType="end"/>
            </w:r>
          </w:hyperlink>
        </w:p>
        <w:p w14:paraId="29714425" w14:textId="0B6BC4AF" w:rsidR="00F1742C" w:rsidRDefault="00316821">
          <w:pPr>
            <w:pStyle w:val="TJ3"/>
            <w:tabs>
              <w:tab w:val="left" w:pos="1320"/>
              <w:tab w:val="right" w:leader="dot" w:pos="9062"/>
            </w:tabs>
            <w:rPr>
              <w:rFonts w:eastAsiaTheme="minorEastAsia"/>
              <w:noProof/>
              <w:lang w:eastAsia="hu-HU"/>
            </w:rPr>
          </w:pPr>
          <w:hyperlink w:anchor="_Toc82594122" w:history="1">
            <w:r w:rsidR="00F1742C" w:rsidRPr="00F6430D">
              <w:rPr>
                <w:rStyle w:val="Hiperhivatkozs"/>
                <w:noProof/>
              </w:rPr>
              <w:t>12.3.4</w:t>
            </w:r>
            <w:r w:rsidR="00F1742C">
              <w:rPr>
                <w:rFonts w:eastAsiaTheme="minorEastAsia"/>
                <w:noProof/>
                <w:lang w:eastAsia="hu-HU"/>
              </w:rPr>
              <w:tab/>
            </w:r>
            <w:r w:rsidR="00F1742C" w:rsidRPr="00F6430D">
              <w:rPr>
                <w:rStyle w:val="Hiperhivatkozs"/>
                <w:noProof/>
              </w:rPr>
              <w:t>Szervezési tevékenységek</w:t>
            </w:r>
            <w:r w:rsidR="00F1742C">
              <w:rPr>
                <w:noProof/>
                <w:webHidden/>
              </w:rPr>
              <w:tab/>
            </w:r>
            <w:r w:rsidR="00F1742C">
              <w:rPr>
                <w:noProof/>
                <w:webHidden/>
              </w:rPr>
              <w:fldChar w:fldCharType="begin"/>
            </w:r>
            <w:r w:rsidR="00F1742C">
              <w:rPr>
                <w:noProof/>
                <w:webHidden/>
              </w:rPr>
              <w:instrText xml:space="preserve"> PAGEREF _Toc82594122 \h </w:instrText>
            </w:r>
            <w:r w:rsidR="00F1742C">
              <w:rPr>
                <w:noProof/>
                <w:webHidden/>
              </w:rPr>
            </w:r>
            <w:r w:rsidR="00F1742C">
              <w:rPr>
                <w:noProof/>
                <w:webHidden/>
              </w:rPr>
              <w:fldChar w:fldCharType="separate"/>
            </w:r>
            <w:r w:rsidR="00F1742C">
              <w:rPr>
                <w:noProof/>
                <w:webHidden/>
              </w:rPr>
              <w:t>44</w:t>
            </w:r>
            <w:r w:rsidR="00F1742C">
              <w:rPr>
                <w:noProof/>
                <w:webHidden/>
              </w:rPr>
              <w:fldChar w:fldCharType="end"/>
            </w:r>
          </w:hyperlink>
        </w:p>
        <w:p w14:paraId="79501A54" w14:textId="1059E55B" w:rsidR="00F1742C" w:rsidRDefault="00316821">
          <w:pPr>
            <w:pStyle w:val="TJ3"/>
            <w:tabs>
              <w:tab w:val="left" w:pos="1320"/>
              <w:tab w:val="right" w:leader="dot" w:pos="9062"/>
            </w:tabs>
            <w:rPr>
              <w:rFonts w:eastAsiaTheme="minorEastAsia"/>
              <w:noProof/>
              <w:lang w:eastAsia="hu-HU"/>
            </w:rPr>
          </w:pPr>
          <w:hyperlink w:anchor="_Toc82594123" w:history="1">
            <w:r w:rsidR="00F1742C" w:rsidRPr="00F6430D">
              <w:rPr>
                <w:rStyle w:val="Hiperhivatkozs"/>
                <w:noProof/>
              </w:rPr>
              <w:t>12.3.5</w:t>
            </w:r>
            <w:r w:rsidR="00F1742C">
              <w:rPr>
                <w:rFonts w:eastAsiaTheme="minorEastAsia"/>
                <w:noProof/>
                <w:lang w:eastAsia="hu-HU"/>
              </w:rPr>
              <w:tab/>
            </w:r>
            <w:r w:rsidR="00F1742C" w:rsidRPr="00F6430D">
              <w:rPr>
                <w:rStyle w:val="Hiperhivatkozs"/>
                <w:noProof/>
              </w:rPr>
              <w:t>Szakmai tevékenységek</w:t>
            </w:r>
            <w:r w:rsidR="00F1742C">
              <w:rPr>
                <w:noProof/>
                <w:webHidden/>
              </w:rPr>
              <w:tab/>
            </w:r>
            <w:r w:rsidR="00F1742C">
              <w:rPr>
                <w:noProof/>
                <w:webHidden/>
              </w:rPr>
              <w:fldChar w:fldCharType="begin"/>
            </w:r>
            <w:r w:rsidR="00F1742C">
              <w:rPr>
                <w:noProof/>
                <w:webHidden/>
              </w:rPr>
              <w:instrText xml:space="preserve"> PAGEREF _Toc82594123 \h </w:instrText>
            </w:r>
            <w:r w:rsidR="00F1742C">
              <w:rPr>
                <w:noProof/>
                <w:webHidden/>
              </w:rPr>
            </w:r>
            <w:r w:rsidR="00F1742C">
              <w:rPr>
                <w:noProof/>
                <w:webHidden/>
              </w:rPr>
              <w:fldChar w:fldCharType="separate"/>
            </w:r>
            <w:r w:rsidR="00F1742C">
              <w:rPr>
                <w:noProof/>
                <w:webHidden/>
              </w:rPr>
              <w:t>45</w:t>
            </w:r>
            <w:r w:rsidR="00F1742C">
              <w:rPr>
                <w:noProof/>
                <w:webHidden/>
              </w:rPr>
              <w:fldChar w:fldCharType="end"/>
            </w:r>
          </w:hyperlink>
        </w:p>
        <w:p w14:paraId="110EEF05" w14:textId="4FE1DB8A" w:rsidR="00F1742C" w:rsidRDefault="00316821">
          <w:pPr>
            <w:pStyle w:val="TJ3"/>
            <w:tabs>
              <w:tab w:val="left" w:pos="1320"/>
              <w:tab w:val="right" w:leader="dot" w:pos="9062"/>
            </w:tabs>
            <w:rPr>
              <w:rFonts w:eastAsiaTheme="minorEastAsia"/>
              <w:noProof/>
              <w:lang w:eastAsia="hu-HU"/>
            </w:rPr>
          </w:pPr>
          <w:hyperlink w:anchor="_Toc82594124" w:history="1">
            <w:r w:rsidR="00F1742C" w:rsidRPr="00F6430D">
              <w:rPr>
                <w:rStyle w:val="Hiperhivatkozs"/>
                <w:noProof/>
              </w:rPr>
              <w:t>12.3.6</w:t>
            </w:r>
            <w:r w:rsidR="00F1742C">
              <w:rPr>
                <w:rFonts w:eastAsiaTheme="minorEastAsia"/>
                <w:noProof/>
                <w:lang w:eastAsia="hu-HU"/>
              </w:rPr>
              <w:tab/>
            </w:r>
            <w:r w:rsidR="00F1742C" w:rsidRPr="00F6430D">
              <w:rPr>
                <w:rStyle w:val="Hiperhivatkozs"/>
                <w:noProof/>
              </w:rPr>
              <w:t>Innovációs tevékenységek</w:t>
            </w:r>
            <w:r w:rsidR="00F1742C">
              <w:rPr>
                <w:noProof/>
                <w:webHidden/>
              </w:rPr>
              <w:tab/>
            </w:r>
            <w:r w:rsidR="00F1742C">
              <w:rPr>
                <w:noProof/>
                <w:webHidden/>
              </w:rPr>
              <w:fldChar w:fldCharType="begin"/>
            </w:r>
            <w:r w:rsidR="00F1742C">
              <w:rPr>
                <w:noProof/>
                <w:webHidden/>
              </w:rPr>
              <w:instrText xml:space="preserve"> PAGEREF _Toc82594124 \h </w:instrText>
            </w:r>
            <w:r w:rsidR="00F1742C">
              <w:rPr>
                <w:noProof/>
                <w:webHidden/>
              </w:rPr>
            </w:r>
            <w:r w:rsidR="00F1742C">
              <w:rPr>
                <w:noProof/>
                <w:webHidden/>
              </w:rPr>
              <w:fldChar w:fldCharType="separate"/>
            </w:r>
            <w:r w:rsidR="00F1742C">
              <w:rPr>
                <w:noProof/>
                <w:webHidden/>
              </w:rPr>
              <w:t>45</w:t>
            </w:r>
            <w:r w:rsidR="00F1742C">
              <w:rPr>
                <w:noProof/>
                <w:webHidden/>
              </w:rPr>
              <w:fldChar w:fldCharType="end"/>
            </w:r>
          </w:hyperlink>
        </w:p>
        <w:p w14:paraId="04F458E1" w14:textId="1990FA2F" w:rsidR="00F1742C" w:rsidRDefault="00316821">
          <w:pPr>
            <w:pStyle w:val="TJ3"/>
            <w:tabs>
              <w:tab w:val="left" w:pos="1320"/>
              <w:tab w:val="right" w:leader="dot" w:pos="9062"/>
            </w:tabs>
            <w:rPr>
              <w:rFonts w:eastAsiaTheme="minorEastAsia"/>
              <w:noProof/>
              <w:lang w:eastAsia="hu-HU"/>
            </w:rPr>
          </w:pPr>
          <w:hyperlink w:anchor="_Toc82594125" w:history="1">
            <w:r w:rsidR="00F1742C" w:rsidRPr="00F6430D">
              <w:rPr>
                <w:rStyle w:val="Hiperhivatkozs"/>
                <w:rFonts w:eastAsia="Cambria"/>
                <w:noProof/>
              </w:rPr>
              <w:t>12.3.7</w:t>
            </w:r>
            <w:r w:rsidR="00F1742C">
              <w:rPr>
                <w:rFonts w:eastAsiaTheme="minorEastAsia"/>
                <w:noProof/>
                <w:lang w:eastAsia="hu-HU"/>
              </w:rPr>
              <w:tab/>
            </w:r>
            <w:r w:rsidR="00F1742C" w:rsidRPr="00F6430D">
              <w:rPr>
                <w:rStyle w:val="Hiperhivatkozs"/>
                <w:rFonts w:eastAsia="Cambria"/>
                <w:noProof/>
              </w:rPr>
              <w:t>A 2020/21-es tanév értékelése során felmerült javaslatok</w:t>
            </w:r>
            <w:r w:rsidR="00F1742C">
              <w:rPr>
                <w:noProof/>
                <w:webHidden/>
              </w:rPr>
              <w:tab/>
            </w:r>
            <w:r w:rsidR="00F1742C">
              <w:rPr>
                <w:noProof/>
                <w:webHidden/>
              </w:rPr>
              <w:fldChar w:fldCharType="begin"/>
            </w:r>
            <w:r w:rsidR="00F1742C">
              <w:rPr>
                <w:noProof/>
                <w:webHidden/>
              </w:rPr>
              <w:instrText xml:space="preserve"> PAGEREF _Toc82594125 \h </w:instrText>
            </w:r>
            <w:r w:rsidR="00F1742C">
              <w:rPr>
                <w:noProof/>
                <w:webHidden/>
              </w:rPr>
            </w:r>
            <w:r w:rsidR="00F1742C">
              <w:rPr>
                <w:noProof/>
                <w:webHidden/>
              </w:rPr>
              <w:fldChar w:fldCharType="separate"/>
            </w:r>
            <w:r w:rsidR="00F1742C">
              <w:rPr>
                <w:noProof/>
                <w:webHidden/>
              </w:rPr>
              <w:t>45</w:t>
            </w:r>
            <w:r w:rsidR="00F1742C">
              <w:rPr>
                <w:noProof/>
                <w:webHidden/>
              </w:rPr>
              <w:fldChar w:fldCharType="end"/>
            </w:r>
          </w:hyperlink>
        </w:p>
        <w:p w14:paraId="2D025CD9" w14:textId="3A261A03" w:rsidR="00F1742C" w:rsidRDefault="00316821">
          <w:pPr>
            <w:pStyle w:val="TJ3"/>
            <w:tabs>
              <w:tab w:val="left" w:pos="1320"/>
              <w:tab w:val="right" w:leader="dot" w:pos="9062"/>
            </w:tabs>
            <w:rPr>
              <w:rFonts w:eastAsiaTheme="minorEastAsia"/>
              <w:noProof/>
              <w:lang w:eastAsia="hu-HU"/>
            </w:rPr>
          </w:pPr>
          <w:hyperlink w:anchor="_Toc82594126" w:history="1">
            <w:r w:rsidR="00F1742C" w:rsidRPr="00F6430D">
              <w:rPr>
                <w:rStyle w:val="Hiperhivatkozs"/>
                <w:noProof/>
              </w:rPr>
              <w:t>12.3.8</w:t>
            </w:r>
            <w:r w:rsidR="00F1742C">
              <w:rPr>
                <w:rFonts w:eastAsiaTheme="minorEastAsia"/>
                <w:noProof/>
                <w:lang w:eastAsia="hu-HU"/>
              </w:rPr>
              <w:tab/>
            </w:r>
            <w:r w:rsidR="00F1742C" w:rsidRPr="00F6430D">
              <w:rPr>
                <w:rStyle w:val="Hiperhivatkozs"/>
                <w:noProof/>
              </w:rPr>
              <w:t>A középiskolai feladatok megvalósításához rendelt humánerőforrás</w:t>
            </w:r>
            <w:r w:rsidR="00F1742C">
              <w:rPr>
                <w:noProof/>
                <w:webHidden/>
              </w:rPr>
              <w:tab/>
            </w:r>
            <w:r w:rsidR="00F1742C">
              <w:rPr>
                <w:noProof/>
                <w:webHidden/>
              </w:rPr>
              <w:fldChar w:fldCharType="begin"/>
            </w:r>
            <w:r w:rsidR="00F1742C">
              <w:rPr>
                <w:noProof/>
                <w:webHidden/>
              </w:rPr>
              <w:instrText xml:space="preserve"> PAGEREF _Toc82594126 \h </w:instrText>
            </w:r>
            <w:r w:rsidR="00F1742C">
              <w:rPr>
                <w:noProof/>
                <w:webHidden/>
              </w:rPr>
            </w:r>
            <w:r w:rsidR="00F1742C">
              <w:rPr>
                <w:noProof/>
                <w:webHidden/>
              </w:rPr>
              <w:fldChar w:fldCharType="separate"/>
            </w:r>
            <w:r w:rsidR="00F1742C">
              <w:rPr>
                <w:noProof/>
                <w:webHidden/>
              </w:rPr>
              <w:t>46</w:t>
            </w:r>
            <w:r w:rsidR="00F1742C">
              <w:rPr>
                <w:noProof/>
                <w:webHidden/>
              </w:rPr>
              <w:fldChar w:fldCharType="end"/>
            </w:r>
          </w:hyperlink>
        </w:p>
        <w:p w14:paraId="4EB0B1A5" w14:textId="4BFDB441" w:rsidR="00F1742C" w:rsidRDefault="00316821">
          <w:pPr>
            <w:pStyle w:val="TJ3"/>
            <w:tabs>
              <w:tab w:val="left" w:pos="1320"/>
              <w:tab w:val="right" w:leader="dot" w:pos="9062"/>
            </w:tabs>
            <w:rPr>
              <w:rFonts w:eastAsiaTheme="minorEastAsia"/>
              <w:noProof/>
              <w:lang w:eastAsia="hu-HU"/>
            </w:rPr>
          </w:pPr>
          <w:hyperlink w:anchor="_Toc82594127" w:history="1">
            <w:r w:rsidR="00F1742C" w:rsidRPr="00F6430D">
              <w:rPr>
                <w:rStyle w:val="Hiperhivatkozs"/>
                <w:rFonts w:ascii="Cambria" w:eastAsia="Cambria" w:hAnsi="Cambria" w:cs="Cambria"/>
                <w:noProof/>
              </w:rPr>
              <w:t>12.3.9</w:t>
            </w:r>
            <w:r w:rsidR="00F1742C">
              <w:rPr>
                <w:rFonts w:eastAsiaTheme="minorEastAsia"/>
                <w:noProof/>
                <w:lang w:eastAsia="hu-HU"/>
              </w:rPr>
              <w:tab/>
            </w:r>
            <w:r w:rsidR="00F1742C" w:rsidRPr="00F6430D">
              <w:rPr>
                <w:rStyle w:val="Hiperhivatkozs"/>
                <w:rFonts w:ascii="Cambria" w:eastAsia="Cambria" w:hAnsi="Cambria" w:cs="Cambria"/>
                <w:noProof/>
              </w:rPr>
              <w:t>A középiskolai intézményegység-vezető ellenőrzési tevékenysége</w:t>
            </w:r>
            <w:r w:rsidR="00F1742C">
              <w:rPr>
                <w:noProof/>
                <w:webHidden/>
              </w:rPr>
              <w:tab/>
            </w:r>
            <w:r w:rsidR="00F1742C">
              <w:rPr>
                <w:noProof/>
                <w:webHidden/>
              </w:rPr>
              <w:fldChar w:fldCharType="begin"/>
            </w:r>
            <w:r w:rsidR="00F1742C">
              <w:rPr>
                <w:noProof/>
                <w:webHidden/>
              </w:rPr>
              <w:instrText xml:space="preserve"> PAGEREF _Toc82594127 \h </w:instrText>
            </w:r>
            <w:r w:rsidR="00F1742C">
              <w:rPr>
                <w:noProof/>
                <w:webHidden/>
              </w:rPr>
            </w:r>
            <w:r w:rsidR="00F1742C">
              <w:rPr>
                <w:noProof/>
                <w:webHidden/>
              </w:rPr>
              <w:fldChar w:fldCharType="separate"/>
            </w:r>
            <w:r w:rsidR="00F1742C">
              <w:rPr>
                <w:noProof/>
                <w:webHidden/>
              </w:rPr>
              <w:t>46</w:t>
            </w:r>
            <w:r w:rsidR="00F1742C">
              <w:rPr>
                <w:noProof/>
                <w:webHidden/>
              </w:rPr>
              <w:fldChar w:fldCharType="end"/>
            </w:r>
          </w:hyperlink>
        </w:p>
        <w:p w14:paraId="6B9BE559" w14:textId="240E7D7C" w:rsidR="00F1742C" w:rsidRDefault="00316821">
          <w:pPr>
            <w:pStyle w:val="TJ3"/>
            <w:tabs>
              <w:tab w:val="left" w:pos="1540"/>
              <w:tab w:val="right" w:leader="dot" w:pos="9062"/>
            </w:tabs>
            <w:rPr>
              <w:rFonts w:eastAsiaTheme="minorEastAsia"/>
              <w:noProof/>
              <w:lang w:eastAsia="hu-HU"/>
            </w:rPr>
          </w:pPr>
          <w:hyperlink w:anchor="_Toc82594128" w:history="1">
            <w:r w:rsidR="00F1742C" w:rsidRPr="00F6430D">
              <w:rPr>
                <w:rStyle w:val="Hiperhivatkozs"/>
                <w:noProof/>
              </w:rPr>
              <w:t>12.3.10</w:t>
            </w:r>
            <w:r w:rsidR="00F1742C">
              <w:rPr>
                <w:rFonts w:eastAsiaTheme="minorEastAsia"/>
                <w:noProof/>
                <w:lang w:eastAsia="hu-HU"/>
              </w:rPr>
              <w:tab/>
            </w:r>
            <w:r w:rsidR="00F1742C" w:rsidRPr="00F6430D">
              <w:rPr>
                <w:rStyle w:val="Hiperhivatkozs"/>
                <w:rFonts w:ascii="Cambria" w:eastAsia="Cambria" w:hAnsi="Cambria" w:cs="Cambria"/>
                <w:noProof/>
              </w:rPr>
              <w:t>A középiskolai intézményegységhez kapcsolódó sajátos munkatervi eseménynaptár</w:t>
            </w:r>
            <w:r w:rsidR="00F1742C">
              <w:rPr>
                <w:noProof/>
                <w:webHidden/>
              </w:rPr>
              <w:tab/>
            </w:r>
            <w:r w:rsidR="00F1742C">
              <w:rPr>
                <w:noProof/>
                <w:webHidden/>
              </w:rPr>
              <w:fldChar w:fldCharType="begin"/>
            </w:r>
            <w:r w:rsidR="00F1742C">
              <w:rPr>
                <w:noProof/>
                <w:webHidden/>
              </w:rPr>
              <w:instrText xml:space="preserve"> PAGEREF _Toc82594128 \h </w:instrText>
            </w:r>
            <w:r w:rsidR="00F1742C">
              <w:rPr>
                <w:noProof/>
                <w:webHidden/>
              </w:rPr>
            </w:r>
            <w:r w:rsidR="00F1742C">
              <w:rPr>
                <w:noProof/>
                <w:webHidden/>
              </w:rPr>
              <w:fldChar w:fldCharType="separate"/>
            </w:r>
            <w:r w:rsidR="00F1742C">
              <w:rPr>
                <w:noProof/>
                <w:webHidden/>
              </w:rPr>
              <w:t>47</w:t>
            </w:r>
            <w:r w:rsidR="00F1742C">
              <w:rPr>
                <w:noProof/>
                <w:webHidden/>
              </w:rPr>
              <w:fldChar w:fldCharType="end"/>
            </w:r>
          </w:hyperlink>
        </w:p>
        <w:p w14:paraId="56BA8270" w14:textId="790C1F9C" w:rsidR="00F1742C" w:rsidRDefault="00316821">
          <w:pPr>
            <w:pStyle w:val="TJ2"/>
            <w:tabs>
              <w:tab w:val="left" w:pos="880"/>
              <w:tab w:val="right" w:leader="dot" w:pos="9062"/>
            </w:tabs>
            <w:rPr>
              <w:rFonts w:eastAsiaTheme="minorEastAsia"/>
              <w:noProof/>
              <w:lang w:eastAsia="hu-HU"/>
            </w:rPr>
          </w:pPr>
          <w:hyperlink w:anchor="_Toc82594129" w:history="1">
            <w:r w:rsidR="00F1742C" w:rsidRPr="00F6430D">
              <w:rPr>
                <w:rStyle w:val="Hiperhivatkozs"/>
                <w:noProof/>
              </w:rPr>
              <w:t>12.4</w:t>
            </w:r>
            <w:r w:rsidR="00F1742C">
              <w:rPr>
                <w:rFonts w:eastAsiaTheme="minorEastAsia"/>
                <w:noProof/>
                <w:lang w:eastAsia="hu-HU"/>
              </w:rPr>
              <w:tab/>
            </w:r>
            <w:r w:rsidR="00F1742C" w:rsidRPr="00F6430D">
              <w:rPr>
                <w:rStyle w:val="Hiperhivatkozs"/>
                <w:noProof/>
              </w:rPr>
              <w:t>Kollégium intézményegység</w:t>
            </w:r>
            <w:r w:rsidR="00F1742C">
              <w:rPr>
                <w:noProof/>
                <w:webHidden/>
              </w:rPr>
              <w:tab/>
            </w:r>
            <w:r w:rsidR="00F1742C">
              <w:rPr>
                <w:noProof/>
                <w:webHidden/>
              </w:rPr>
              <w:fldChar w:fldCharType="begin"/>
            </w:r>
            <w:r w:rsidR="00F1742C">
              <w:rPr>
                <w:noProof/>
                <w:webHidden/>
              </w:rPr>
              <w:instrText xml:space="preserve"> PAGEREF _Toc82594129 \h </w:instrText>
            </w:r>
            <w:r w:rsidR="00F1742C">
              <w:rPr>
                <w:noProof/>
                <w:webHidden/>
              </w:rPr>
            </w:r>
            <w:r w:rsidR="00F1742C">
              <w:rPr>
                <w:noProof/>
                <w:webHidden/>
              </w:rPr>
              <w:fldChar w:fldCharType="separate"/>
            </w:r>
            <w:r w:rsidR="00F1742C">
              <w:rPr>
                <w:noProof/>
                <w:webHidden/>
              </w:rPr>
              <w:t>49</w:t>
            </w:r>
            <w:r w:rsidR="00F1742C">
              <w:rPr>
                <w:noProof/>
                <w:webHidden/>
              </w:rPr>
              <w:fldChar w:fldCharType="end"/>
            </w:r>
          </w:hyperlink>
        </w:p>
        <w:p w14:paraId="4C2AED4F" w14:textId="19BBF139" w:rsidR="00F1742C" w:rsidRDefault="00316821">
          <w:pPr>
            <w:pStyle w:val="TJ3"/>
            <w:tabs>
              <w:tab w:val="left" w:pos="1320"/>
              <w:tab w:val="right" w:leader="dot" w:pos="9062"/>
            </w:tabs>
            <w:rPr>
              <w:rFonts w:eastAsiaTheme="minorEastAsia"/>
              <w:noProof/>
              <w:lang w:eastAsia="hu-HU"/>
            </w:rPr>
          </w:pPr>
          <w:hyperlink w:anchor="_Toc82594130" w:history="1">
            <w:r w:rsidR="00F1742C" w:rsidRPr="00F6430D">
              <w:rPr>
                <w:rStyle w:val="Hiperhivatkozs"/>
                <w:noProof/>
              </w:rPr>
              <w:t>12.4.1</w:t>
            </w:r>
            <w:r w:rsidR="00F1742C">
              <w:rPr>
                <w:rFonts w:eastAsiaTheme="minorEastAsia"/>
                <w:noProof/>
                <w:lang w:eastAsia="hu-HU"/>
              </w:rPr>
              <w:tab/>
            </w:r>
            <w:r w:rsidR="00F1742C" w:rsidRPr="00F6430D">
              <w:rPr>
                <w:rStyle w:val="Hiperhivatkozs"/>
                <w:noProof/>
              </w:rPr>
              <w:t>A kollégiumi tevékenység kiemelt céljai</w:t>
            </w:r>
            <w:r w:rsidR="00F1742C">
              <w:rPr>
                <w:noProof/>
                <w:webHidden/>
              </w:rPr>
              <w:tab/>
            </w:r>
            <w:r w:rsidR="00F1742C">
              <w:rPr>
                <w:noProof/>
                <w:webHidden/>
              </w:rPr>
              <w:fldChar w:fldCharType="begin"/>
            </w:r>
            <w:r w:rsidR="00F1742C">
              <w:rPr>
                <w:noProof/>
                <w:webHidden/>
              </w:rPr>
              <w:instrText xml:space="preserve"> PAGEREF _Toc82594130 \h </w:instrText>
            </w:r>
            <w:r w:rsidR="00F1742C">
              <w:rPr>
                <w:noProof/>
                <w:webHidden/>
              </w:rPr>
            </w:r>
            <w:r w:rsidR="00F1742C">
              <w:rPr>
                <w:noProof/>
                <w:webHidden/>
              </w:rPr>
              <w:fldChar w:fldCharType="separate"/>
            </w:r>
            <w:r w:rsidR="00F1742C">
              <w:rPr>
                <w:noProof/>
                <w:webHidden/>
              </w:rPr>
              <w:t>49</w:t>
            </w:r>
            <w:r w:rsidR="00F1742C">
              <w:rPr>
                <w:noProof/>
                <w:webHidden/>
              </w:rPr>
              <w:fldChar w:fldCharType="end"/>
            </w:r>
          </w:hyperlink>
        </w:p>
        <w:p w14:paraId="25DEDBBF" w14:textId="5CB1BC16" w:rsidR="00F1742C" w:rsidRDefault="00316821">
          <w:pPr>
            <w:pStyle w:val="TJ3"/>
            <w:tabs>
              <w:tab w:val="left" w:pos="1320"/>
              <w:tab w:val="right" w:leader="dot" w:pos="9062"/>
            </w:tabs>
            <w:rPr>
              <w:rFonts w:eastAsiaTheme="minorEastAsia"/>
              <w:noProof/>
              <w:lang w:eastAsia="hu-HU"/>
            </w:rPr>
          </w:pPr>
          <w:hyperlink w:anchor="_Toc82594131" w:history="1">
            <w:r w:rsidR="00F1742C" w:rsidRPr="00F6430D">
              <w:rPr>
                <w:rStyle w:val="Hiperhivatkozs"/>
                <w:noProof/>
              </w:rPr>
              <w:t>12.4.2</w:t>
            </w:r>
            <w:r w:rsidR="00F1742C">
              <w:rPr>
                <w:rFonts w:eastAsiaTheme="minorEastAsia"/>
                <w:noProof/>
                <w:lang w:eastAsia="hu-HU"/>
              </w:rPr>
              <w:tab/>
            </w:r>
            <w:r w:rsidR="00F1742C" w:rsidRPr="00F6430D">
              <w:rPr>
                <w:rStyle w:val="Hiperhivatkozs"/>
                <w:noProof/>
              </w:rPr>
              <w:t>A kollégiumi tevékenység kiemelt feladatai</w:t>
            </w:r>
            <w:r w:rsidR="00F1742C">
              <w:rPr>
                <w:noProof/>
                <w:webHidden/>
              </w:rPr>
              <w:tab/>
            </w:r>
            <w:r w:rsidR="00F1742C">
              <w:rPr>
                <w:noProof/>
                <w:webHidden/>
              </w:rPr>
              <w:fldChar w:fldCharType="begin"/>
            </w:r>
            <w:r w:rsidR="00F1742C">
              <w:rPr>
                <w:noProof/>
                <w:webHidden/>
              </w:rPr>
              <w:instrText xml:space="preserve"> PAGEREF _Toc82594131 \h </w:instrText>
            </w:r>
            <w:r w:rsidR="00F1742C">
              <w:rPr>
                <w:noProof/>
                <w:webHidden/>
              </w:rPr>
            </w:r>
            <w:r w:rsidR="00F1742C">
              <w:rPr>
                <w:noProof/>
                <w:webHidden/>
              </w:rPr>
              <w:fldChar w:fldCharType="separate"/>
            </w:r>
            <w:r w:rsidR="00F1742C">
              <w:rPr>
                <w:noProof/>
                <w:webHidden/>
              </w:rPr>
              <w:t>49</w:t>
            </w:r>
            <w:r w:rsidR="00F1742C">
              <w:rPr>
                <w:noProof/>
                <w:webHidden/>
              </w:rPr>
              <w:fldChar w:fldCharType="end"/>
            </w:r>
          </w:hyperlink>
        </w:p>
        <w:p w14:paraId="71A10560" w14:textId="6D46E49F" w:rsidR="00F1742C" w:rsidRDefault="00316821">
          <w:pPr>
            <w:pStyle w:val="TJ3"/>
            <w:tabs>
              <w:tab w:val="left" w:pos="1320"/>
              <w:tab w:val="right" w:leader="dot" w:pos="9062"/>
            </w:tabs>
            <w:rPr>
              <w:rFonts w:eastAsiaTheme="minorEastAsia"/>
              <w:noProof/>
              <w:lang w:eastAsia="hu-HU"/>
            </w:rPr>
          </w:pPr>
          <w:hyperlink w:anchor="_Toc82594132" w:history="1">
            <w:r w:rsidR="00F1742C" w:rsidRPr="00F6430D">
              <w:rPr>
                <w:rStyle w:val="Hiperhivatkozs"/>
                <w:noProof/>
              </w:rPr>
              <w:t>12.4.3</w:t>
            </w:r>
            <w:r w:rsidR="00F1742C">
              <w:rPr>
                <w:rFonts w:eastAsiaTheme="minorEastAsia"/>
                <w:noProof/>
                <w:lang w:eastAsia="hu-HU"/>
              </w:rPr>
              <w:tab/>
            </w:r>
            <w:r w:rsidR="00F1742C" w:rsidRPr="00F6430D">
              <w:rPr>
                <w:rStyle w:val="Hiperhivatkozs"/>
                <w:noProof/>
              </w:rPr>
              <w:t>Adminisztrációs tevékenységek</w:t>
            </w:r>
            <w:r w:rsidR="00F1742C">
              <w:rPr>
                <w:noProof/>
                <w:webHidden/>
              </w:rPr>
              <w:tab/>
            </w:r>
            <w:r w:rsidR="00F1742C">
              <w:rPr>
                <w:noProof/>
                <w:webHidden/>
              </w:rPr>
              <w:fldChar w:fldCharType="begin"/>
            </w:r>
            <w:r w:rsidR="00F1742C">
              <w:rPr>
                <w:noProof/>
                <w:webHidden/>
              </w:rPr>
              <w:instrText xml:space="preserve"> PAGEREF _Toc82594132 \h </w:instrText>
            </w:r>
            <w:r w:rsidR="00F1742C">
              <w:rPr>
                <w:noProof/>
                <w:webHidden/>
              </w:rPr>
            </w:r>
            <w:r w:rsidR="00F1742C">
              <w:rPr>
                <w:noProof/>
                <w:webHidden/>
              </w:rPr>
              <w:fldChar w:fldCharType="separate"/>
            </w:r>
            <w:r w:rsidR="00F1742C">
              <w:rPr>
                <w:noProof/>
                <w:webHidden/>
              </w:rPr>
              <w:t>49</w:t>
            </w:r>
            <w:r w:rsidR="00F1742C">
              <w:rPr>
                <w:noProof/>
                <w:webHidden/>
              </w:rPr>
              <w:fldChar w:fldCharType="end"/>
            </w:r>
          </w:hyperlink>
        </w:p>
        <w:p w14:paraId="49582FA8" w14:textId="41F538FB" w:rsidR="00F1742C" w:rsidRDefault="00316821">
          <w:pPr>
            <w:pStyle w:val="TJ3"/>
            <w:tabs>
              <w:tab w:val="left" w:pos="1320"/>
              <w:tab w:val="right" w:leader="dot" w:pos="9062"/>
            </w:tabs>
            <w:rPr>
              <w:rFonts w:eastAsiaTheme="minorEastAsia"/>
              <w:noProof/>
              <w:lang w:eastAsia="hu-HU"/>
            </w:rPr>
          </w:pPr>
          <w:hyperlink w:anchor="_Toc82594133" w:history="1">
            <w:r w:rsidR="00F1742C" w:rsidRPr="00F6430D">
              <w:rPr>
                <w:rStyle w:val="Hiperhivatkozs"/>
                <w:noProof/>
              </w:rPr>
              <w:t>12.4.4</w:t>
            </w:r>
            <w:r w:rsidR="00F1742C">
              <w:rPr>
                <w:rFonts w:eastAsiaTheme="minorEastAsia"/>
                <w:noProof/>
                <w:lang w:eastAsia="hu-HU"/>
              </w:rPr>
              <w:tab/>
            </w:r>
            <w:r w:rsidR="00F1742C" w:rsidRPr="00F6430D">
              <w:rPr>
                <w:rStyle w:val="Hiperhivatkozs"/>
                <w:noProof/>
              </w:rPr>
              <w:t>Szervezési tevékenységek</w:t>
            </w:r>
            <w:r w:rsidR="00F1742C">
              <w:rPr>
                <w:noProof/>
                <w:webHidden/>
              </w:rPr>
              <w:tab/>
            </w:r>
            <w:r w:rsidR="00F1742C">
              <w:rPr>
                <w:noProof/>
                <w:webHidden/>
              </w:rPr>
              <w:fldChar w:fldCharType="begin"/>
            </w:r>
            <w:r w:rsidR="00F1742C">
              <w:rPr>
                <w:noProof/>
                <w:webHidden/>
              </w:rPr>
              <w:instrText xml:space="preserve"> PAGEREF _Toc82594133 \h </w:instrText>
            </w:r>
            <w:r w:rsidR="00F1742C">
              <w:rPr>
                <w:noProof/>
                <w:webHidden/>
              </w:rPr>
            </w:r>
            <w:r w:rsidR="00F1742C">
              <w:rPr>
                <w:noProof/>
                <w:webHidden/>
              </w:rPr>
              <w:fldChar w:fldCharType="separate"/>
            </w:r>
            <w:r w:rsidR="00F1742C">
              <w:rPr>
                <w:noProof/>
                <w:webHidden/>
              </w:rPr>
              <w:t>50</w:t>
            </w:r>
            <w:r w:rsidR="00F1742C">
              <w:rPr>
                <w:noProof/>
                <w:webHidden/>
              </w:rPr>
              <w:fldChar w:fldCharType="end"/>
            </w:r>
          </w:hyperlink>
        </w:p>
        <w:p w14:paraId="57291C91" w14:textId="00884F92" w:rsidR="00F1742C" w:rsidRDefault="00316821">
          <w:pPr>
            <w:pStyle w:val="TJ3"/>
            <w:tabs>
              <w:tab w:val="left" w:pos="1320"/>
              <w:tab w:val="right" w:leader="dot" w:pos="9062"/>
            </w:tabs>
            <w:rPr>
              <w:rFonts w:eastAsiaTheme="minorEastAsia"/>
              <w:noProof/>
              <w:lang w:eastAsia="hu-HU"/>
            </w:rPr>
          </w:pPr>
          <w:hyperlink w:anchor="_Toc82594134" w:history="1">
            <w:r w:rsidR="00F1742C" w:rsidRPr="00F6430D">
              <w:rPr>
                <w:rStyle w:val="Hiperhivatkozs"/>
                <w:noProof/>
              </w:rPr>
              <w:t>12.4.5</w:t>
            </w:r>
            <w:r w:rsidR="00F1742C">
              <w:rPr>
                <w:rFonts w:eastAsiaTheme="minorEastAsia"/>
                <w:noProof/>
                <w:lang w:eastAsia="hu-HU"/>
              </w:rPr>
              <w:tab/>
            </w:r>
            <w:r w:rsidR="00F1742C" w:rsidRPr="00F6430D">
              <w:rPr>
                <w:rStyle w:val="Hiperhivatkozs"/>
                <w:noProof/>
              </w:rPr>
              <w:t>Szakmai tevékenységek</w:t>
            </w:r>
            <w:r w:rsidR="00F1742C">
              <w:rPr>
                <w:noProof/>
                <w:webHidden/>
              </w:rPr>
              <w:tab/>
            </w:r>
            <w:r w:rsidR="00F1742C">
              <w:rPr>
                <w:noProof/>
                <w:webHidden/>
              </w:rPr>
              <w:fldChar w:fldCharType="begin"/>
            </w:r>
            <w:r w:rsidR="00F1742C">
              <w:rPr>
                <w:noProof/>
                <w:webHidden/>
              </w:rPr>
              <w:instrText xml:space="preserve"> PAGEREF _Toc82594134 \h </w:instrText>
            </w:r>
            <w:r w:rsidR="00F1742C">
              <w:rPr>
                <w:noProof/>
                <w:webHidden/>
              </w:rPr>
            </w:r>
            <w:r w:rsidR="00F1742C">
              <w:rPr>
                <w:noProof/>
                <w:webHidden/>
              </w:rPr>
              <w:fldChar w:fldCharType="separate"/>
            </w:r>
            <w:r w:rsidR="00F1742C">
              <w:rPr>
                <w:noProof/>
                <w:webHidden/>
              </w:rPr>
              <w:t>51</w:t>
            </w:r>
            <w:r w:rsidR="00F1742C">
              <w:rPr>
                <w:noProof/>
                <w:webHidden/>
              </w:rPr>
              <w:fldChar w:fldCharType="end"/>
            </w:r>
          </w:hyperlink>
        </w:p>
        <w:p w14:paraId="5F39CD07" w14:textId="33E95B6E" w:rsidR="00F1742C" w:rsidRDefault="00316821">
          <w:pPr>
            <w:pStyle w:val="TJ3"/>
            <w:tabs>
              <w:tab w:val="left" w:pos="1320"/>
              <w:tab w:val="right" w:leader="dot" w:pos="9062"/>
            </w:tabs>
            <w:rPr>
              <w:rFonts w:eastAsiaTheme="minorEastAsia"/>
              <w:noProof/>
              <w:lang w:eastAsia="hu-HU"/>
            </w:rPr>
          </w:pPr>
          <w:hyperlink w:anchor="_Toc82594135" w:history="1">
            <w:r w:rsidR="00F1742C" w:rsidRPr="00F6430D">
              <w:rPr>
                <w:rStyle w:val="Hiperhivatkozs"/>
                <w:noProof/>
              </w:rPr>
              <w:t>12.4.6</w:t>
            </w:r>
            <w:r w:rsidR="00F1742C">
              <w:rPr>
                <w:rFonts w:eastAsiaTheme="minorEastAsia"/>
                <w:noProof/>
                <w:lang w:eastAsia="hu-HU"/>
              </w:rPr>
              <w:tab/>
            </w:r>
            <w:r w:rsidR="00F1742C" w:rsidRPr="00F6430D">
              <w:rPr>
                <w:rStyle w:val="Hiperhivatkozs"/>
                <w:noProof/>
              </w:rPr>
              <w:t>Innovációs tevékenységek</w:t>
            </w:r>
            <w:r w:rsidR="00F1742C">
              <w:rPr>
                <w:noProof/>
                <w:webHidden/>
              </w:rPr>
              <w:tab/>
            </w:r>
            <w:r w:rsidR="00F1742C">
              <w:rPr>
                <w:noProof/>
                <w:webHidden/>
              </w:rPr>
              <w:fldChar w:fldCharType="begin"/>
            </w:r>
            <w:r w:rsidR="00F1742C">
              <w:rPr>
                <w:noProof/>
                <w:webHidden/>
              </w:rPr>
              <w:instrText xml:space="preserve"> PAGEREF _Toc82594135 \h </w:instrText>
            </w:r>
            <w:r w:rsidR="00F1742C">
              <w:rPr>
                <w:noProof/>
                <w:webHidden/>
              </w:rPr>
            </w:r>
            <w:r w:rsidR="00F1742C">
              <w:rPr>
                <w:noProof/>
                <w:webHidden/>
              </w:rPr>
              <w:fldChar w:fldCharType="separate"/>
            </w:r>
            <w:r w:rsidR="00F1742C">
              <w:rPr>
                <w:noProof/>
                <w:webHidden/>
              </w:rPr>
              <w:t>51</w:t>
            </w:r>
            <w:r w:rsidR="00F1742C">
              <w:rPr>
                <w:noProof/>
                <w:webHidden/>
              </w:rPr>
              <w:fldChar w:fldCharType="end"/>
            </w:r>
          </w:hyperlink>
        </w:p>
        <w:p w14:paraId="477B6407" w14:textId="0F81EB33" w:rsidR="00F1742C" w:rsidRDefault="00316821">
          <w:pPr>
            <w:pStyle w:val="TJ3"/>
            <w:tabs>
              <w:tab w:val="left" w:pos="1320"/>
              <w:tab w:val="right" w:leader="dot" w:pos="9062"/>
            </w:tabs>
            <w:rPr>
              <w:rFonts w:eastAsiaTheme="minorEastAsia"/>
              <w:noProof/>
              <w:lang w:eastAsia="hu-HU"/>
            </w:rPr>
          </w:pPr>
          <w:hyperlink w:anchor="_Toc82594136" w:history="1">
            <w:r w:rsidR="00F1742C" w:rsidRPr="00F6430D">
              <w:rPr>
                <w:rStyle w:val="Hiperhivatkozs"/>
                <w:rFonts w:eastAsia="Cambria"/>
                <w:noProof/>
              </w:rPr>
              <w:t>12.4.7</w:t>
            </w:r>
            <w:r w:rsidR="00F1742C">
              <w:rPr>
                <w:rFonts w:eastAsiaTheme="minorEastAsia"/>
                <w:noProof/>
                <w:lang w:eastAsia="hu-HU"/>
              </w:rPr>
              <w:tab/>
            </w:r>
            <w:r w:rsidR="00F1742C" w:rsidRPr="00F6430D">
              <w:rPr>
                <w:rStyle w:val="Hiperhivatkozs"/>
                <w:rFonts w:eastAsia="Cambria"/>
                <w:noProof/>
              </w:rPr>
              <w:t>A 2020/21-es tanév értékelése során felmerült javaslatok</w:t>
            </w:r>
            <w:r w:rsidR="00F1742C">
              <w:rPr>
                <w:noProof/>
                <w:webHidden/>
              </w:rPr>
              <w:tab/>
            </w:r>
            <w:r w:rsidR="00F1742C">
              <w:rPr>
                <w:noProof/>
                <w:webHidden/>
              </w:rPr>
              <w:fldChar w:fldCharType="begin"/>
            </w:r>
            <w:r w:rsidR="00F1742C">
              <w:rPr>
                <w:noProof/>
                <w:webHidden/>
              </w:rPr>
              <w:instrText xml:space="preserve"> PAGEREF _Toc82594136 \h </w:instrText>
            </w:r>
            <w:r w:rsidR="00F1742C">
              <w:rPr>
                <w:noProof/>
                <w:webHidden/>
              </w:rPr>
            </w:r>
            <w:r w:rsidR="00F1742C">
              <w:rPr>
                <w:noProof/>
                <w:webHidden/>
              </w:rPr>
              <w:fldChar w:fldCharType="separate"/>
            </w:r>
            <w:r w:rsidR="00F1742C">
              <w:rPr>
                <w:noProof/>
                <w:webHidden/>
              </w:rPr>
              <w:t>51</w:t>
            </w:r>
            <w:r w:rsidR="00F1742C">
              <w:rPr>
                <w:noProof/>
                <w:webHidden/>
              </w:rPr>
              <w:fldChar w:fldCharType="end"/>
            </w:r>
          </w:hyperlink>
        </w:p>
        <w:p w14:paraId="63B93C41" w14:textId="5D707791" w:rsidR="00F1742C" w:rsidRDefault="00316821">
          <w:pPr>
            <w:pStyle w:val="TJ3"/>
            <w:tabs>
              <w:tab w:val="left" w:pos="1320"/>
              <w:tab w:val="right" w:leader="dot" w:pos="9062"/>
            </w:tabs>
            <w:rPr>
              <w:rFonts w:eastAsiaTheme="minorEastAsia"/>
              <w:noProof/>
              <w:lang w:eastAsia="hu-HU"/>
            </w:rPr>
          </w:pPr>
          <w:hyperlink w:anchor="_Toc82594137" w:history="1">
            <w:r w:rsidR="00F1742C" w:rsidRPr="00F6430D">
              <w:rPr>
                <w:rStyle w:val="Hiperhivatkozs"/>
                <w:noProof/>
              </w:rPr>
              <w:t>12.4.8</w:t>
            </w:r>
            <w:r w:rsidR="00F1742C">
              <w:rPr>
                <w:rFonts w:eastAsiaTheme="minorEastAsia"/>
                <w:noProof/>
                <w:lang w:eastAsia="hu-HU"/>
              </w:rPr>
              <w:tab/>
            </w:r>
            <w:r w:rsidR="00F1742C" w:rsidRPr="00F6430D">
              <w:rPr>
                <w:rStyle w:val="Hiperhivatkozs"/>
                <w:noProof/>
              </w:rPr>
              <w:t>Humánerőforrás</w:t>
            </w:r>
            <w:r w:rsidR="00F1742C">
              <w:rPr>
                <w:noProof/>
                <w:webHidden/>
              </w:rPr>
              <w:tab/>
            </w:r>
            <w:r w:rsidR="00F1742C">
              <w:rPr>
                <w:noProof/>
                <w:webHidden/>
              </w:rPr>
              <w:fldChar w:fldCharType="begin"/>
            </w:r>
            <w:r w:rsidR="00F1742C">
              <w:rPr>
                <w:noProof/>
                <w:webHidden/>
              </w:rPr>
              <w:instrText xml:space="preserve"> PAGEREF _Toc82594137 \h </w:instrText>
            </w:r>
            <w:r w:rsidR="00F1742C">
              <w:rPr>
                <w:noProof/>
                <w:webHidden/>
              </w:rPr>
            </w:r>
            <w:r w:rsidR="00F1742C">
              <w:rPr>
                <w:noProof/>
                <w:webHidden/>
              </w:rPr>
              <w:fldChar w:fldCharType="separate"/>
            </w:r>
            <w:r w:rsidR="00F1742C">
              <w:rPr>
                <w:noProof/>
                <w:webHidden/>
              </w:rPr>
              <w:t>52</w:t>
            </w:r>
            <w:r w:rsidR="00F1742C">
              <w:rPr>
                <w:noProof/>
                <w:webHidden/>
              </w:rPr>
              <w:fldChar w:fldCharType="end"/>
            </w:r>
          </w:hyperlink>
        </w:p>
        <w:p w14:paraId="5449700A" w14:textId="5AC78DE8" w:rsidR="00F1742C" w:rsidRDefault="00316821">
          <w:pPr>
            <w:pStyle w:val="TJ3"/>
            <w:tabs>
              <w:tab w:val="left" w:pos="1320"/>
              <w:tab w:val="right" w:leader="dot" w:pos="9062"/>
            </w:tabs>
            <w:rPr>
              <w:rFonts w:eastAsiaTheme="minorEastAsia"/>
              <w:noProof/>
              <w:lang w:eastAsia="hu-HU"/>
            </w:rPr>
          </w:pPr>
          <w:hyperlink w:anchor="_Toc82594138" w:history="1">
            <w:r w:rsidR="00F1742C" w:rsidRPr="00F6430D">
              <w:rPr>
                <w:rStyle w:val="Hiperhivatkozs"/>
                <w:noProof/>
              </w:rPr>
              <w:t>12.4.9</w:t>
            </w:r>
            <w:r w:rsidR="00F1742C">
              <w:rPr>
                <w:rFonts w:eastAsiaTheme="minorEastAsia"/>
                <w:noProof/>
                <w:lang w:eastAsia="hu-HU"/>
              </w:rPr>
              <w:tab/>
            </w:r>
            <w:r w:rsidR="00F1742C" w:rsidRPr="00F6430D">
              <w:rPr>
                <w:rStyle w:val="Hiperhivatkozs"/>
                <w:noProof/>
              </w:rPr>
              <w:t>A kollégiumi intézményegység vezető ellenőrzési tevékenysége</w:t>
            </w:r>
            <w:r w:rsidR="00F1742C">
              <w:rPr>
                <w:noProof/>
                <w:webHidden/>
              </w:rPr>
              <w:tab/>
            </w:r>
            <w:r w:rsidR="00F1742C">
              <w:rPr>
                <w:noProof/>
                <w:webHidden/>
              </w:rPr>
              <w:fldChar w:fldCharType="begin"/>
            </w:r>
            <w:r w:rsidR="00F1742C">
              <w:rPr>
                <w:noProof/>
                <w:webHidden/>
              </w:rPr>
              <w:instrText xml:space="preserve"> PAGEREF _Toc82594138 \h </w:instrText>
            </w:r>
            <w:r w:rsidR="00F1742C">
              <w:rPr>
                <w:noProof/>
                <w:webHidden/>
              </w:rPr>
            </w:r>
            <w:r w:rsidR="00F1742C">
              <w:rPr>
                <w:noProof/>
                <w:webHidden/>
              </w:rPr>
              <w:fldChar w:fldCharType="separate"/>
            </w:r>
            <w:r w:rsidR="00F1742C">
              <w:rPr>
                <w:noProof/>
                <w:webHidden/>
              </w:rPr>
              <w:t>53</w:t>
            </w:r>
            <w:r w:rsidR="00F1742C">
              <w:rPr>
                <w:noProof/>
                <w:webHidden/>
              </w:rPr>
              <w:fldChar w:fldCharType="end"/>
            </w:r>
          </w:hyperlink>
        </w:p>
        <w:p w14:paraId="205C1517" w14:textId="15AB84AC" w:rsidR="00F1742C" w:rsidRDefault="00316821">
          <w:pPr>
            <w:pStyle w:val="TJ3"/>
            <w:tabs>
              <w:tab w:val="left" w:pos="1540"/>
              <w:tab w:val="right" w:leader="dot" w:pos="9062"/>
            </w:tabs>
            <w:rPr>
              <w:rFonts w:eastAsiaTheme="minorEastAsia"/>
              <w:noProof/>
              <w:lang w:eastAsia="hu-HU"/>
            </w:rPr>
          </w:pPr>
          <w:hyperlink w:anchor="_Toc82594139" w:history="1">
            <w:r w:rsidR="00F1742C" w:rsidRPr="00F6430D">
              <w:rPr>
                <w:rStyle w:val="Hiperhivatkozs"/>
                <w:noProof/>
              </w:rPr>
              <w:t>12.4.10</w:t>
            </w:r>
            <w:r w:rsidR="00F1742C">
              <w:rPr>
                <w:rFonts w:eastAsiaTheme="minorEastAsia"/>
                <w:noProof/>
                <w:lang w:eastAsia="hu-HU"/>
              </w:rPr>
              <w:tab/>
            </w:r>
            <w:r w:rsidR="00F1742C" w:rsidRPr="00F6430D">
              <w:rPr>
                <w:rStyle w:val="Hiperhivatkozs"/>
                <w:noProof/>
              </w:rPr>
              <w:t>kollégiumi intézményegységhez kapcsolódó sajátos munkatervi eseménynaptár</w:t>
            </w:r>
            <w:r w:rsidR="00F1742C">
              <w:rPr>
                <w:noProof/>
                <w:webHidden/>
              </w:rPr>
              <w:tab/>
            </w:r>
            <w:r w:rsidR="00F1742C">
              <w:rPr>
                <w:noProof/>
                <w:webHidden/>
              </w:rPr>
              <w:fldChar w:fldCharType="begin"/>
            </w:r>
            <w:r w:rsidR="00F1742C">
              <w:rPr>
                <w:noProof/>
                <w:webHidden/>
              </w:rPr>
              <w:instrText xml:space="preserve"> PAGEREF _Toc82594139 \h </w:instrText>
            </w:r>
            <w:r w:rsidR="00F1742C">
              <w:rPr>
                <w:noProof/>
                <w:webHidden/>
              </w:rPr>
            </w:r>
            <w:r w:rsidR="00F1742C">
              <w:rPr>
                <w:noProof/>
                <w:webHidden/>
              </w:rPr>
              <w:fldChar w:fldCharType="separate"/>
            </w:r>
            <w:r w:rsidR="00F1742C">
              <w:rPr>
                <w:noProof/>
                <w:webHidden/>
              </w:rPr>
              <w:t>54</w:t>
            </w:r>
            <w:r w:rsidR="00F1742C">
              <w:rPr>
                <w:noProof/>
                <w:webHidden/>
              </w:rPr>
              <w:fldChar w:fldCharType="end"/>
            </w:r>
          </w:hyperlink>
        </w:p>
        <w:p w14:paraId="07A1C496" w14:textId="28E0EB54" w:rsidR="00F1742C" w:rsidRDefault="00316821">
          <w:pPr>
            <w:pStyle w:val="TJ2"/>
            <w:tabs>
              <w:tab w:val="left" w:pos="880"/>
              <w:tab w:val="right" w:leader="dot" w:pos="9062"/>
            </w:tabs>
            <w:rPr>
              <w:rFonts w:eastAsiaTheme="minorEastAsia"/>
              <w:noProof/>
              <w:lang w:eastAsia="hu-HU"/>
            </w:rPr>
          </w:pPr>
          <w:hyperlink w:anchor="_Toc82594140" w:history="1">
            <w:r w:rsidR="00F1742C" w:rsidRPr="00F6430D">
              <w:rPr>
                <w:rStyle w:val="Hiperhivatkozs"/>
                <w:noProof/>
              </w:rPr>
              <w:t>12.5</w:t>
            </w:r>
            <w:r w:rsidR="00F1742C">
              <w:rPr>
                <w:rFonts w:eastAsiaTheme="minorEastAsia"/>
                <w:noProof/>
                <w:lang w:eastAsia="hu-HU"/>
              </w:rPr>
              <w:tab/>
            </w:r>
            <w:r w:rsidR="00F1742C" w:rsidRPr="00F6430D">
              <w:rPr>
                <w:rStyle w:val="Hiperhivatkozs"/>
                <w:noProof/>
              </w:rPr>
              <w:t>Módszertani intézményegység</w:t>
            </w:r>
            <w:r w:rsidR="00F1742C">
              <w:rPr>
                <w:noProof/>
                <w:webHidden/>
              </w:rPr>
              <w:tab/>
            </w:r>
            <w:r w:rsidR="00F1742C">
              <w:rPr>
                <w:noProof/>
                <w:webHidden/>
              </w:rPr>
              <w:fldChar w:fldCharType="begin"/>
            </w:r>
            <w:r w:rsidR="00F1742C">
              <w:rPr>
                <w:noProof/>
                <w:webHidden/>
              </w:rPr>
              <w:instrText xml:space="preserve"> PAGEREF _Toc82594140 \h </w:instrText>
            </w:r>
            <w:r w:rsidR="00F1742C">
              <w:rPr>
                <w:noProof/>
                <w:webHidden/>
              </w:rPr>
            </w:r>
            <w:r w:rsidR="00F1742C">
              <w:rPr>
                <w:noProof/>
                <w:webHidden/>
              </w:rPr>
              <w:fldChar w:fldCharType="separate"/>
            </w:r>
            <w:r w:rsidR="00F1742C">
              <w:rPr>
                <w:noProof/>
                <w:webHidden/>
              </w:rPr>
              <w:t>55</w:t>
            </w:r>
            <w:r w:rsidR="00F1742C">
              <w:rPr>
                <w:noProof/>
                <w:webHidden/>
              </w:rPr>
              <w:fldChar w:fldCharType="end"/>
            </w:r>
          </w:hyperlink>
        </w:p>
        <w:p w14:paraId="63FF6EEE" w14:textId="5482FF3C" w:rsidR="00F1742C" w:rsidRDefault="00316821">
          <w:pPr>
            <w:pStyle w:val="TJ3"/>
            <w:tabs>
              <w:tab w:val="left" w:pos="1320"/>
              <w:tab w:val="right" w:leader="dot" w:pos="9062"/>
            </w:tabs>
            <w:rPr>
              <w:rFonts w:eastAsiaTheme="minorEastAsia"/>
              <w:noProof/>
              <w:lang w:eastAsia="hu-HU"/>
            </w:rPr>
          </w:pPr>
          <w:hyperlink w:anchor="_Toc82594141" w:history="1">
            <w:r w:rsidR="00F1742C" w:rsidRPr="00F6430D">
              <w:rPr>
                <w:rStyle w:val="Hiperhivatkozs"/>
                <w:noProof/>
              </w:rPr>
              <w:t>12.5.1</w:t>
            </w:r>
            <w:r w:rsidR="00F1742C">
              <w:rPr>
                <w:rFonts w:eastAsiaTheme="minorEastAsia"/>
                <w:noProof/>
                <w:lang w:eastAsia="hu-HU"/>
              </w:rPr>
              <w:tab/>
            </w:r>
            <w:r w:rsidR="00F1742C" w:rsidRPr="00F6430D">
              <w:rPr>
                <w:rStyle w:val="Hiperhivatkozs"/>
                <w:noProof/>
              </w:rPr>
              <w:t>A módszertani tevékenység kiemelt céljai</w:t>
            </w:r>
            <w:r w:rsidR="00F1742C">
              <w:rPr>
                <w:noProof/>
                <w:webHidden/>
              </w:rPr>
              <w:tab/>
            </w:r>
            <w:r w:rsidR="00F1742C">
              <w:rPr>
                <w:noProof/>
                <w:webHidden/>
              </w:rPr>
              <w:fldChar w:fldCharType="begin"/>
            </w:r>
            <w:r w:rsidR="00F1742C">
              <w:rPr>
                <w:noProof/>
                <w:webHidden/>
              </w:rPr>
              <w:instrText xml:space="preserve"> PAGEREF _Toc82594141 \h </w:instrText>
            </w:r>
            <w:r w:rsidR="00F1742C">
              <w:rPr>
                <w:noProof/>
                <w:webHidden/>
              </w:rPr>
            </w:r>
            <w:r w:rsidR="00F1742C">
              <w:rPr>
                <w:noProof/>
                <w:webHidden/>
              </w:rPr>
              <w:fldChar w:fldCharType="separate"/>
            </w:r>
            <w:r w:rsidR="00F1742C">
              <w:rPr>
                <w:noProof/>
                <w:webHidden/>
              </w:rPr>
              <w:t>55</w:t>
            </w:r>
            <w:r w:rsidR="00F1742C">
              <w:rPr>
                <w:noProof/>
                <w:webHidden/>
              </w:rPr>
              <w:fldChar w:fldCharType="end"/>
            </w:r>
          </w:hyperlink>
        </w:p>
        <w:p w14:paraId="594F8264" w14:textId="7378A454" w:rsidR="00F1742C" w:rsidRDefault="00316821">
          <w:pPr>
            <w:pStyle w:val="TJ3"/>
            <w:tabs>
              <w:tab w:val="left" w:pos="1320"/>
              <w:tab w:val="right" w:leader="dot" w:pos="9062"/>
            </w:tabs>
            <w:rPr>
              <w:rFonts w:eastAsiaTheme="minorEastAsia"/>
              <w:noProof/>
              <w:lang w:eastAsia="hu-HU"/>
            </w:rPr>
          </w:pPr>
          <w:hyperlink w:anchor="_Toc82594142" w:history="1">
            <w:r w:rsidR="00F1742C" w:rsidRPr="00F6430D">
              <w:rPr>
                <w:rStyle w:val="Hiperhivatkozs"/>
                <w:noProof/>
              </w:rPr>
              <w:t>12.5.2</w:t>
            </w:r>
            <w:r w:rsidR="00F1742C">
              <w:rPr>
                <w:rFonts w:eastAsiaTheme="minorEastAsia"/>
                <w:noProof/>
                <w:lang w:eastAsia="hu-HU"/>
              </w:rPr>
              <w:tab/>
            </w:r>
            <w:r w:rsidR="00F1742C" w:rsidRPr="00F6430D">
              <w:rPr>
                <w:rStyle w:val="Hiperhivatkozs"/>
                <w:noProof/>
              </w:rPr>
              <w:t>A módszertani tevékenység kiemelt feladatai</w:t>
            </w:r>
            <w:r w:rsidR="00F1742C">
              <w:rPr>
                <w:noProof/>
                <w:webHidden/>
              </w:rPr>
              <w:tab/>
            </w:r>
            <w:r w:rsidR="00F1742C">
              <w:rPr>
                <w:noProof/>
                <w:webHidden/>
              </w:rPr>
              <w:fldChar w:fldCharType="begin"/>
            </w:r>
            <w:r w:rsidR="00F1742C">
              <w:rPr>
                <w:noProof/>
                <w:webHidden/>
              </w:rPr>
              <w:instrText xml:space="preserve"> PAGEREF _Toc82594142 \h </w:instrText>
            </w:r>
            <w:r w:rsidR="00F1742C">
              <w:rPr>
                <w:noProof/>
                <w:webHidden/>
              </w:rPr>
            </w:r>
            <w:r w:rsidR="00F1742C">
              <w:rPr>
                <w:noProof/>
                <w:webHidden/>
              </w:rPr>
              <w:fldChar w:fldCharType="separate"/>
            </w:r>
            <w:r w:rsidR="00F1742C">
              <w:rPr>
                <w:noProof/>
                <w:webHidden/>
              </w:rPr>
              <w:t>55</w:t>
            </w:r>
            <w:r w:rsidR="00F1742C">
              <w:rPr>
                <w:noProof/>
                <w:webHidden/>
              </w:rPr>
              <w:fldChar w:fldCharType="end"/>
            </w:r>
          </w:hyperlink>
        </w:p>
        <w:p w14:paraId="5A4A1FAD" w14:textId="519C66EA" w:rsidR="00F1742C" w:rsidRDefault="00316821">
          <w:pPr>
            <w:pStyle w:val="TJ3"/>
            <w:tabs>
              <w:tab w:val="left" w:pos="1320"/>
              <w:tab w:val="right" w:leader="dot" w:pos="9062"/>
            </w:tabs>
            <w:rPr>
              <w:rFonts w:eastAsiaTheme="minorEastAsia"/>
              <w:noProof/>
              <w:lang w:eastAsia="hu-HU"/>
            </w:rPr>
          </w:pPr>
          <w:hyperlink w:anchor="_Toc82594143" w:history="1">
            <w:r w:rsidR="00F1742C" w:rsidRPr="00F6430D">
              <w:rPr>
                <w:rStyle w:val="Hiperhivatkozs"/>
                <w:noProof/>
              </w:rPr>
              <w:t>12.5.3</w:t>
            </w:r>
            <w:r w:rsidR="00F1742C">
              <w:rPr>
                <w:rFonts w:eastAsiaTheme="minorEastAsia"/>
                <w:noProof/>
                <w:lang w:eastAsia="hu-HU"/>
              </w:rPr>
              <w:tab/>
            </w:r>
            <w:r w:rsidR="00F1742C" w:rsidRPr="00F6430D">
              <w:rPr>
                <w:rStyle w:val="Hiperhivatkozs"/>
                <w:noProof/>
              </w:rPr>
              <w:t>Adminisztrációs tevékenységek</w:t>
            </w:r>
            <w:r w:rsidR="00F1742C">
              <w:rPr>
                <w:noProof/>
                <w:webHidden/>
              </w:rPr>
              <w:tab/>
            </w:r>
            <w:r w:rsidR="00F1742C">
              <w:rPr>
                <w:noProof/>
                <w:webHidden/>
              </w:rPr>
              <w:fldChar w:fldCharType="begin"/>
            </w:r>
            <w:r w:rsidR="00F1742C">
              <w:rPr>
                <w:noProof/>
                <w:webHidden/>
              </w:rPr>
              <w:instrText xml:space="preserve"> PAGEREF _Toc82594143 \h </w:instrText>
            </w:r>
            <w:r w:rsidR="00F1742C">
              <w:rPr>
                <w:noProof/>
                <w:webHidden/>
              </w:rPr>
            </w:r>
            <w:r w:rsidR="00F1742C">
              <w:rPr>
                <w:noProof/>
                <w:webHidden/>
              </w:rPr>
              <w:fldChar w:fldCharType="separate"/>
            </w:r>
            <w:r w:rsidR="00F1742C">
              <w:rPr>
                <w:noProof/>
                <w:webHidden/>
              </w:rPr>
              <w:t>56</w:t>
            </w:r>
            <w:r w:rsidR="00F1742C">
              <w:rPr>
                <w:noProof/>
                <w:webHidden/>
              </w:rPr>
              <w:fldChar w:fldCharType="end"/>
            </w:r>
          </w:hyperlink>
        </w:p>
        <w:p w14:paraId="68AE1885" w14:textId="669934BC" w:rsidR="00F1742C" w:rsidRDefault="00316821">
          <w:pPr>
            <w:pStyle w:val="TJ3"/>
            <w:tabs>
              <w:tab w:val="left" w:pos="1320"/>
              <w:tab w:val="right" w:leader="dot" w:pos="9062"/>
            </w:tabs>
            <w:rPr>
              <w:rFonts w:eastAsiaTheme="minorEastAsia"/>
              <w:noProof/>
              <w:lang w:eastAsia="hu-HU"/>
            </w:rPr>
          </w:pPr>
          <w:hyperlink w:anchor="_Toc82594144" w:history="1">
            <w:r w:rsidR="00F1742C" w:rsidRPr="00F6430D">
              <w:rPr>
                <w:rStyle w:val="Hiperhivatkozs"/>
                <w:noProof/>
              </w:rPr>
              <w:t>12.5.4</w:t>
            </w:r>
            <w:r w:rsidR="00F1742C">
              <w:rPr>
                <w:rFonts w:eastAsiaTheme="minorEastAsia"/>
                <w:noProof/>
                <w:lang w:eastAsia="hu-HU"/>
              </w:rPr>
              <w:tab/>
            </w:r>
            <w:r w:rsidR="00F1742C" w:rsidRPr="00F6430D">
              <w:rPr>
                <w:rStyle w:val="Hiperhivatkozs"/>
                <w:noProof/>
              </w:rPr>
              <w:t>Szervezési tevékenységek</w:t>
            </w:r>
            <w:r w:rsidR="00F1742C">
              <w:rPr>
                <w:noProof/>
                <w:webHidden/>
              </w:rPr>
              <w:tab/>
            </w:r>
            <w:r w:rsidR="00F1742C">
              <w:rPr>
                <w:noProof/>
                <w:webHidden/>
              </w:rPr>
              <w:fldChar w:fldCharType="begin"/>
            </w:r>
            <w:r w:rsidR="00F1742C">
              <w:rPr>
                <w:noProof/>
                <w:webHidden/>
              </w:rPr>
              <w:instrText xml:space="preserve"> PAGEREF _Toc82594144 \h </w:instrText>
            </w:r>
            <w:r w:rsidR="00F1742C">
              <w:rPr>
                <w:noProof/>
                <w:webHidden/>
              </w:rPr>
            </w:r>
            <w:r w:rsidR="00F1742C">
              <w:rPr>
                <w:noProof/>
                <w:webHidden/>
              </w:rPr>
              <w:fldChar w:fldCharType="separate"/>
            </w:r>
            <w:r w:rsidR="00F1742C">
              <w:rPr>
                <w:noProof/>
                <w:webHidden/>
              </w:rPr>
              <w:t>56</w:t>
            </w:r>
            <w:r w:rsidR="00F1742C">
              <w:rPr>
                <w:noProof/>
                <w:webHidden/>
              </w:rPr>
              <w:fldChar w:fldCharType="end"/>
            </w:r>
          </w:hyperlink>
        </w:p>
        <w:p w14:paraId="79EF9D00" w14:textId="12BF2E87" w:rsidR="00F1742C" w:rsidRDefault="00316821">
          <w:pPr>
            <w:pStyle w:val="TJ3"/>
            <w:tabs>
              <w:tab w:val="left" w:pos="1320"/>
              <w:tab w:val="right" w:leader="dot" w:pos="9062"/>
            </w:tabs>
            <w:rPr>
              <w:rFonts w:eastAsiaTheme="minorEastAsia"/>
              <w:noProof/>
              <w:lang w:eastAsia="hu-HU"/>
            </w:rPr>
          </w:pPr>
          <w:hyperlink w:anchor="_Toc82594145" w:history="1">
            <w:r w:rsidR="00F1742C" w:rsidRPr="00F6430D">
              <w:rPr>
                <w:rStyle w:val="Hiperhivatkozs"/>
                <w:noProof/>
              </w:rPr>
              <w:t>12.5.5</w:t>
            </w:r>
            <w:r w:rsidR="00F1742C">
              <w:rPr>
                <w:rFonts w:eastAsiaTheme="minorEastAsia"/>
                <w:noProof/>
                <w:lang w:eastAsia="hu-HU"/>
              </w:rPr>
              <w:tab/>
            </w:r>
            <w:r w:rsidR="00F1742C" w:rsidRPr="00F6430D">
              <w:rPr>
                <w:rStyle w:val="Hiperhivatkozs"/>
                <w:noProof/>
              </w:rPr>
              <w:t>Szakmai tevékenységek</w:t>
            </w:r>
            <w:r w:rsidR="00F1742C">
              <w:rPr>
                <w:noProof/>
                <w:webHidden/>
              </w:rPr>
              <w:tab/>
            </w:r>
            <w:r w:rsidR="00F1742C">
              <w:rPr>
                <w:noProof/>
                <w:webHidden/>
              </w:rPr>
              <w:fldChar w:fldCharType="begin"/>
            </w:r>
            <w:r w:rsidR="00F1742C">
              <w:rPr>
                <w:noProof/>
                <w:webHidden/>
              </w:rPr>
              <w:instrText xml:space="preserve"> PAGEREF _Toc82594145 \h </w:instrText>
            </w:r>
            <w:r w:rsidR="00F1742C">
              <w:rPr>
                <w:noProof/>
                <w:webHidden/>
              </w:rPr>
            </w:r>
            <w:r w:rsidR="00F1742C">
              <w:rPr>
                <w:noProof/>
                <w:webHidden/>
              </w:rPr>
              <w:fldChar w:fldCharType="separate"/>
            </w:r>
            <w:r w:rsidR="00F1742C">
              <w:rPr>
                <w:noProof/>
                <w:webHidden/>
              </w:rPr>
              <w:t>57</w:t>
            </w:r>
            <w:r w:rsidR="00F1742C">
              <w:rPr>
                <w:noProof/>
                <w:webHidden/>
              </w:rPr>
              <w:fldChar w:fldCharType="end"/>
            </w:r>
          </w:hyperlink>
        </w:p>
        <w:p w14:paraId="7866FE69" w14:textId="4F4069B7" w:rsidR="00F1742C" w:rsidRDefault="00316821">
          <w:pPr>
            <w:pStyle w:val="TJ3"/>
            <w:tabs>
              <w:tab w:val="left" w:pos="1320"/>
              <w:tab w:val="right" w:leader="dot" w:pos="9062"/>
            </w:tabs>
            <w:rPr>
              <w:rFonts w:eastAsiaTheme="minorEastAsia"/>
              <w:noProof/>
              <w:lang w:eastAsia="hu-HU"/>
            </w:rPr>
          </w:pPr>
          <w:hyperlink w:anchor="_Toc82594146" w:history="1">
            <w:r w:rsidR="00F1742C" w:rsidRPr="00F6430D">
              <w:rPr>
                <w:rStyle w:val="Hiperhivatkozs"/>
                <w:noProof/>
              </w:rPr>
              <w:t>12.5.6</w:t>
            </w:r>
            <w:r w:rsidR="00F1742C">
              <w:rPr>
                <w:rFonts w:eastAsiaTheme="minorEastAsia"/>
                <w:noProof/>
                <w:lang w:eastAsia="hu-HU"/>
              </w:rPr>
              <w:tab/>
            </w:r>
            <w:r w:rsidR="00F1742C" w:rsidRPr="00F6430D">
              <w:rPr>
                <w:rStyle w:val="Hiperhivatkozs"/>
                <w:noProof/>
              </w:rPr>
              <w:t>Innovációs tevékenységek</w:t>
            </w:r>
            <w:r w:rsidR="00F1742C">
              <w:rPr>
                <w:noProof/>
                <w:webHidden/>
              </w:rPr>
              <w:tab/>
            </w:r>
            <w:r w:rsidR="00F1742C">
              <w:rPr>
                <w:noProof/>
                <w:webHidden/>
              </w:rPr>
              <w:fldChar w:fldCharType="begin"/>
            </w:r>
            <w:r w:rsidR="00F1742C">
              <w:rPr>
                <w:noProof/>
                <w:webHidden/>
              </w:rPr>
              <w:instrText xml:space="preserve"> PAGEREF _Toc82594146 \h </w:instrText>
            </w:r>
            <w:r w:rsidR="00F1742C">
              <w:rPr>
                <w:noProof/>
                <w:webHidden/>
              </w:rPr>
            </w:r>
            <w:r w:rsidR="00F1742C">
              <w:rPr>
                <w:noProof/>
                <w:webHidden/>
              </w:rPr>
              <w:fldChar w:fldCharType="separate"/>
            </w:r>
            <w:r w:rsidR="00F1742C">
              <w:rPr>
                <w:noProof/>
                <w:webHidden/>
              </w:rPr>
              <w:t>58</w:t>
            </w:r>
            <w:r w:rsidR="00F1742C">
              <w:rPr>
                <w:noProof/>
                <w:webHidden/>
              </w:rPr>
              <w:fldChar w:fldCharType="end"/>
            </w:r>
          </w:hyperlink>
        </w:p>
        <w:p w14:paraId="223AF443" w14:textId="5154C6E5" w:rsidR="00F1742C" w:rsidRDefault="00316821">
          <w:pPr>
            <w:pStyle w:val="TJ3"/>
            <w:tabs>
              <w:tab w:val="left" w:pos="1320"/>
              <w:tab w:val="right" w:leader="dot" w:pos="9062"/>
            </w:tabs>
            <w:rPr>
              <w:rFonts w:eastAsiaTheme="minorEastAsia"/>
              <w:noProof/>
              <w:lang w:eastAsia="hu-HU"/>
            </w:rPr>
          </w:pPr>
          <w:hyperlink w:anchor="_Toc82594147" w:history="1">
            <w:r w:rsidR="00F1742C" w:rsidRPr="00F6430D">
              <w:rPr>
                <w:rStyle w:val="Hiperhivatkozs"/>
                <w:rFonts w:eastAsia="Cambria"/>
                <w:noProof/>
              </w:rPr>
              <w:t>12.5.7</w:t>
            </w:r>
            <w:r w:rsidR="00F1742C">
              <w:rPr>
                <w:rFonts w:eastAsiaTheme="minorEastAsia"/>
                <w:noProof/>
                <w:lang w:eastAsia="hu-HU"/>
              </w:rPr>
              <w:tab/>
            </w:r>
            <w:r w:rsidR="00F1742C" w:rsidRPr="00F6430D">
              <w:rPr>
                <w:rStyle w:val="Hiperhivatkozs"/>
                <w:rFonts w:eastAsia="Cambria"/>
                <w:noProof/>
              </w:rPr>
              <w:t>A 2020/21-es tanév értékelése során felmerült javaslatok</w:t>
            </w:r>
            <w:r w:rsidR="00F1742C">
              <w:rPr>
                <w:noProof/>
                <w:webHidden/>
              </w:rPr>
              <w:tab/>
            </w:r>
            <w:r w:rsidR="00F1742C">
              <w:rPr>
                <w:noProof/>
                <w:webHidden/>
              </w:rPr>
              <w:fldChar w:fldCharType="begin"/>
            </w:r>
            <w:r w:rsidR="00F1742C">
              <w:rPr>
                <w:noProof/>
                <w:webHidden/>
              </w:rPr>
              <w:instrText xml:space="preserve"> PAGEREF _Toc82594147 \h </w:instrText>
            </w:r>
            <w:r w:rsidR="00F1742C">
              <w:rPr>
                <w:noProof/>
                <w:webHidden/>
              </w:rPr>
            </w:r>
            <w:r w:rsidR="00F1742C">
              <w:rPr>
                <w:noProof/>
                <w:webHidden/>
              </w:rPr>
              <w:fldChar w:fldCharType="separate"/>
            </w:r>
            <w:r w:rsidR="00F1742C">
              <w:rPr>
                <w:noProof/>
                <w:webHidden/>
              </w:rPr>
              <w:t>58</w:t>
            </w:r>
            <w:r w:rsidR="00F1742C">
              <w:rPr>
                <w:noProof/>
                <w:webHidden/>
              </w:rPr>
              <w:fldChar w:fldCharType="end"/>
            </w:r>
          </w:hyperlink>
        </w:p>
        <w:p w14:paraId="4AB97A64" w14:textId="3AD73DA6" w:rsidR="00F1742C" w:rsidRDefault="00316821">
          <w:pPr>
            <w:pStyle w:val="TJ3"/>
            <w:tabs>
              <w:tab w:val="left" w:pos="1320"/>
              <w:tab w:val="right" w:leader="dot" w:pos="9062"/>
            </w:tabs>
            <w:rPr>
              <w:rFonts w:eastAsiaTheme="minorEastAsia"/>
              <w:noProof/>
              <w:lang w:eastAsia="hu-HU"/>
            </w:rPr>
          </w:pPr>
          <w:hyperlink w:anchor="_Toc82594148" w:history="1">
            <w:r w:rsidR="00F1742C" w:rsidRPr="00F6430D">
              <w:rPr>
                <w:rStyle w:val="Hiperhivatkozs"/>
                <w:noProof/>
              </w:rPr>
              <w:t>12.5.8</w:t>
            </w:r>
            <w:r w:rsidR="00F1742C">
              <w:rPr>
                <w:rFonts w:eastAsiaTheme="minorEastAsia"/>
                <w:noProof/>
                <w:lang w:eastAsia="hu-HU"/>
              </w:rPr>
              <w:tab/>
            </w:r>
            <w:r w:rsidR="00F1742C" w:rsidRPr="00F6430D">
              <w:rPr>
                <w:rStyle w:val="Hiperhivatkozs"/>
                <w:noProof/>
              </w:rPr>
              <w:t>A módszertani intézményegység-vezető ellenőrzési tevékenysége</w:t>
            </w:r>
            <w:r w:rsidR="00F1742C">
              <w:rPr>
                <w:noProof/>
                <w:webHidden/>
              </w:rPr>
              <w:tab/>
            </w:r>
            <w:r w:rsidR="00F1742C">
              <w:rPr>
                <w:noProof/>
                <w:webHidden/>
              </w:rPr>
              <w:fldChar w:fldCharType="begin"/>
            </w:r>
            <w:r w:rsidR="00F1742C">
              <w:rPr>
                <w:noProof/>
                <w:webHidden/>
              </w:rPr>
              <w:instrText xml:space="preserve"> PAGEREF _Toc82594148 \h </w:instrText>
            </w:r>
            <w:r w:rsidR="00F1742C">
              <w:rPr>
                <w:noProof/>
                <w:webHidden/>
              </w:rPr>
            </w:r>
            <w:r w:rsidR="00F1742C">
              <w:rPr>
                <w:noProof/>
                <w:webHidden/>
              </w:rPr>
              <w:fldChar w:fldCharType="separate"/>
            </w:r>
            <w:r w:rsidR="00F1742C">
              <w:rPr>
                <w:noProof/>
                <w:webHidden/>
              </w:rPr>
              <w:t>59</w:t>
            </w:r>
            <w:r w:rsidR="00F1742C">
              <w:rPr>
                <w:noProof/>
                <w:webHidden/>
              </w:rPr>
              <w:fldChar w:fldCharType="end"/>
            </w:r>
          </w:hyperlink>
        </w:p>
        <w:p w14:paraId="4899362E" w14:textId="0E03D6F8" w:rsidR="00F1742C" w:rsidRDefault="00316821">
          <w:pPr>
            <w:pStyle w:val="TJ3"/>
            <w:tabs>
              <w:tab w:val="left" w:pos="1320"/>
              <w:tab w:val="right" w:leader="dot" w:pos="9062"/>
            </w:tabs>
            <w:rPr>
              <w:rFonts w:eastAsiaTheme="minorEastAsia"/>
              <w:noProof/>
              <w:lang w:eastAsia="hu-HU"/>
            </w:rPr>
          </w:pPr>
          <w:hyperlink w:anchor="_Toc82594149" w:history="1">
            <w:r w:rsidR="00F1742C" w:rsidRPr="00F6430D">
              <w:rPr>
                <w:rStyle w:val="Hiperhivatkozs"/>
                <w:noProof/>
              </w:rPr>
              <w:t>12.5.9</w:t>
            </w:r>
            <w:r w:rsidR="00F1742C">
              <w:rPr>
                <w:rFonts w:eastAsiaTheme="minorEastAsia"/>
                <w:noProof/>
                <w:lang w:eastAsia="hu-HU"/>
              </w:rPr>
              <w:tab/>
            </w:r>
            <w:r w:rsidR="00F1742C" w:rsidRPr="00F6430D">
              <w:rPr>
                <w:rStyle w:val="Hiperhivatkozs"/>
                <w:noProof/>
              </w:rPr>
              <w:t>Humánerőforrás</w:t>
            </w:r>
            <w:r w:rsidR="00F1742C">
              <w:rPr>
                <w:noProof/>
                <w:webHidden/>
              </w:rPr>
              <w:tab/>
            </w:r>
            <w:r w:rsidR="00F1742C">
              <w:rPr>
                <w:noProof/>
                <w:webHidden/>
              </w:rPr>
              <w:fldChar w:fldCharType="begin"/>
            </w:r>
            <w:r w:rsidR="00F1742C">
              <w:rPr>
                <w:noProof/>
                <w:webHidden/>
              </w:rPr>
              <w:instrText xml:space="preserve"> PAGEREF _Toc82594149 \h </w:instrText>
            </w:r>
            <w:r w:rsidR="00F1742C">
              <w:rPr>
                <w:noProof/>
                <w:webHidden/>
              </w:rPr>
            </w:r>
            <w:r w:rsidR="00F1742C">
              <w:rPr>
                <w:noProof/>
                <w:webHidden/>
              </w:rPr>
              <w:fldChar w:fldCharType="separate"/>
            </w:r>
            <w:r w:rsidR="00F1742C">
              <w:rPr>
                <w:noProof/>
                <w:webHidden/>
              </w:rPr>
              <w:t>60</w:t>
            </w:r>
            <w:r w:rsidR="00F1742C">
              <w:rPr>
                <w:noProof/>
                <w:webHidden/>
              </w:rPr>
              <w:fldChar w:fldCharType="end"/>
            </w:r>
          </w:hyperlink>
        </w:p>
        <w:p w14:paraId="38C0531C" w14:textId="299E73DB" w:rsidR="00F1742C" w:rsidRDefault="00316821">
          <w:pPr>
            <w:pStyle w:val="TJ3"/>
            <w:tabs>
              <w:tab w:val="left" w:pos="1540"/>
              <w:tab w:val="right" w:leader="dot" w:pos="9062"/>
            </w:tabs>
            <w:rPr>
              <w:rFonts w:eastAsiaTheme="minorEastAsia"/>
              <w:noProof/>
              <w:lang w:eastAsia="hu-HU"/>
            </w:rPr>
          </w:pPr>
          <w:hyperlink w:anchor="_Toc82594150" w:history="1">
            <w:r w:rsidR="00F1742C" w:rsidRPr="00F6430D">
              <w:rPr>
                <w:rStyle w:val="Hiperhivatkozs"/>
                <w:noProof/>
              </w:rPr>
              <w:t>12.5.10</w:t>
            </w:r>
            <w:r w:rsidR="00F1742C">
              <w:rPr>
                <w:rFonts w:eastAsiaTheme="minorEastAsia"/>
                <w:noProof/>
                <w:lang w:eastAsia="hu-HU"/>
              </w:rPr>
              <w:tab/>
            </w:r>
            <w:r w:rsidR="00F1742C" w:rsidRPr="00F6430D">
              <w:rPr>
                <w:rStyle w:val="Hiperhivatkozs"/>
                <w:noProof/>
              </w:rPr>
              <w:t>A módszertani intézményegységhez kapcsolódó sajátos munkatervi eseménynaptár</w:t>
            </w:r>
            <w:r w:rsidR="00F1742C">
              <w:rPr>
                <w:noProof/>
                <w:webHidden/>
              </w:rPr>
              <w:tab/>
            </w:r>
            <w:r w:rsidR="00F1742C">
              <w:rPr>
                <w:noProof/>
                <w:webHidden/>
              </w:rPr>
              <w:fldChar w:fldCharType="begin"/>
            </w:r>
            <w:r w:rsidR="00F1742C">
              <w:rPr>
                <w:noProof/>
                <w:webHidden/>
              </w:rPr>
              <w:instrText xml:space="preserve"> PAGEREF _Toc82594150 \h </w:instrText>
            </w:r>
            <w:r w:rsidR="00F1742C">
              <w:rPr>
                <w:noProof/>
                <w:webHidden/>
              </w:rPr>
            </w:r>
            <w:r w:rsidR="00F1742C">
              <w:rPr>
                <w:noProof/>
                <w:webHidden/>
              </w:rPr>
              <w:fldChar w:fldCharType="separate"/>
            </w:r>
            <w:r w:rsidR="00F1742C">
              <w:rPr>
                <w:noProof/>
                <w:webHidden/>
              </w:rPr>
              <w:t>63</w:t>
            </w:r>
            <w:r w:rsidR="00F1742C">
              <w:rPr>
                <w:noProof/>
                <w:webHidden/>
              </w:rPr>
              <w:fldChar w:fldCharType="end"/>
            </w:r>
          </w:hyperlink>
        </w:p>
        <w:p w14:paraId="45412F31" w14:textId="56C20644" w:rsidR="00F1742C" w:rsidRDefault="00316821">
          <w:pPr>
            <w:pStyle w:val="TJ2"/>
            <w:tabs>
              <w:tab w:val="left" w:pos="880"/>
              <w:tab w:val="right" w:leader="dot" w:pos="9062"/>
            </w:tabs>
            <w:rPr>
              <w:rFonts w:eastAsiaTheme="minorEastAsia"/>
              <w:noProof/>
              <w:lang w:eastAsia="hu-HU"/>
            </w:rPr>
          </w:pPr>
          <w:hyperlink w:anchor="_Toc82594151" w:history="1">
            <w:r w:rsidR="00F1742C" w:rsidRPr="00F6430D">
              <w:rPr>
                <w:rStyle w:val="Hiperhivatkozs"/>
                <w:noProof/>
              </w:rPr>
              <w:t>12.6</w:t>
            </w:r>
            <w:r w:rsidR="00F1742C">
              <w:rPr>
                <w:rFonts w:eastAsiaTheme="minorEastAsia"/>
                <w:noProof/>
                <w:lang w:eastAsia="hu-HU"/>
              </w:rPr>
              <w:tab/>
            </w:r>
            <w:r w:rsidR="00F1742C" w:rsidRPr="00F6430D">
              <w:rPr>
                <w:rStyle w:val="Hiperhivatkozs"/>
                <w:noProof/>
              </w:rPr>
              <w:t>Üzemeltetés</w:t>
            </w:r>
            <w:r w:rsidR="00F1742C">
              <w:rPr>
                <w:noProof/>
                <w:webHidden/>
              </w:rPr>
              <w:tab/>
            </w:r>
            <w:r w:rsidR="00F1742C">
              <w:rPr>
                <w:noProof/>
                <w:webHidden/>
              </w:rPr>
              <w:fldChar w:fldCharType="begin"/>
            </w:r>
            <w:r w:rsidR="00F1742C">
              <w:rPr>
                <w:noProof/>
                <w:webHidden/>
              </w:rPr>
              <w:instrText xml:space="preserve"> PAGEREF _Toc82594151 \h </w:instrText>
            </w:r>
            <w:r w:rsidR="00F1742C">
              <w:rPr>
                <w:noProof/>
                <w:webHidden/>
              </w:rPr>
            </w:r>
            <w:r w:rsidR="00F1742C">
              <w:rPr>
                <w:noProof/>
                <w:webHidden/>
              </w:rPr>
              <w:fldChar w:fldCharType="separate"/>
            </w:r>
            <w:r w:rsidR="00F1742C">
              <w:rPr>
                <w:noProof/>
                <w:webHidden/>
              </w:rPr>
              <w:t>64</w:t>
            </w:r>
            <w:r w:rsidR="00F1742C">
              <w:rPr>
                <w:noProof/>
                <w:webHidden/>
              </w:rPr>
              <w:fldChar w:fldCharType="end"/>
            </w:r>
          </w:hyperlink>
        </w:p>
        <w:p w14:paraId="70BC325B" w14:textId="13F0E4F2" w:rsidR="00F1742C" w:rsidRDefault="00316821">
          <w:pPr>
            <w:pStyle w:val="TJ3"/>
            <w:tabs>
              <w:tab w:val="left" w:pos="1320"/>
              <w:tab w:val="right" w:leader="dot" w:pos="9062"/>
            </w:tabs>
            <w:rPr>
              <w:rFonts w:eastAsiaTheme="minorEastAsia"/>
              <w:noProof/>
              <w:lang w:eastAsia="hu-HU"/>
            </w:rPr>
          </w:pPr>
          <w:hyperlink w:anchor="_Toc82594152" w:history="1">
            <w:r w:rsidR="00F1742C" w:rsidRPr="00F6430D">
              <w:rPr>
                <w:rStyle w:val="Hiperhivatkozs"/>
                <w:noProof/>
              </w:rPr>
              <w:t>12.6.1</w:t>
            </w:r>
            <w:r w:rsidR="00F1742C">
              <w:rPr>
                <w:rFonts w:eastAsiaTheme="minorEastAsia"/>
                <w:noProof/>
                <w:lang w:eastAsia="hu-HU"/>
              </w:rPr>
              <w:tab/>
            </w:r>
            <w:r w:rsidR="00F1742C" w:rsidRPr="00F6430D">
              <w:rPr>
                <w:rStyle w:val="Hiperhivatkozs"/>
                <w:noProof/>
              </w:rPr>
              <w:t>Az üzemeltetési tevékenység kiemelt céljai</w:t>
            </w:r>
            <w:r w:rsidR="00F1742C">
              <w:rPr>
                <w:noProof/>
                <w:webHidden/>
              </w:rPr>
              <w:tab/>
            </w:r>
            <w:r w:rsidR="00F1742C">
              <w:rPr>
                <w:noProof/>
                <w:webHidden/>
              </w:rPr>
              <w:fldChar w:fldCharType="begin"/>
            </w:r>
            <w:r w:rsidR="00F1742C">
              <w:rPr>
                <w:noProof/>
                <w:webHidden/>
              </w:rPr>
              <w:instrText xml:space="preserve"> PAGEREF _Toc82594152 \h </w:instrText>
            </w:r>
            <w:r w:rsidR="00F1742C">
              <w:rPr>
                <w:noProof/>
                <w:webHidden/>
              </w:rPr>
            </w:r>
            <w:r w:rsidR="00F1742C">
              <w:rPr>
                <w:noProof/>
                <w:webHidden/>
              </w:rPr>
              <w:fldChar w:fldCharType="separate"/>
            </w:r>
            <w:r w:rsidR="00F1742C">
              <w:rPr>
                <w:noProof/>
                <w:webHidden/>
              </w:rPr>
              <w:t>64</w:t>
            </w:r>
            <w:r w:rsidR="00F1742C">
              <w:rPr>
                <w:noProof/>
                <w:webHidden/>
              </w:rPr>
              <w:fldChar w:fldCharType="end"/>
            </w:r>
          </w:hyperlink>
        </w:p>
        <w:p w14:paraId="7EE4B8CD" w14:textId="5DBC3221" w:rsidR="00F1742C" w:rsidRDefault="00316821">
          <w:pPr>
            <w:pStyle w:val="TJ1"/>
            <w:tabs>
              <w:tab w:val="left" w:pos="660"/>
            </w:tabs>
            <w:rPr>
              <w:rFonts w:eastAsiaTheme="minorEastAsia"/>
              <w:noProof/>
              <w:lang w:eastAsia="hu-HU"/>
            </w:rPr>
          </w:pPr>
          <w:hyperlink w:anchor="_Toc82594153" w:history="1">
            <w:r w:rsidR="00F1742C" w:rsidRPr="00F6430D">
              <w:rPr>
                <w:rStyle w:val="Hiperhivatkozs"/>
                <w:noProof/>
              </w:rPr>
              <w:t>13</w:t>
            </w:r>
            <w:r w:rsidR="00F1742C">
              <w:rPr>
                <w:rFonts w:eastAsiaTheme="minorEastAsia"/>
                <w:noProof/>
                <w:lang w:eastAsia="hu-HU"/>
              </w:rPr>
              <w:tab/>
            </w:r>
            <w:r w:rsidR="00F1742C" w:rsidRPr="00F6430D">
              <w:rPr>
                <w:rStyle w:val="Hiperhivatkozs"/>
                <w:noProof/>
              </w:rPr>
              <w:t>Munkaközösségek és egyéb munkacsoportok munkatervei</w:t>
            </w:r>
            <w:r w:rsidR="00F1742C">
              <w:rPr>
                <w:noProof/>
                <w:webHidden/>
              </w:rPr>
              <w:tab/>
            </w:r>
            <w:r w:rsidR="00F1742C">
              <w:rPr>
                <w:noProof/>
                <w:webHidden/>
              </w:rPr>
              <w:fldChar w:fldCharType="begin"/>
            </w:r>
            <w:r w:rsidR="00F1742C">
              <w:rPr>
                <w:noProof/>
                <w:webHidden/>
              </w:rPr>
              <w:instrText xml:space="preserve"> PAGEREF _Toc82594153 \h </w:instrText>
            </w:r>
            <w:r w:rsidR="00F1742C">
              <w:rPr>
                <w:noProof/>
                <w:webHidden/>
              </w:rPr>
            </w:r>
            <w:r w:rsidR="00F1742C">
              <w:rPr>
                <w:noProof/>
                <w:webHidden/>
              </w:rPr>
              <w:fldChar w:fldCharType="separate"/>
            </w:r>
            <w:r w:rsidR="00F1742C">
              <w:rPr>
                <w:noProof/>
                <w:webHidden/>
              </w:rPr>
              <w:t>65</w:t>
            </w:r>
            <w:r w:rsidR="00F1742C">
              <w:rPr>
                <w:noProof/>
                <w:webHidden/>
              </w:rPr>
              <w:fldChar w:fldCharType="end"/>
            </w:r>
          </w:hyperlink>
        </w:p>
        <w:p w14:paraId="27929878" w14:textId="44BB5E7D" w:rsidR="00F1742C" w:rsidRDefault="00316821">
          <w:pPr>
            <w:pStyle w:val="TJ2"/>
            <w:tabs>
              <w:tab w:val="left" w:pos="880"/>
              <w:tab w:val="right" w:leader="dot" w:pos="9062"/>
            </w:tabs>
            <w:rPr>
              <w:rFonts w:eastAsiaTheme="minorEastAsia"/>
              <w:noProof/>
              <w:lang w:eastAsia="hu-HU"/>
            </w:rPr>
          </w:pPr>
          <w:hyperlink w:anchor="_Toc82594154" w:history="1">
            <w:r w:rsidR="00F1742C" w:rsidRPr="00F6430D">
              <w:rPr>
                <w:rStyle w:val="Hiperhivatkozs"/>
                <w:noProof/>
              </w:rPr>
              <w:t>13.1</w:t>
            </w:r>
            <w:r w:rsidR="00F1742C">
              <w:rPr>
                <w:rFonts w:eastAsiaTheme="minorEastAsia"/>
                <w:noProof/>
                <w:lang w:eastAsia="hu-HU"/>
              </w:rPr>
              <w:tab/>
            </w:r>
            <w:r w:rsidR="00F1742C" w:rsidRPr="00F6430D">
              <w:rPr>
                <w:rStyle w:val="Hiperhivatkozs"/>
                <w:noProof/>
              </w:rPr>
              <w:t>Horizontális munkaközösségek</w:t>
            </w:r>
            <w:r w:rsidR="00F1742C">
              <w:rPr>
                <w:noProof/>
                <w:webHidden/>
              </w:rPr>
              <w:tab/>
            </w:r>
            <w:r w:rsidR="00F1742C">
              <w:rPr>
                <w:noProof/>
                <w:webHidden/>
              </w:rPr>
              <w:fldChar w:fldCharType="begin"/>
            </w:r>
            <w:r w:rsidR="00F1742C">
              <w:rPr>
                <w:noProof/>
                <w:webHidden/>
              </w:rPr>
              <w:instrText xml:space="preserve"> PAGEREF _Toc82594154 \h </w:instrText>
            </w:r>
            <w:r w:rsidR="00F1742C">
              <w:rPr>
                <w:noProof/>
                <w:webHidden/>
              </w:rPr>
            </w:r>
            <w:r w:rsidR="00F1742C">
              <w:rPr>
                <w:noProof/>
                <w:webHidden/>
              </w:rPr>
              <w:fldChar w:fldCharType="separate"/>
            </w:r>
            <w:r w:rsidR="00F1742C">
              <w:rPr>
                <w:noProof/>
                <w:webHidden/>
              </w:rPr>
              <w:t>65</w:t>
            </w:r>
            <w:r w:rsidR="00F1742C">
              <w:rPr>
                <w:noProof/>
                <w:webHidden/>
              </w:rPr>
              <w:fldChar w:fldCharType="end"/>
            </w:r>
          </w:hyperlink>
        </w:p>
        <w:p w14:paraId="3DF00125" w14:textId="35A47090" w:rsidR="00F1742C" w:rsidRDefault="00316821">
          <w:pPr>
            <w:pStyle w:val="TJ3"/>
            <w:tabs>
              <w:tab w:val="left" w:pos="1320"/>
              <w:tab w:val="right" w:leader="dot" w:pos="9062"/>
            </w:tabs>
            <w:rPr>
              <w:rFonts w:eastAsiaTheme="minorEastAsia"/>
              <w:noProof/>
              <w:lang w:eastAsia="hu-HU"/>
            </w:rPr>
          </w:pPr>
          <w:hyperlink w:anchor="_Toc82594155" w:history="1">
            <w:r w:rsidR="00F1742C" w:rsidRPr="00F6430D">
              <w:rPr>
                <w:rStyle w:val="Hiperhivatkozs"/>
                <w:noProof/>
              </w:rPr>
              <w:t>13.1.1</w:t>
            </w:r>
            <w:r w:rsidR="00F1742C">
              <w:rPr>
                <w:rFonts w:eastAsiaTheme="minorEastAsia"/>
                <w:noProof/>
                <w:lang w:eastAsia="hu-HU"/>
              </w:rPr>
              <w:tab/>
            </w:r>
            <w:r w:rsidR="00F1742C" w:rsidRPr="00F6430D">
              <w:rPr>
                <w:rStyle w:val="Hiperhivatkozs"/>
                <w:noProof/>
              </w:rPr>
              <w:t>Egyéni fejlődési utakat támogató munkaközösség</w:t>
            </w:r>
            <w:r w:rsidR="00F1742C">
              <w:rPr>
                <w:noProof/>
                <w:webHidden/>
              </w:rPr>
              <w:tab/>
            </w:r>
            <w:r w:rsidR="00F1742C">
              <w:rPr>
                <w:noProof/>
                <w:webHidden/>
              </w:rPr>
              <w:fldChar w:fldCharType="begin"/>
            </w:r>
            <w:r w:rsidR="00F1742C">
              <w:rPr>
                <w:noProof/>
                <w:webHidden/>
              </w:rPr>
              <w:instrText xml:space="preserve"> PAGEREF _Toc82594155 \h </w:instrText>
            </w:r>
            <w:r w:rsidR="00F1742C">
              <w:rPr>
                <w:noProof/>
                <w:webHidden/>
              </w:rPr>
            </w:r>
            <w:r w:rsidR="00F1742C">
              <w:rPr>
                <w:noProof/>
                <w:webHidden/>
              </w:rPr>
              <w:fldChar w:fldCharType="separate"/>
            </w:r>
            <w:r w:rsidR="00F1742C">
              <w:rPr>
                <w:noProof/>
                <w:webHidden/>
              </w:rPr>
              <w:t>65</w:t>
            </w:r>
            <w:r w:rsidR="00F1742C">
              <w:rPr>
                <w:noProof/>
                <w:webHidden/>
              </w:rPr>
              <w:fldChar w:fldCharType="end"/>
            </w:r>
          </w:hyperlink>
        </w:p>
        <w:p w14:paraId="3B68C235" w14:textId="54E7ECEE" w:rsidR="00F1742C" w:rsidRDefault="00316821">
          <w:pPr>
            <w:pStyle w:val="TJ3"/>
            <w:tabs>
              <w:tab w:val="left" w:pos="1320"/>
              <w:tab w:val="right" w:leader="dot" w:pos="9062"/>
            </w:tabs>
            <w:rPr>
              <w:rFonts w:eastAsiaTheme="minorEastAsia"/>
              <w:noProof/>
              <w:lang w:eastAsia="hu-HU"/>
            </w:rPr>
          </w:pPr>
          <w:hyperlink w:anchor="_Toc82594156" w:history="1">
            <w:r w:rsidR="00F1742C" w:rsidRPr="00F6430D">
              <w:rPr>
                <w:rStyle w:val="Hiperhivatkozs"/>
                <w:noProof/>
              </w:rPr>
              <w:t>13.1.2</w:t>
            </w:r>
            <w:r w:rsidR="00F1742C">
              <w:rPr>
                <w:rFonts w:eastAsiaTheme="minorEastAsia"/>
                <w:noProof/>
                <w:lang w:eastAsia="hu-HU"/>
              </w:rPr>
              <w:tab/>
            </w:r>
            <w:r w:rsidR="00F1742C" w:rsidRPr="00F6430D">
              <w:rPr>
                <w:rStyle w:val="Hiperhivatkozs"/>
                <w:noProof/>
              </w:rPr>
              <w:t>Digitális munkaközösség</w:t>
            </w:r>
            <w:r w:rsidR="00F1742C">
              <w:rPr>
                <w:noProof/>
                <w:webHidden/>
              </w:rPr>
              <w:tab/>
            </w:r>
            <w:r w:rsidR="00F1742C">
              <w:rPr>
                <w:noProof/>
                <w:webHidden/>
              </w:rPr>
              <w:fldChar w:fldCharType="begin"/>
            </w:r>
            <w:r w:rsidR="00F1742C">
              <w:rPr>
                <w:noProof/>
                <w:webHidden/>
              </w:rPr>
              <w:instrText xml:space="preserve"> PAGEREF _Toc82594156 \h </w:instrText>
            </w:r>
            <w:r w:rsidR="00F1742C">
              <w:rPr>
                <w:noProof/>
                <w:webHidden/>
              </w:rPr>
            </w:r>
            <w:r w:rsidR="00F1742C">
              <w:rPr>
                <w:noProof/>
                <w:webHidden/>
              </w:rPr>
              <w:fldChar w:fldCharType="separate"/>
            </w:r>
            <w:r w:rsidR="00F1742C">
              <w:rPr>
                <w:noProof/>
                <w:webHidden/>
              </w:rPr>
              <w:t>69</w:t>
            </w:r>
            <w:r w:rsidR="00F1742C">
              <w:rPr>
                <w:noProof/>
                <w:webHidden/>
              </w:rPr>
              <w:fldChar w:fldCharType="end"/>
            </w:r>
          </w:hyperlink>
        </w:p>
        <w:p w14:paraId="3CEF35F5" w14:textId="2751B7DE" w:rsidR="00F1742C" w:rsidRDefault="00316821">
          <w:pPr>
            <w:pStyle w:val="TJ3"/>
            <w:tabs>
              <w:tab w:val="left" w:pos="1320"/>
              <w:tab w:val="right" w:leader="dot" w:pos="9062"/>
            </w:tabs>
            <w:rPr>
              <w:rFonts w:eastAsiaTheme="minorEastAsia"/>
              <w:noProof/>
              <w:lang w:eastAsia="hu-HU"/>
            </w:rPr>
          </w:pPr>
          <w:hyperlink w:anchor="_Toc82594157" w:history="1">
            <w:r w:rsidR="00F1742C" w:rsidRPr="00F6430D">
              <w:rPr>
                <w:rStyle w:val="Hiperhivatkozs"/>
                <w:noProof/>
              </w:rPr>
              <w:t>13.1.3</w:t>
            </w:r>
            <w:r w:rsidR="00F1742C">
              <w:rPr>
                <w:rFonts w:eastAsiaTheme="minorEastAsia"/>
                <w:noProof/>
                <w:lang w:eastAsia="hu-HU"/>
              </w:rPr>
              <w:tab/>
            </w:r>
            <w:r w:rsidR="00F1742C" w:rsidRPr="00F6430D">
              <w:rPr>
                <w:rStyle w:val="Hiperhivatkozs"/>
                <w:noProof/>
              </w:rPr>
              <w:t>Mentor munkaközösség</w:t>
            </w:r>
            <w:r w:rsidR="00F1742C">
              <w:rPr>
                <w:noProof/>
                <w:webHidden/>
              </w:rPr>
              <w:tab/>
            </w:r>
            <w:r w:rsidR="00F1742C">
              <w:rPr>
                <w:noProof/>
                <w:webHidden/>
              </w:rPr>
              <w:fldChar w:fldCharType="begin"/>
            </w:r>
            <w:r w:rsidR="00F1742C">
              <w:rPr>
                <w:noProof/>
                <w:webHidden/>
              </w:rPr>
              <w:instrText xml:space="preserve"> PAGEREF _Toc82594157 \h </w:instrText>
            </w:r>
            <w:r w:rsidR="00F1742C">
              <w:rPr>
                <w:noProof/>
                <w:webHidden/>
              </w:rPr>
            </w:r>
            <w:r w:rsidR="00F1742C">
              <w:rPr>
                <w:noProof/>
                <w:webHidden/>
              </w:rPr>
              <w:fldChar w:fldCharType="separate"/>
            </w:r>
            <w:r w:rsidR="00F1742C">
              <w:rPr>
                <w:noProof/>
                <w:webHidden/>
              </w:rPr>
              <w:t>73</w:t>
            </w:r>
            <w:r w:rsidR="00F1742C">
              <w:rPr>
                <w:noProof/>
                <w:webHidden/>
              </w:rPr>
              <w:fldChar w:fldCharType="end"/>
            </w:r>
          </w:hyperlink>
        </w:p>
        <w:p w14:paraId="3FF5D584" w14:textId="158A308E" w:rsidR="00F1742C" w:rsidRDefault="00316821">
          <w:pPr>
            <w:pStyle w:val="TJ3"/>
            <w:tabs>
              <w:tab w:val="left" w:pos="1320"/>
              <w:tab w:val="right" w:leader="dot" w:pos="9062"/>
            </w:tabs>
            <w:rPr>
              <w:rFonts w:eastAsiaTheme="minorEastAsia"/>
              <w:noProof/>
              <w:lang w:eastAsia="hu-HU"/>
            </w:rPr>
          </w:pPr>
          <w:hyperlink w:anchor="_Toc82594158" w:history="1">
            <w:r w:rsidR="00F1742C" w:rsidRPr="00F6430D">
              <w:rPr>
                <w:rStyle w:val="Hiperhivatkozs"/>
                <w:noProof/>
              </w:rPr>
              <w:t>13.1.4</w:t>
            </w:r>
            <w:r w:rsidR="00F1742C">
              <w:rPr>
                <w:rFonts w:eastAsiaTheme="minorEastAsia"/>
                <w:noProof/>
                <w:lang w:eastAsia="hu-HU"/>
              </w:rPr>
              <w:tab/>
            </w:r>
            <w:r w:rsidR="00F1742C" w:rsidRPr="00F6430D">
              <w:rPr>
                <w:rStyle w:val="Hiperhivatkozs"/>
                <w:noProof/>
              </w:rPr>
              <w:t>Komplex Támogatási Igény</w:t>
            </w:r>
            <w:r w:rsidR="00F1742C">
              <w:rPr>
                <w:noProof/>
                <w:webHidden/>
              </w:rPr>
              <w:tab/>
            </w:r>
            <w:r w:rsidR="00F1742C">
              <w:rPr>
                <w:noProof/>
                <w:webHidden/>
              </w:rPr>
              <w:fldChar w:fldCharType="begin"/>
            </w:r>
            <w:r w:rsidR="00F1742C">
              <w:rPr>
                <w:noProof/>
                <w:webHidden/>
              </w:rPr>
              <w:instrText xml:space="preserve"> PAGEREF _Toc82594158 \h </w:instrText>
            </w:r>
            <w:r w:rsidR="00F1742C">
              <w:rPr>
                <w:noProof/>
                <w:webHidden/>
              </w:rPr>
            </w:r>
            <w:r w:rsidR="00F1742C">
              <w:rPr>
                <w:noProof/>
                <w:webHidden/>
              </w:rPr>
              <w:fldChar w:fldCharType="separate"/>
            </w:r>
            <w:r w:rsidR="00F1742C">
              <w:rPr>
                <w:noProof/>
                <w:webHidden/>
              </w:rPr>
              <w:t>76</w:t>
            </w:r>
            <w:r w:rsidR="00F1742C">
              <w:rPr>
                <w:noProof/>
                <w:webHidden/>
              </w:rPr>
              <w:fldChar w:fldCharType="end"/>
            </w:r>
          </w:hyperlink>
        </w:p>
        <w:p w14:paraId="550CF6CD" w14:textId="37B8BE03" w:rsidR="00F1742C" w:rsidRDefault="00316821">
          <w:pPr>
            <w:pStyle w:val="TJ2"/>
            <w:tabs>
              <w:tab w:val="left" w:pos="880"/>
              <w:tab w:val="right" w:leader="dot" w:pos="9062"/>
            </w:tabs>
            <w:rPr>
              <w:rFonts w:eastAsiaTheme="minorEastAsia"/>
              <w:noProof/>
              <w:lang w:eastAsia="hu-HU"/>
            </w:rPr>
          </w:pPr>
          <w:hyperlink w:anchor="_Toc82594159" w:history="1">
            <w:r w:rsidR="00F1742C" w:rsidRPr="00F6430D">
              <w:rPr>
                <w:rStyle w:val="Hiperhivatkozs"/>
                <w:noProof/>
              </w:rPr>
              <w:t>13.2</w:t>
            </w:r>
            <w:r w:rsidR="00F1742C">
              <w:rPr>
                <w:rFonts w:eastAsiaTheme="minorEastAsia"/>
                <w:noProof/>
                <w:lang w:eastAsia="hu-HU"/>
              </w:rPr>
              <w:tab/>
            </w:r>
            <w:r w:rsidR="00F1742C" w:rsidRPr="00F6430D">
              <w:rPr>
                <w:rStyle w:val="Hiperhivatkozs"/>
                <w:noProof/>
              </w:rPr>
              <w:t>Vertikális munkaközösségek</w:t>
            </w:r>
            <w:r w:rsidR="00F1742C">
              <w:rPr>
                <w:noProof/>
                <w:webHidden/>
              </w:rPr>
              <w:tab/>
            </w:r>
            <w:r w:rsidR="00F1742C">
              <w:rPr>
                <w:noProof/>
                <w:webHidden/>
              </w:rPr>
              <w:fldChar w:fldCharType="begin"/>
            </w:r>
            <w:r w:rsidR="00F1742C">
              <w:rPr>
                <w:noProof/>
                <w:webHidden/>
              </w:rPr>
              <w:instrText xml:space="preserve"> PAGEREF _Toc82594159 \h </w:instrText>
            </w:r>
            <w:r w:rsidR="00F1742C">
              <w:rPr>
                <w:noProof/>
                <w:webHidden/>
              </w:rPr>
            </w:r>
            <w:r w:rsidR="00F1742C">
              <w:rPr>
                <w:noProof/>
                <w:webHidden/>
              </w:rPr>
              <w:fldChar w:fldCharType="separate"/>
            </w:r>
            <w:r w:rsidR="00F1742C">
              <w:rPr>
                <w:noProof/>
                <w:webHidden/>
              </w:rPr>
              <w:t>79</w:t>
            </w:r>
            <w:r w:rsidR="00F1742C">
              <w:rPr>
                <w:noProof/>
                <w:webHidden/>
              </w:rPr>
              <w:fldChar w:fldCharType="end"/>
            </w:r>
          </w:hyperlink>
        </w:p>
        <w:p w14:paraId="6D650C1C" w14:textId="3F7F9C20" w:rsidR="00F1742C" w:rsidRDefault="00316821">
          <w:pPr>
            <w:pStyle w:val="TJ3"/>
            <w:tabs>
              <w:tab w:val="left" w:pos="1320"/>
              <w:tab w:val="right" w:leader="dot" w:pos="9062"/>
            </w:tabs>
            <w:rPr>
              <w:rFonts w:eastAsiaTheme="minorEastAsia"/>
              <w:noProof/>
              <w:lang w:eastAsia="hu-HU"/>
            </w:rPr>
          </w:pPr>
          <w:hyperlink w:anchor="_Toc82594160" w:history="1">
            <w:r w:rsidR="00F1742C" w:rsidRPr="00F6430D">
              <w:rPr>
                <w:rStyle w:val="Hiperhivatkozs"/>
                <w:noProof/>
              </w:rPr>
              <w:t>13.2.1</w:t>
            </w:r>
            <w:r w:rsidR="00F1742C">
              <w:rPr>
                <w:rFonts w:eastAsiaTheme="minorEastAsia"/>
                <w:noProof/>
                <w:lang w:eastAsia="hu-HU"/>
              </w:rPr>
              <w:tab/>
            </w:r>
            <w:r w:rsidR="00F1742C" w:rsidRPr="00F6430D">
              <w:rPr>
                <w:rStyle w:val="Hiperhivatkozs"/>
                <w:noProof/>
              </w:rPr>
              <w:t>Gyógypedagógusi munkaközösség</w:t>
            </w:r>
            <w:r w:rsidR="00F1742C">
              <w:rPr>
                <w:noProof/>
                <w:webHidden/>
              </w:rPr>
              <w:tab/>
            </w:r>
            <w:r w:rsidR="00F1742C">
              <w:rPr>
                <w:noProof/>
                <w:webHidden/>
              </w:rPr>
              <w:fldChar w:fldCharType="begin"/>
            </w:r>
            <w:r w:rsidR="00F1742C">
              <w:rPr>
                <w:noProof/>
                <w:webHidden/>
              </w:rPr>
              <w:instrText xml:space="preserve"> PAGEREF _Toc82594160 \h </w:instrText>
            </w:r>
            <w:r w:rsidR="00F1742C">
              <w:rPr>
                <w:noProof/>
                <w:webHidden/>
              </w:rPr>
            </w:r>
            <w:r w:rsidR="00F1742C">
              <w:rPr>
                <w:noProof/>
                <w:webHidden/>
              </w:rPr>
              <w:fldChar w:fldCharType="separate"/>
            </w:r>
            <w:r w:rsidR="00F1742C">
              <w:rPr>
                <w:noProof/>
                <w:webHidden/>
              </w:rPr>
              <w:t>79</w:t>
            </w:r>
            <w:r w:rsidR="00F1742C">
              <w:rPr>
                <w:noProof/>
                <w:webHidden/>
              </w:rPr>
              <w:fldChar w:fldCharType="end"/>
            </w:r>
          </w:hyperlink>
        </w:p>
        <w:p w14:paraId="588E6EC1" w14:textId="1FE89D6A" w:rsidR="00F1742C" w:rsidRDefault="00316821">
          <w:pPr>
            <w:pStyle w:val="TJ3"/>
            <w:tabs>
              <w:tab w:val="left" w:pos="1320"/>
              <w:tab w:val="right" w:leader="dot" w:pos="9062"/>
            </w:tabs>
            <w:rPr>
              <w:rFonts w:eastAsiaTheme="minorEastAsia"/>
              <w:noProof/>
              <w:lang w:eastAsia="hu-HU"/>
            </w:rPr>
          </w:pPr>
          <w:hyperlink w:anchor="_Toc82594161" w:history="1">
            <w:r w:rsidR="00F1742C" w:rsidRPr="00F6430D">
              <w:rPr>
                <w:rStyle w:val="Hiperhivatkozs"/>
                <w:noProof/>
              </w:rPr>
              <w:t>13.2.2</w:t>
            </w:r>
            <w:r w:rsidR="00F1742C">
              <w:rPr>
                <w:rFonts w:eastAsiaTheme="minorEastAsia"/>
                <w:noProof/>
                <w:lang w:eastAsia="hu-HU"/>
              </w:rPr>
              <w:tab/>
            </w:r>
            <w:r w:rsidR="00F1742C" w:rsidRPr="00F6430D">
              <w:rPr>
                <w:rStyle w:val="Hiperhivatkozs"/>
                <w:noProof/>
              </w:rPr>
              <w:t>Mozgásnevelői munkaközösség</w:t>
            </w:r>
            <w:r w:rsidR="00F1742C">
              <w:rPr>
                <w:noProof/>
                <w:webHidden/>
              </w:rPr>
              <w:tab/>
            </w:r>
            <w:r w:rsidR="00F1742C">
              <w:rPr>
                <w:noProof/>
                <w:webHidden/>
              </w:rPr>
              <w:fldChar w:fldCharType="begin"/>
            </w:r>
            <w:r w:rsidR="00F1742C">
              <w:rPr>
                <w:noProof/>
                <w:webHidden/>
              </w:rPr>
              <w:instrText xml:space="preserve"> PAGEREF _Toc82594161 \h </w:instrText>
            </w:r>
            <w:r w:rsidR="00F1742C">
              <w:rPr>
                <w:noProof/>
                <w:webHidden/>
              </w:rPr>
            </w:r>
            <w:r w:rsidR="00F1742C">
              <w:rPr>
                <w:noProof/>
                <w:webHidden/>
              </w:rPr>
              <w:fldChar w:fldCharType="separate"/>
            </w:r>
            <w:r w:rsidR="00F1742C">
              <w:rPr>
                <w:noProof/>
                <w:webHidden/>
              </w:rPr>
              <w:t>88</w:t>
            </w:r>
            <w:r w:rsidR="00F1742C">
              <w:rPr>
                <w:noProof/>
                <w:webHidden/>
              </w:rPr>
              <w:fldChar w:fldCharType="end"/>
            </w:r>
          </w:hyperlink>
        </w:p>
        <w:p w14:paraId="6B3BC132" w14:textId="0925010C" w:rsidR="00F1742C" w:rsidRDefault="00316821">
          <w:pPr>
            <w:pStyle w:val="TJ3"/>
            <w:tabs>
              <w:tab w:val="left" w:pos="1320"/>
              <w:tab w:val="right" w:leader="dot" w:pos="9062"/>
            </w:tabs>
            <w:rPr>
              <w:rFonts w:eastAsiaTheme="minorEastAsia"/>
              <w:noProof/>
              <w:lang w:eastAsia="hu-HU"/>
            </w:rPr>
          </w:pPr>
          <w:hyperlink w:anchor="_Toc82594162" w:history="1">
            <w:r w:rsidR="00F1742C" w:rsidRPr="00F6430D">
              <w:rPr>
                <w:rStyle w:val="Hiperhivatkozs"/>
                <w:noProof/>
              </w:rPr>
              <w:t>13.2.3</w:t>
            </w:r>
            <w:r w:rsidR="00F1742C">
              <w:rPr>
                <w:rFonts w:eastAsiaTheme="minorEastAsia"/>
                <w:noProof/>
                <w:lang w:eastAsia="hu-HU"/>
              </w:rPr>
              <w:tab/>
            </w:r>
            <w:r w:rsidR="00F1742C" w:rsidRPr="00F6430D">
              <w:rPr>
                <w:rStyle w:val="Hiperhivatkozs"/>
                <w:noProof/>
              </w:rPr>
              <w:t>Utazó tanári munkaközösség</w:t>
            </w:r>
            <w:r w:rsidR="00F1742C">
              <w:rPr>
                <w:noProof/>
                <w:webHidden/>
              </w:rPr>
              <w:tab/>
            </w:r>
            <w:r w:rsidR="00F1742C">
              <w:rPr>
                <w:noProof/>
                <w:webHidden/>
              </w:rPr>
              <w:fldChar w:fldCharType="begin"/>
            </w:r>
            <w:r w:rsidR="00F1742C">
              <w:rPr>
                <w:noProof/>
                <w:webHidden/>
              </w:rPr>
              <w:instrText xml:space="preserve"> PAGEREF _Toc82594162 \h </w:instrText>
            </w:r>
            <w:r w:rsidR="00F1742C">
              <w:rPr>
                <w:noProof/>
                <w:webHidden/>
              </w:rPr>
            </w:r>
            <w:r w:rsidR="00F1742C">
              <w:rPr>
                <w:noProof/>
                <w:webHidden/>
              </w:rPr>
              <w:fldChar w:fldCharType="separate"/>
            </w:r>
            <w:r w:rsidR="00F1742C">
              <w:rPr>
                <w:noProof/>
                <w:webHidden/>
              </w:rPr>
              <w:t>96</w:t>
            </w:r>
            <w:r w:rsidR="00F1742C">
              <w:rPr>
                <w:noProof/>
                <w:webHidden/>
              </w:rPr>
              <w:fldChar w:fldCharType="end"/>
            </w:r>
          </w:hyperlink>
        </w:p>
        <w:p w14:paraId="6E6F8842" w14:textId="33BD35FA" w:rsidR="00F1742C" w:rsidRDefault="00316821">
          <w:pPr>
            <w:pStyle w:val="TJ3"/>
            <w:tabs>
              <w:tab w:val="left" w:pos="1320"/>
              <w:tab w:val="right" w:leader="dot" w:pos="9062"/>
            </w:tabs>
            <w:rPr>
              <w:rFonts w:eastAsiaTheme="minorEastAsia"/>
              <w:noProof/>
              <w:lang w:eastAsia="hu-HU"/>
            </w:rPr>
          </w:pPr>
          <w:hyperlink w:anchor="_Toc82594163" w:history="1">
            <w:r w:rsidR="00F1742C" w:rsidRPr="00F6430D">
              <w:rPr>
                <w:rStyle w:val="Hiperhivatkozs"/>
                <w:noProof/>
              </w:rPr>
              <w:t>13.2.4</w:t>
            </w:r>
            <w:r w:rsidR="00F1742C">
              <w:rPr>
                <w:rFonts w:eastAsiaTheme="minorEastAsia"/>
                <w:noProof/>
                <w:lang w:eastAsia="hu-HU"/>
              </w:rPr>
              <w:tab/>
            </w:r>
            <w:r w:rsidR="00F1742C" w:rsidRPr="00F6430D">
              <w:rPr>
                <w:rStyle w:val="Hiperhivatkozs"/>
                <w:noProof/>
              </w:rPr>
              <w:t>Humán munkaközösség</w:t>
            </w:r>
            <w:r w:rsidR="00F1742C">
              <w:rPr>
                <w:noProof/>
                <w:webHidden/>
              </w:rPr>
              <w:tab/>
            </w:r>
            <w:r w:rsidR="00F1742C">
              <w:rPr>
                <w:noProof/>
                <w:webHidden/>
              </w:rPr>
              <w:fldChar w:fldCharType="begin"/>
            </w:r>
            <w:r w:rsidR="00F1742C">
              <w:rPr>
                <w:noProof/>
                <w:webHidden/>
              </w:rPr>
              <w:instrText xml:space="preserve"> PAGEREF _Toc82594163 \h </w:instrText>
            </w:r>
            <w:r w:rsidR="00F1742C">
              <w:rPr>
                <w:noProof/>
                <w:webHidden/>
              </w:rPr>
            </w:r>
            <w:r w:rsidR="00F1742C">
              <w:rPr>
                <w:noProof/>
                <w:webHidden/>
              </w:rPr>
              <w:fldChar w:fldCharType="separate"/>
            </w:r>
            <w:r w:rsidR="00F1742C">
              <w:rPr>
                <w:noProof/>
                <w:webHidden/>
              </w:rPr>
              <w:t>103</w:t>
            </w:r>
            <w:r w:rsidR="00F1742C">
              <w:rPr>
                <w:noProof/>
                <w:webHidden/>
              </w:rPr>
              <w:fldChar w:fldCharType="end"/>
            </w:r>
          </w:hyperlink>
        </w:p>
        <w:p w14:paraId="47CB37CC" w14:textId="37A737A3" w:rsidR="00F1742C" w:rsidRDefault="00316821">
          <w:pPr>
            <w:pStyle w:val="TJ3"/>
            <w:tabs>
              <w:tab w:val="left" w:pos="1320"/>
              <w:tab w:val="right" w:leader="dot" w:pos="9062"/>
            </w:tabs>
            <w:rPr>
              <w:rFonts w:eastAsiaTheme="minorEastAsia"/>
              <w:noProof/>
              <w:lang w:eastAsia="hu-HU"/>
            </w:rPr>
          </w:pPr>
          <w:hyperlink w:anchor="_Toc82594164" w:history="1">
            <w:r w:rsidR="00F1742C" w:rsidRPr="00F6430D">
              <w:rPr>
                <w:rStyle w:val="Hiperhivatkozs"/>
                <w:noProof/>
              </w:rPr>
              <w:t>13.2.5</w:t>
            </w:r>
            <w:r w:rsidR="00F1742C">
              <w:rPr>
                <w:rFonts w:eastAsiaTheme="minorEastAsia"/>
                <w:noProof/>
                <w:lang w:eastAsia="hu-HU"/>
              </w:rPr>
              <w:tab/>
            </w:r>
            <w:r w:rsidR="00F1742C" w:rsidRPr="00F6430D">
              <w:rPr>
                <w:rStyle w:val="Hiperhivatkozs"/>
                <w:noProof/>
              </w:rPr>
              <w:t>Természettudományi munkaközösség</w:t>
            </w:r>
            <w:r w:rsidR="00F1742C">
              <w:rPr>
                <w:noProof/>
                <w:webHidden/>
              </w:rPr>
              <w:tab/>
            </w:r>
            <w:r w:rsidR="00F1742C">
              <w:rPr>
                <w:noProof/>
                <w:webHidden/>
              </w:rPr>
              <w:fldChar w:fldCharType="begin"/>
            </w:r>
            <w:r w:rsidR="00F1742C">
              <w:rPr>
                <w:noProof/>
                <w:webHidden/>
              </w:rPr>
              <w:instrText xml:space="preserve"> PAGEREF _Toc82594164 \h </w:instrText>
            </w:r>
            <w:r w:rsidR="00F1742C">
              <w:rPr>
                <w:noProof/>
                <w:webHidden/>
              </w:rPr>
            </w:r>
            <w:r w:rsidR="00F1742C">
              <w:rPr>
                <w:noProof/>
                <w:webHidden/>
              </w:rPr>
              <w:fldChar w:fldCharType="separate"/>
            </w:r>
            <w:r w:rsidR="00F1742C">
              <w:rPr>
                <w:noProof/>
                <w:webHidden/>
              </w:rPr>
              <w:t>107</w:t>
            </w:r>
            <w:r w:rsidR="00F1742C">
              <w:rPr>
                <w:noProof/>
                <w:webHidden/>
              </w:rPr>
              <w:fldChar w:fldCharType="end"/>
            </w:r>
          </w:hyperlink>
        </w:p>
        <w:p w14:paraId="5A2875A2" w14:textId="7B85E29B" w:rsidR="00F1742C" w:rsidRDefault="00316821">
          <w:pPr>
            <w:pStyle w:val="TJ3"/>
            <w:tabs>
              <w:tab w:val="left" w:pos="1320"/>
              <w:tab w:val="right" w:leader="dot" w:pos="9062"/>
            </w:tabs>
            <w:rPr>
              <w:rFonts w:eastAsiaTheme="minorEastAsia"/>
              <w:noProof/>
              <w:lang w:eastAsia="hu-HU"/>
            </w:rPr>
          </w:pPr>
          <w:hyperlink w:anchor="_Toc82594165" w:history="1">
            <w:r w:rsidR="00F1742C" w:rsidRPr="00F6430D">
              <w:rPr>
                <w:rStyle w:val="Hiperhivatkozs"/>
                <w:noProof/>
              </w:rPr>
              <w:t>13.2.6</w:t>
            </w:r>
            <w:r w:rsidR="00F1742C">
              <w:rPr>
                <w:rFonts w:eastAsiaTheme="minorEastAsia"/>
                <w:noProof/>
                <w:lang w:eastAsia="hu-HU"/>
              </w:rPr>
              <w:tab/>
            </w:r>
            <w:r w:rsidR="00F1742C" w:rsidRPr="00F6430D">
              <w:rPr>
                <w:rStyle w:val="Hiperhivatkozs"/>
                <w:noProof/>
              </w:rPr>
              <w:t>Apartmanpedagógusi munkaközösség</w:t>
            </w:r>
            <w:r w:rsidR="00F1742C">
              <w:rPr>
                <w:noProof/>
                <w:webHidden/>
              </w:rPr>
              <w:tab/>
            </w:r>
            <w:r w:rsidR="00F1742C">
              <w:rPr>
                <w:noProof/>
                <w:webHidden/>
              </w:rPr>
              <w:fldChar w:fldCharType="begin"/>
            </w:r>
            <w:r w:rsidR="00F1742C">
              <w:rPr>
                <w:noProof/>
                <w:webHidden/>
              </w:rPr>
              <w:instrText xml:space="preserve"> PAGEREF _Toc82594165 \h </w:instrText>
            </w:r>
            <w:r w:rsidR="00F1742C">
              <w:rPr>
                <w:noProof/>
                <w:webHidden/>
              </w:rPr>
            </w:r>
            <w:r w:rsidR="00F1742C">
              <w:rPr>
                <w:noProof/>
                <w:webHidden/>
              </w:rPr>
              <w:fldChar w:fldCharType="separate"/>
            </w:r>
            <w:r w:rsidR="00F1742C">
              <w:rPr>
                <w:noProof/>
                <w:webHidden/>
              </w:rPr>
              <w:t>111</w:t>
            </w:r>
            <w:r w:rsidR="00F1742C">
              <w:rPr>
                <w:noProof/>
                <w:webHidden/>
              </w:rPr>
              <w:fldChar w:fldCharType="end"/>
            </w:r>
          </w:hyperlink>
        </w:p>
        <w:p w14:paraId="5D35B09A" w14:textId="3C91ACA9" w:rsidR="00F1742C" w:rsidRDefault="00316821">
          <w:pPr>
            <w:pStyle w:val="TJ2"/>
            <w:tabs>
              <w:tab w:val="left" w:pos="880"/>
              <w:tab w:val="right" w:leader="dot" w:pos="9062"/>
            </w:tabs>
            <w:rPr>
              <w:rFonts w:eastAsiaTheme="minorEastAsia"/>
              <w:noProof/>
              <w:lang w:eastAsia="hu-HU"/>
            </w:rPr>
          </w:pPr>
          <w:hyperlink w:anchor="_Toc82594166" w:history="1">
            <w:r w:rsidR="00F1742C" w:rsidRPr="00F6430D">
              <w:rPr>
                <w:rStyle w:val="Hiperhivatkozs"/>
                <w:noProof/>
              </w:rPr>
              <w:t>13.3</w:t>
            </w:r>
            <w:r w:rsidR="00F1742C">
              <w:rPr>
                <w:rFonts w:eastAsiaTheme="minorEastAsia"/>
                <w:noProof/>
                <w:lang w:eastAsia="hu-HU"/>
              </w:rPr>
              <w:tab/>
            </w:r>
            <w:r w:rsidR="00F1742C" w:rsidRPr="00F6430D">
              <w:rPr>
                <w:rStyle w:val="Hiperhivatkozs"/>
                <w:noProof/>
              </w:rPr>
              <w:t>Egyéb csoportok munkatervei</w:t>
            </w:r>
            <w:r w:rsidR="00F1742C">
              <w:rPr>
                <w:noProof/>
                <w:webHidden/>
              </w:rPr>
              <w:tab/>
            </w:r>
            <w:r w:rsidR="00F1742C">
              <w:rPr>
                <w:noProof/>
                <w:webHidden/>
              </w:rPr>
              <w:fldChar w:fldCharType="begin"/>
            </w:r>
            <w:r w:rsidR="00F1742C">
              <w:rPr>
                <w:noProof/>
                <w:webHidden/>
              </w:rPr>
              <w:instrText xml:space="preserve"> PAGEREF _Toc82594166 \h </w:instrText>
            </w:r>
            <w:r w:rsidR="00F1742C">
              <w:rPr>
                <w:noProof/>
                <w:webHidden/>
              </w:rPr>
            </w:r>
            <w:r w:rsidR="00F1742C">
              <w:rPr>
                <w:noProof/>
                <w:webHidden/>
              </w:rPr>
              <w:fldChar w:fldCharType="separate"/>
            </w:r>
            <w:r w:rsidR="00F1742C">
              <w:rPr>
                <w:noProof/>
                <w:webHidden/>
              </w:rPr>
              <w:t>116</w:t>
            </w:r>
            <w:r w:rsidR="00F1742C">
              <w:rPr>
                <w:noProof/>
                <w:webHidden/>
              </w:rPr>
              <w:fldChar w:fldCharType="end"/>
            </w:r>
          </w:hyperlink>
        </w:p>
        <w:p w14:paraId="6FC4DB3C" w14:textId="5E773A4E" w:rsidR="00F1742C" w:rsidRDefault="00316821">
          <w:pPr>
            <w:pStyle w:val="TJ3"/>
            <w:tabs>
              <w:tab w:val="left" w:pos="1320"/>
              <w:tab w:val="right" w:leader="dot" w:pos="9062"/>
            </w:tabs>
            <w:rPr>
              <w:rFonts w:eastAsiaTheme="minorEastAsia"/>
              <w:noProof/>
              <w:lang w:eastAsia="hu-HU"/>
            </w:rPr>
          </w:pPr>
          <w:hyperlink w:anchor="_Toc82594167" w:history="1">
            <w:r w:rsidR="00F1742C" w:rsidRPr="00F6430D">
              <w:rPr>
                <w:rStyle w:val="Hiperhivatkozs"/>
                <w:noProof/>
              </w:rPr>
              <w:t>13.3.1</w:t>
            </w:r>
            <w:r w:rsidR="00F1742C">
              <w:rPr>
                <w:rFonts w:eastAsiaTheme="minorEastAsia"/>
                <w:noProof/>
                <w:lang w:eastAsia="hu-HU"/>
              </w:rPr>
              <w:tab/>
            </w:r>
            <w:r w:rsidR="00F1742C" w:rsidRPr="00F6430D">
              <w:rPr>
                <w:rStyle w:val="Hiperhivatkozs"/>
                <w:noProof/>
              </w:rPr>
              <w:t>Logopédusi munkacsoport munkaterve</w:t>
            </w:r>
            <w:r w:rsidR="00F1742C">
              <w:rPr>
                <w:noProof/>
                <w:webHidden/>
              </w:rPr>
              <w:tab/>
            </w:r>
            <w:r w:rsidR="00F1742C">
              <w:rPr>
                <w:noProof/>
                <w:webHidden/>
              </w:rPr>
              <w:fldChar w:fldCharType="begin"/>
            </w:r>
            <w:r w:rsidR="00F1742C">
              <w:rPr>
                <w:noProof/>
                <w:webHidden/>
              </w:rPr>
              <w:instrText xml:space="preserve"> PAGEREF _Toc82594167 \h </w:instrText>
            </w:r>
            <w:r w:rsidR="00F1742C">
              <w:rPr>
                <w:noProof/>
                <w:webHidden/>
              </w:rPr>
            </w:r>
            <w:r w:rsidR="00F1742C">
              <w:rPr>
                <w:noProof/>
                <w:webHidden/>
              </w:rPr>
              <w:fldChar w:fldCharType="separate"/>
            </w:r>
            <w:r w:rsidR="00F1742C">
              <w:rPr>
                <w:noProof/>
                <w:webHidden/>
              </w:rPr>
              <w:t>116</w:t>
            </w:r>
            <w:r w:rsidR="00F1742C">
              <w:rPr>
                <w:noProof/>
                <w:webHidden/>
              </w:rPr>
              <w:fldChar w:fldCharType="end"/>
            </w:r>
          </w:hyperlink>
        </w:p>
        <w:p w14:paraId="6E1B7E16" w14:textId="291F8D35" w:rsidR="00F1742C" w:rsidRDefault="00316821">
          <w:pPr>
            <w:pStyle w:val="TJ3"/>
            <w:tabs>
              <w:tab w:val="left" w:pos="1320"/>
              <w:tab w:val="right" w:leader="dot" w:pos="9062"/>
            </w:tabs>
            <w:rPr>
              <w:rFonts w:eastAsiaTheme="minorEastAsia"/>
              <w:noProof/>
              <w:lang w:eastAsia="hu-HU"/>
            </w:rPr>
          </w:pPr>
          <w:hyperlink w:anchor="_Toc82594168" w:history="1">
            <w:r w:rsidR="00F1742C" w:rsidRPr="00F6430D">
              <w:rPr>
                <w:rStyle w:val="Hiperhivatkozs"/>
                <w:noProof/>
              </w:rPr>
              <w:t>13.3.2</w:t>
            </w:r>
            <w:r w:rsidR="00F1742C">
              <w:rPr>
                <w:rFonts w:eastAsiaTheme="minorEastAsia"/>
                <w:noProof/>
                <w:lang w:eastAsia="hu-HU"/>
              </w:rPr>
              <w:tab/>
            </w:r>
            <w:r w:rsidR="00F1742C" w:rsidRPr="00F6430D">
              <w:rPr>
                <w:rStyle w:val="Hiperhivatkozs"/>
                <w:noProof/>
              </w:rPr>
              <w:t>Pszichológusi munkacsoport munkaterve</w:t>
            </w:r>
            <w:r w:rsidR="00F1742C">
              <w:rPr>
                <w:noProof/>
                <w:webHidden/>
              </w:rPr>
              <w:tab/>
            </w:r>
            <w:r w:rsidR="00F1742C">
              <w:rPr>
                <w:noProof/>
                <w:webHidden/>
              </w:rPr>
              <w:fldChar w:fldCharType="begin"/>
            </w:r>
            <w:r w:rsidR="00F1742C">
              <w:rPr>
                <w:noProof/>
                <w:webHidden/>
              </w:rPr>
              <w:instrText xml:space="preserve"> PAGEREF _Toc82594168 \h </w:instrText>
            </w:r>
            <w:r w:rsidR="00F1742C">
              <w:rPr>
                <w:noProof/>
                <w:webHidden/>
              </w:rPr>
            </w:r>
            <w:r w:rsidR="00F1742C">
              <w:rPr>
                <w:noProof/>
                <w:webHidden/>
              </w:rPr>
              <w:fldChar w:fldCharType="separate"/>
            </w:r>
            <w:r w:rsidR="00F1742C">
              <w:rPr>
                <w:noProof/>
                <w:webHidden/>
              </w:rPr>
              <w:t>120</w:t>
            </w:r>
            <w:r w:rsidR="00F1742C">
              <w:rPr>
                <w:noProof/>
                <w:webHidden/>
              </w:rPr>
              <w:fldChar w:fldCharType="end"/>
            </w:r>
          </w:hyperlink>
        </w:p>
        <w:p w14:paraId="2FC10469" w14:textId="30706EB3" w:rsidR="00F1742C" w:rsidRDefault="00316821">
          <w:pPr>
            <w:pStyle w:val="TJ3"/>
            <w:tabs>
              <w:tab w:val="left" w:pos="1320"/>
              <w:tab w:val="right" w:leader="dot" w:pos="9062"/>
            </w:tabs>
            <w:rPr>
              <w:rFonts w:eastAsiaTheme="minorEastAsia"/>
              <w:noProof/>
              <w:lang w:eastAsia="hu-HU"/>
            </w:rPr>
          </w:pPr>
          <w:hyperlink w:anchor="_Toc82594169" w:history="1">
            <w:r w:rsidR="00F1742C" w:rsidRPr="00F6430D">
              <w:rPr>
                <w:rStyle w:val="Hiperhivatkozs"/>
                <w:noProof/>
              </w:rPr>
              <w:t>13.3.3</w:t>
            </w:r>
            <w:r w:rsidR="00F1742C">
              <w:rPr>
                <w:rFonts w:eastAsiaTheme="minorEastAsia"/>
                <w:noProof/>
                <w:lang w:eastAsia="hu-HU"/>
              </w:rPr>
              <w:tab/>
            </w:r>
            <w:r w:rsidR="00F1742C" w:rsidRPr="00F6430D">
              <w:rPr>
                <w:rStyle w:val="Hiperhivatkozs"/>
                <w:noProof/>
              </w:rPr>
              <w:t>Öko-iskolai munkacsoport</w:t>
            </w:r>
            <w:r w:rsidR="00F1742C">
              <w:rPr>
                <w:noProof/>
                <w:webHidden/>
              </w:rPr>
              <w:tab/>
            </w:r>
            <w:r w:rsidR="00F1742C">
              <w:rPr>
                <w:noProof/>
                <w:webHidden/>
              </w:rPr>
              <w:fldChar w:fldCharType="begin"/>
            </w:r>
            <w:r w:rsidR="00F1742C">
              <w:rPr>
                <w:noProof/>
                <w:webHidden/>
              </w:rPr>
              <w:instrText xml:space="preserve"> PAGEREF _Toc82594169 \h </w:instrText>
            </w:r>
            <w:r w:rsidR="00F1742C">
              <w:rPr>
                <w:noProof/>
                <w:webHidden/>
              </w:rPr>
            </w:r>
            <w:r w:rsidR="00F1742C">
              <w:rPr>
                <w:noProof/>
                <w:webHidden/>
              </w:rPr>
              <w:fldChar w:fldCharType="separate"/>
            </w:r>
            <w:r w:rsidR="00F1742C">
              <w:rPr>
                <w:noProof/>
                <w:webHidden/>
              </w:rPr>
              <w:t>125</w:t>
            </w:r>
            <w:r w:rsidR="00F1742C">
              <w:rPr>
                <w:noProof/>
                <w:webHidden/>
              </w:rPr>
              <w:fldChar w:fldCharType="end"/>
            </w:r>
          </w:hyperlink>
        </w:p>
        <w:p w14:paraId="1AD2F1B6" w14:textId="085E8FC7" w:rsidR="00F1742C" w:rsidRDefault="00316821">
          <w:pPr>
            <w:pStyle w:val="TJ3"/>
            <w:tabs>
              <w:tab w:val="left" w:pos="1320"/>
              <w:tab w:val="right" w:leader="dot" w:pos="9062"/>
            </w:tabs>
            <w:rPr>
              <w:rFonts w:eastAsiaTheme="minorEastAsia"/>
              <w:noProof/>
              <w:lang w:eastAsia="hu-HU"/>
            </w:rPr>
          </w:pPr>
          <w:hyperlink w:anchor="_Toc82594170" w:history="1">
            <w:r w:rsidR="00F1742C" w:rsidRPr="00F6430D">
              <w:rPr>
                <w:rStyle w:val="Hiperhivatkozs"/>
                <w:noProof/>
              </w:rPr>
              <w:t>13.3.4</w:t>
            </w:r>
            <w:r w:rsidR="00F1742C">
              <w:rPr>
                <w:rFonts w:eastAsiaTheme="minorEastAsia"/>
                <w:noProof/>
                <w:lang w:eastAsia="hu-HU"/>
              </w:rPr>
              <w:tab/>
            </w:r>
            <w:r w:rsidR="00F1742C" w:rsidRPr="00F6430D">
              <w:rPr>
                <w:rStyle w:val="Hiperhivatkozs"/>
                <w:noProof/>
              </w:rPr>
              <w:t>Tehetség munkacsoport</w:t>
            </w:r>
            <w:r w:rsidR="00F1742C">
              <w:rPr>
                <w:noProof/>
                <w:webHidden/>
              </w:rPr>
              <w:tab/>
            </w:r>
            <w:r w:rsidR="00F1742C">
              <w:rPr>
                <w:noProof/>
                <w:webHidden/>
              </w:rPr>
              <w:fldChar w:fldCharType="begin"/>
            </w:r>
            <w:r w:rsidR="00F1742C">
              <w:rPr>
                <w:noProof/>
                <w:webHidden/>
              </w:rPr>
              <w:instrText xml:space="preserve"> PAGEREF _Toc82594170 \h </w:instrText>
            </w:r>
            <w:r w:rsidR="00F1742C">
              <w:rPr>
                <w:noProof/>
                <w:webHidden/>
              </w:rPr>
            </w:r>
            <w:r w:rsidR="00F1742C">
              <w:rPr>
                <w:noProof/>
                <w:webHidden/>
              </w:rPr>
              <w:fldChar w:fldCharType="separate"/>
            </w:r>
            <w:r w:rsidR="00F1742C">
              <w:rPr>
                <w:noProof/>
                <w:webHidden/>
              </w:rPr>
              <w:t>126</w:t>
            </w:r>
            <w:r w:rsidR="00F1742C">
              <w:rPr>
                <w:noProof/>
                <w:webHidden/>
              </w:rPr>
              <w:fldChar w:fldCharType="end"/>
            </w:r>
          </w:hyperlink>
        </w:p>
        <w:p w14:paraId="298F841F" w14:textId="6E9106DF" w:rsidR="00F1742C" w:rsidRDefault="00316821">
          <w:pPr>
            <w:pStyle w:val="TJ3"/>
            <w:tabs>
              <w:tab w:val="left" w:pos="1320"/>
              <w:tab w:val="right" w:leader="dot" w:pos="9062"/>
            </w:tabs>
            <w:rPr>
              <w:rFonts w:eastAsiaTheme="minorEastAsia"/>
              <w:noProof/>
              <w:lang w:eastAsia="hu-HU"/>
            </w:rPr>
          </w:pPr>
          <w:hyperlink w:anchor="_Toc82594171" w:history="1">
            <w:r w:rsidR="00F1742C" w:rsidRPr="00F6430D">
              <w:rPr>
                <w:rStyle w:val="Hiperhivatkozs"/>
                <w:noProof/>
              </w:rPr>
              <w:t>13.3.5</w:t>
            </w:r>
            <w:r w:rsidR="00F1742C">
              <w:rPr>
                <w:rFonts w:eastAsiaTheme="minorEastAsia"/>
                <w:noProof/>
                <w:lang w:eastAsia="hu-HU"/>
              </w:rPr>
              <w:tab/>
            </w:r>
            <w:r w:rsidR="00F1742C" w:rsidRPr="00F6430D">
              <w:rPr>
                <w:rStyle w:val="Hiperhivatkozs"/>
                <w:noProof/>
              </w:rPr>
              <w:t>Diákönkormányzati munkaterv</w:t>
            </w:r>
            <w:r w:rsidR="00F1742C">
              <w:rPr>
                <w:noProof/>
                <w:webHidden/>
              </w:rPr>
              <w:tab/>
            </w:r>
            <w:r w:rsidR="00F1742C">
              <w:rPr>
                <w:noProof/>
                <w:webHidden/>
              </w:rPr>
              <w:fldChar w:fldCharType="begin"/>
            </w:r>
            <w:r w:rsidR="00F1742C">
              <w:rPr>
                <w:noProof/>
                <w:webHidden/>
              </w:rPr>
              <w:instrText xml:space="preserve"> PAGEREF _Toc82594171 \h </w:instrText>
            </w:r>
            <w:r w:rsidR="00F1742C">
              <w:rPr>
                <w:noProof/>
                <w:webHidden/>
              </w:rPr>
            </w:r>
            <w:r w:rsidR="00F1742C">
              <w:rPr>
                <w:noProof/>
                <w:webHidden/>
              </w:rPr>
              <w:fldChar w:fldCharType="separate"/>
            </w:r>
            <w:r w:rsidR="00F1742C">
              <w:rPr>
                <w:noProof/>
                <w:webHidden/>
              </w:rPr>
              <w:t>128</w:t>
            </w:r>
            <w:r w:rsidR="00F1742C">
              <w:rPr>
                <w:noProof/>
                <w:webHidden/>
              </w:rPr>
              <w:fldChar w:fldCharType="end"/>
            </w:r>
          </w:hyperlink>
        </w:p>
        <w:p w14:paraId="01CC6B2A" w14:textId="00F42C1F" w:rsidR="00F1742C" w:rsidRDefault="00316821">
          <w:pPr>
            <w:pStyle w:val="TJ1"/>
            <w:tabs>
              <w:tab w:val="left" w:pos="660"/>
            </w:tabs>
            <w:rPr>
              <w:rFonts w:eastAsiaTheme="minorEastAsia"/>
              <w:noProof/>
              <w:lang w:eastAsia="hu-HU"/>
            </w:rPr>
          </w:pPr>
          <w:hyperlink w:anchor="_Toc82594172" w:history="1">
            <w:r w:rsidR="00F1742C" w:rsidRPr="00F6430D">
              <w:rPr>
                <w:rStyle w:val="Hiperhivatkozs"/>
                <w:noProof/>
              </w:rPr>
              <w:t>14</w:t>
            </w:r>
            <w:r w:rsidR="00F1742C">
              <w:rPr>
                <w:rFonts w:eastAsiaTheme="minorEastAsia"/>
                <w:noProof/>
                <w:lang w:eastAsia="hu-HU"/>
              </w:rPr>
              <w:tab/>
            </w:r>
            <w:r w:rsidR="00F1742C" w:rsidRPr="00F6430D">
              <w:rPr>
                <w:rStyle w:val="Hiperhivatkozs"/>
                <w:noProof/>
              </w:rPr>
              <w:t>Mesterprogramos mesterpedagógusok munkatervei</w:t>
            </w:r>
            <w:r w:rsidR="00F1742C">
              <w:rPr>
                <w:noProof/>
                <w:webHidden/>
              </w:rPr>
              <w:tab/>
            </w:r>
            <w:r w:rsidR="00F1742C">
              <w:rPr>
                <w:noProof/>
                <w:webHidden/>
              </w:rPr>
              <w:fldChar w:fldCharType="begin"/>
            </w:r>
            <w:r w:rsidR="00F1742C">
              <w:rPr>
                <w:noProof/>
                <w:webHidden/>
              </w:rPr>
              <w:instrText xml:space="preserve"> PAGEREF _Toc82594172 \h </w:instrText>
            </w:r>
            <w:r w:rsidR="00F1742C">
              <w:rPr>
                <w:noProof/>
                <w:webHidden/>
              </w:rPr>
            </w:r>
            <w:r w:rsidR="00F1742C">
              <w:rPr>
                <w:noProof/>
                <w:webHidden/>
              </w:rPr>
              <w:fldChar w:fldCharType="separate"/>
            </w:r>
            <w:r w:rsidR="00F1742C">
              <w:rPr>
                <w:noProof/>
                <w:webHidden/>
              </w:rPr>
              <w:t>129</w:t>
            </w:r>
            <w:r w:rsidR="00F1742C">
              <w:rPr>
                <w:noProof/>
                <w:webHidden/>
              </w:rPr>
              <w:fldChar w:fldCharType="end"/>
            </w:r>
          </w:hyperlink>
        </w:p>
        <w:p w14:paraId="1A37CBD4" w14:textId="3295C229" w:rsidR="00F1742C" w:rsidRDefault="00316821">
          <w:pPr>
            <w:pStyle w:val="TJ2"/>
            <w:tabs>
              <w:tab w:val="left" w:pos="880"/>
              <w:tab w:val="right" w:leader="dot" w:pos="9062"/>
            </w:tabs>
            <w:rPr>
              <w:rFonts w:eastAsiaTheme="minorEastAsia"/>
              <w:noProof/>
              <w:lang w:eastAsia="hu-HU"/>
            </w:rPr>
          </w:pPr>
          <w:hyperlink w:anchor="_Toc82594173" w:history="1">
            <w:r w:rsidR="00F1742C" w:rsidRPr="00F6430D">
              <w:rPr>
                <w:rStyle w:val="Hiperhivatkozs"/>
                <w:noProof/>
              </w:rPr>
              <w:t>14.1</w:t>
            </w:r>
            <w:r w:rsidR="00F1742C">
              <w:rPr>
                <w:rFonts w:eastAsiaTheme="minorEastAsia"/>
                <w:noProof/>
                <w:lang w:eastAsia="hu-HU"/>
              </w:rPr>
              <w:tab/>
            </w:r>
            <w:r w:rsidR="00F1742C" w:rsidRPr="00F6430D">
              <w:rPr>
                <w:rStyle w:val="Hiperhivatkozs"/>
                <w:noProof/>
              </w:rPr>
              <w:t>Vezetői mesterprogram – pályairányítás, értékelés, osztályfőnöki tevékenységek</w:t>
            </w:r>
            <w:r w:rsidR="00F1742C">
              <w:rPr>
                <w:noProof/>
                <w:webHidden/>
              </w:rPr>
              <w:tab/>
            </w:r>
            <w:r w:rsidR="00F1742C">
              <w:rPr>
                <w:noProof/>
                <w:webHidden/>
              </w:rPr>
              <w:fldChar w:fldCharType="begin"/>
            </w:r>
            <w:r w:rsidR="00F1742C">
              <w:rPr>
                <w:noProof/>
                <w:webHidden/>
              </w:rPr>
              <w:instrText xml:space="preserve"> PAGEREF _Toc82594173 \h </w:instrText>
            </w:r>
            <w:r w:rsidR="00F1742C">
              <w:rPr>
                <w:noProof/>
                <w:webHidden/>
              </w:rPr>
            </w:r>
            <w:r w:rsidR="00F1742C">
              <w:rPr>
                <w:noProof/>
                <w:webHidden/>
              </w:rPr>
              <w:fldChar w:fldCharType="separate"/>
            </w:r>
            <w:r w:rsidR="00F1742C">
              <w:rPr>
                <w:noProof/>
                <w:webHidden/>
              </w:rPr>
              <w:t>129</w:t>
            </w:r>
            <w:r w:rsidR="00F1742C">
              <w:rPr>
                <w:noProof/>
                <w:webHidden/>
              </w:rPr>
              <w:fldChar w:fldCharType="end"/>
            </w:r>
          </w:hyperlink>
        </w:p>
        <w:p w14:paraId="699345E1" w14:textId="2CF9CD39" w:rsidR="00F1742C" w:rsidRDefault="00316821">
          <w:pPr>
            <w:pStyle w:val="TJ2"/>
            <w:tabs>
              <w:tab w:val="left" w:pos="880"/>
              <w:tab w:val="right" w:leader="dot" w:pos="9062"/>
            </w:tabs>
            <w:rPr>
              <w:rFonts w:eastAsiaTheme="minorEastAsia"/>
              <w:noProof/>
              <w:lang w:eastAsia="hu-HU"/>
            </w:rPr>
          </w:pPr>
          <w:hyperlink w:anchor="_Toc82594174" w:history="1">
            <w:r w:rsidR="00F1742C" w:rsidRPr="00F6430D">
              <w:rPr>
                <w:rStyle w:val="Hiperhivatkozs"/>
                <w:noProof/>
              </w:rPr>
              <w:t>14.2</w:t>
            </w:r>
            <w:r w:rsidR="00F1742C">
              <w:rPr>
                <w:rFonts w:eastAsiaTheme="minorEastAsia"/>
                <w:noProof/>
                <w:lang w:eastAsia="hu-HU"/>
              </w:rPr>
              <w:tab/>
            </w:r>
            <w:r w:rsidR="00F1742C" w:rsidRPr="00F6430D">
              <w:rPr>
                <w:rStyle w:val="Hiperhivatkozs"/>
                <w:noProof/>
              </w:rPr>
              <w:t>Szemléletformáló tudásmegosztás a Mozgásjavítóban</w:t>
            </w:r>
            <w:r w:rsidR="00F1742C">
              <w:rPr>
                <w:noProof/>
                <w:webHidden/>
              </w:rPr>
              <w:tab/>
            </w:r>
            <w:r w:rsidR="00F1742C">
              <w:rPr>
                <w:noProof/>
                <w:webHidden/>
              </w:rPr>
              <w:fldChar w:fldCharType="begin"/>
            </w:r>
            <w:r w:rsidR="00F1742C">
              <w:rPr>
                <w:noProof/>
                <w:webHidden/>
              </w:rPr>
              <w:instrText xml:space="preserve"> PAGEREF _Toc82594174 \h </w:instrText>
            </w:r>
            <w:r w:rsidR="00F1742C">
              <w:rPr>
                <w:noProof/>
                <w:webHidden/>
              </w:rPr>
            </w:r>
            <w:r w:rsidR="00F1742C">
              <w:rPr>
                <w:noProof/>
                <w:webHidden/>
              </w:rPr>
              <w:fldChar w:fldCharType="separate"/>
            </w:r>
            <w:r w:rsidR="00F1742C">
              <w:rPr>
                <w:noProof/>
                <w:webHidden/>
              </w:rPr>
              <w:t>131</w:t>
            </w:r>
            <w:r w:rsidR="00F1742C">
              <w:rPr>
                <w:noProof/>
                <w:webHidden/>
              </w:rPr>
              <w:fldChar w:fldCharType="end"/>
            </w:r>
          </w:hyperlink>
        </w:p>
        <w:p w14:paraId="51ECAC9E" w14:textId="571C57A3" w:rsidR="00F1742C" w:rsidRDefault="00316821">
          <w:pPr>
            <w:pStyle w:val="TJ2"/>
            <w:tabs>
              <w:tab w:val="left" w:pos="880"/>
              <w:tab w:val="right" w:leader="dot" w:pos="9062"/>
            </w:tabs>
            <w:rPr>
              <w:rFonts w:eastAsiaTheme="minorEastAsia"/>
              <w:noProof/>
              <w:lang w:eastAsia="hu-HU"/>
            </w:rPr>
          </w:pPr>
          <w:hyperlink w:anchor="_Toc82594175" w:history="1">
            <w:r w:rsidR="00F1742C" w:rsidRPr="00F6430D">
              <w:rPr>
                <w:rStyle w:val="Hiperhivatkozs"/>
                <w:noProof/>
              </w:rPr>
              <w:t>14.3</w:t>
            </w:r>
            <w:r w:rsidR="00F1742C">
              <w:rPr>
                <w:rFonts w:eastAsiaTheme="minorEastAsia"/>
                <w:noProof/>
                <w:lang w:eastAsia="hu-HU"/>
              </w:rPr>
              <w:tab/>
            </w:r>
            <w:r w:rsidR="00F1742C" w:rsidRPr="00F6430D">
              <w:rPr>
                <w:rStyle w:val="Hiperhivatkozs"/>
                <w:noProof/>
              </w:rPr>
              <w:t>A digitális eszközhasználat új dimenziói</w:t>
            </w:r>
            <w:r w:rsidR="00F1742C">
              <w:rPr>
                <w:noProof/>
                <w:webHidden/>
              </w:rPr>
              <w:tab/>
            </w:r>
            <w:r w:rsidR="00F1742C">
              <w:rPr>
                <w:noProof/>
                <w:webHidden/>
              </w:rPr>
              <w:fldChar w:fldCharType="begin"/>
            </w:r>
            <w:r w:rsidR="00F1742C">
              <w:rPr>
                <w:noProof/>
                <w:webHidden/>
              </w:rPr>
              <w:instrText xml:space="preserve"> PAGEREF _Toc82594175 \h </w:instrText>
            </w:r>
            <w:r w:rsidR="00F1742C">
              <w:rPr>
                <w:noProof/>
                <w:webHidden/>
              </w:rPr>
            </w:r>
            <w:r w:rsidR="00F1742C">
              <w:rPr>
                <w:noProof/>
                <w:webHidden/>
              </w:rPr>
              <w:fldChar w:fldCharType="separate"/>
            </w:r>
            <w:r w:rsidR="00F1742C">
              <w:rPr>
                <w:noProof/>
                <w:webHidden/>
              </w:rPr>
              <w:t>132</w:t>
            </w:r>
            <w:r w:rsidR="00F1742C">
              <w:rPr>
                <w:noProof/>
                <w:webHidden/>
              </w:rPr>
              <w:fldChar w:fldCharType="end"/>
            </w:r>
          </w:hyperlink>
        </w:p>
        <w:p w14:paraId="7FA7081B" w14:textId="16D29AC0" w:rsidR="00F1742C" w:rsidRDefault="00316821">
          <w:pPr>
            <w:pStyle w:val="TJ2"/>
            <w:tabs>
              <w:tab w:val="left" w:pos="880"/>
              <w:tab w:val="right" w:leader="dot" w:pos="9062"/>
            </w:tabs>
            <w:rPr>
              <w:rFonts w:eastAsiaTheme="minorEastAsia"/>
              <w:noProof/>
              <w:lang w:eastAsia="hu-HU"/>
            </w:rPr>
          </w:pPr>
          <w:hyperlink w:anchor="_Toc82594176" w:history="1">
            <w:r w:rsidR="00F1742C" w:rsidRPr="00F6430D">
              <w:rPr>
                <w:rStyle w:val="Hiperhivatkozs"/>
                <w:noProof/>
              </w:rPr>
              <w:t>14.4</w:t>
            </w:r>
            <w:r w:rsidR="00F1742C">
              <w:rPr>
                <w:rFonts w:eastAsiaTheme="minorEastAsia"/>
                <w:noProof/>
                <w:lang w:eastAsia="hu-HU"/>
              </w:rPr>
              <w:tab/>
            </w:r>
            <w:r w:rsidR="00F1742C" w:rsidRPr="00F6430D">
              <w:rPr>
                <w:rStyle w:val="Hiperhivatkozs"/>
                <w:noProof/>
              </w:rPr>
              <w:t>Mozgásvizsgáló eljárások mozgóképen alapuló részletes bemutatása és elemzése</w:t>
            </w:r>
            <w:r w:rsidR="00F1742C">
              <w:rPr>
                <w:noProof/>
                <w:webHidden/>
              </w:rPr>
              <w:tab/>
            </w:r>
            <w:r w:rsidR="00F1742C">
              <w:rPr>
                <w:noProof/>
                <w:webHidden/>
              </w:rPr>
              <w:fldChar w:fldCharType="begin"/>
            </w:r>
            <w:r w:rsidR="00F1742C">
              <w:rPr>
                <w:noProof/>
                <w:webHidden/>
              </w:rPr>
              <w:instrText xml:space="preserve"> PAGEREF _Toc82594176 \h </w:instrText>
            </w:r>
            <w:r w:rsidR="00F1742C">
              <w:rPr>
                <w:noProof/>
                <w:webHidden/>
              </w:rPr>
            </w:r>
            <w:r w:rsidR="00F1742C">
              <w:rPr>
                <w:noProof/>
                <w:webHidden/>
              </w:rPr>
              <w:fldChar w:fldCharType="separate"/>
            </w:r>
            <w:r w:rsidR="00F1742C">
              <w:rPr>
                <w:noProof/>
                <w:webHidden/>
              </w:rPr>
              <w:t>134</w:t>
            </w:r>
            <w:r w:rsidR="00F1742C">
              <w:rPr>
                <w:noProof/>
                <w:webHidden/>
              </w:rPr>
              <w:fldChar w:fldCharType="end"/>
            </w:r>
          </w:hyperlink>
        </w:p>
        <w:p w14:paraId="45EEE46D" w14:textId="3A481E5B" w:rsidR="00F1742C" w:rsidRDefault="00316821">
          <w:pPr>
            <w:pStyle w:val="TJ2"/>
            <w:tabs>
              <w:tab w:val="left" w:pos="880"/>
              <w:tab w:val="right" w:leader="dot" w:pos="9062"/>
            </w:tabs>
            <w:rPr>
              <w:rFonts w:eastAsiaTheme="minorEastAsia"/>
              <w:noProof/>
              <w:lang w:eastAsia="hu-HU"/>
            </w:rPr>
          </w:pPr>
          <w:hyperlink w:anchor="_Toc82594177" w:history="1">
            <w:r w:rsidR="00F1742C" w:rsidRPr="00F6430D">
              <w:rPr>
                <w:rStyle w:val="Hiperhivatkozs"/>
                <w:noProof/>
              </w:rPr>
              <w:t>14.5</w:t>
            </w:r>
            <w:r w:rsidR="00F1742C">
              <w:rPr>
                <w:rFonts w:eastAsiaTheme="minorEastAsia"/>
                <w:noProof/>
                <w:lang w:eastAsia="hu-HU"/>
              </w:rPr>
              <w:tab/>
            </w:r>
            <w:r w:rsidR="00F1742C" w:rsidRPr="00F6430D">
              <w:rPr>
                <w:rStyle w:val="Hiperhivatkozs"/>
                <w:noProof/>
              </w:rPr>
              <w:t>A tudásmenedzsment fejlesztésének lehetőségei – információ- és tudásmegosztás, tudásátadás támogatásának néhány útja - 21. századi környezetben, a több mint 115 éves Mozgásjavító EGYMI-ben</w:t>
            </w:r>
            <w:r w:rsidR="00F1742C">
              <w:rPr>
                <w:noProof/>
                <w:webHidden/>
              </w:rPr>
              <w:tab/>
            </w:r>
            <w:r w:rsidR="00F1742C">
              <w:rPr>
                <w:noProof/>
                <w:webHidden/>
              </w:rPr>
              <w:fldChar w:fldCharType="begin"/>
            </w:r>
            <w:r w:rsidR="00F1742C">
              <w:rPr>
                <w:noProof/>
                <w:webHidden/>
              </w:rPr>
              <w:instrText xml:space="preserve"> PAGEREF _Toc82594177 \h </w:instrText>
            </w:r>
            <w:r w:rsidR="00F1742C">
              <w:rPr>
                <w:noProof/>
                <w:webHidden/>
              </w:rPr>
            </w:r>
            <w:r w:rsidR="00F1742C">
              <w:rPr>
                <w:noProof/>
                <w:webHidden/>
              </w:rPr>
              <w:fldChar w:fldCharType="separate"/>
            </w:r>
            <w:r w:rsidR="00F1742C">
              <w:rPr>
                <w:noProof/>
                <w:webHidden/>
              </w:rPr>
              <w:t>136</w:t>
            </w:r>
            <w:r w:rsidR="00F1742C">
              <w:rPr>
                <w:noProof/>
                <w:webHidden/>
              </w:rPr>
              <w:fldChar w:fldCharType="end"/>
            </w:r>
          </w:hyperlink>
        </w:p>
        <w:p w14:paraId="4E12C6CC" w14:textId="78BE03BC" w:rsidR="007F3668" w:rsidRPr="00A26104" w:rsidRDefault="00112237">
          <w:r w:rsidRPr="00A26104">
            <w:rPr>
              <w:b/>
              <w:bCs/>
            </w:rPr>
            <w:fldChar w:fldCharType="end"/>
          </w:r>
        </w:p>
      </w:sdtContent>
    </w:sdt>
    <w:p w14:paraId="4E12C6CD" w14:textId="77777777" w:rsidR="005077D7" w:rsidRDefault="005077D7">
      <w:pPr>
        <w:rPr>
          <w:rFonts w:asciiTheme="majorHAnsi" w:eastAsiaTheme="majorEastAsia" w:hAnsiTheme="majorHAnsi" w:cstheme="majorBidi"/>
          <w:b/>
          <w:bCs/>
          <w:sz w:val="28"/>
          <w:szCs w:val="28"/>
        </w:rPr>
      </w:pPr>
      <w:r>
        <w:br w:type="page"/>
      </w:r>
    </w:p>
    <w:p w14:paraId="313A07AB" w14:textId="487E6FB0" w:rsidR="00F0619D" w:rsidRDefault="00F0619D" w:rsidP="005077D7">
      <w:pPr>
        <w:pStyle w:val="Cmsor1"/>
      </w:pPr>
      <w:bookmarkStart w:id="0" w:name="_Toc82594046"/>
      <w:r>
        <w:lastRenderedPageBreak/>
        <w:t>Határozatok</w:t>
      </w:r>
      <w:bookmarkEnd w:id="0"/>
    </w:p>
    <w:p w14:paraId="358F9B9D" w14:textId="2DD5DDD9" w:rsidR="00F0619D" w:rsidRDefault="00F0619D" w:rsidP="00F0619D"/>
    <w:p w14:paraId="00AC9518" w14:textId="77E0633A" w:rsidR="000073A7" w:rsidRDefault="000073A7" w:rsidP="00F0619D"/>
    <w:tbl>
      <w:tblPr>
        <w:tblW w:w="0" w:type="auto"/>
        <w:shd w:val="clear" w:color="auto" w:fill="FFFFFF"/>
        <w:tblCellMar>
          <w:left w:w="0" w:type="dxa"/>
          <w:right w:w="0" w:type="dxa"/>
        </w:tblCellMar>
        <w:tblLook w:val="04A0" w:firstRow="1" w:lastRow="0" w:firstColumn="1" w:lastColumn="0" w:noHBand="0" w:noVBand="1"/>
      </w:tblPr>
      <w:tblGrid>
        <w:gridCol w:w="9052"/>
      </w:tblGrid>
      <w:tr w:rsidR="000073A7" w:rsidRPr="00620126" w14:paraId="5866D89B" w14:textId="77777777" w:rsidTr="00314B02">
        <w:tc>
          <w:tcPr>
            <w:tcW w:w="90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D1AB5E" w14:textId="77777777" w:rsidR="000073A7" w:rsidRPr="00620126" w:rsidRDefault="000073A7" w:rsidP="00314B02">
            <w:pPr>
              <w:spacing w:after="0" w:line="231" w:lineRule="atLeast"/>
              <w:ind w:left="360"/>
              <w:jc w:val="center"/>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p w14:paraId="49B885DA" w14:textId="77777777" w:rsidR="00A12834" w:rsidRPr="00620126" w:rsidRDefault="00A12834" w:rsidP="00A12834">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36/2021. (2021.08.31.) sz. határozat</w:t>
            </w:r>
          </w:p>
          <w:p w14:paraId="46F3E6F8" w14:textId="77777777" w:rsidR="00A12834" w:rsidRPr="00620126" w:rsidRDefault="00A12834" w:rsidP="00A12834">
            <w:pPr>
              <w:pStyle w:val="xmsonormal"/>
              <w:shd w:val="clear" w:color="auto" w:fill="FFFFFF"/>
              <w:spacing w:before="0" w:beforeAutospacing="0" w:after="0" w:afterAutospacing="0" w:line="231" w:lineRule="atLeast"/>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A nevelőtestület 107 igen (100 %-os szavazati aránnyal), 0 ellenszavazattal és 0 tartózkodással elfogadta Horváthné Pálfi Juditot jegyzőkönyvvezetőnek.</w:t>
            </w:r>
          </w:p>
          <w:p w14:paraId="6972139A" w14:textId="77777777" w:rsidR="000073A7" w:rsidRPr="00620126" w:rsidRDefault="000073A7" w:rsidP="00314B02">
            <w:pPr>
              <w:spacing w:after="0" w:line="240" w:lineRule="auto"/>
              <w:jc w:val="center"/>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tc>
      </w:tr>
      <w:tr w:rsidR="000073A7" w:rsidRPr="00620126" w14:paraId="50A81C1D" w14:textId="77777777" w:rsidTr="00314B02">
        <w:tc>
          <w:tcPr>
            <w:tcW w:w="9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908E18" w14:textId="77777777" w:rsidR="000073A7" w:rsidRPr="00620126" w:rsidRDefault="000073A7" w:rsidP="00314B02">
            <w:pPr>
              <w:spacing w:after="0" w:line="240" w:lineRule="auto"/>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tc>
      </w:tr>
      <w:tr w:rsidR="000073A7" w:rsidRPr="00620126" w14:paraId="5FA91BF9" w14:textId="77777777" w:rsidTr="00314B02">
        <w:tc>
          <w:tcPr>
            <w:tcW w:w="9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4B65DE" w14:textId="77777777" w:rsidR="000073A7" w:rsidRPr="00620126" w:rsidRDefault="000073A7" w:rsidP="00314B02">
            <w:pPr>
              <w:spacing w:after="0" w:line="231" w:lineRule="atLeast"/>
              <w:ind w:left="360"/>
              <w:jc w:val="center"/>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p w14:paraId="430A367D" w14:textId="77777777" w:rsidR="009726BA" w:rsidRPr="00620126" w:rsidRDefault="009726BA" w:rsidP="009726BA">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37/2021. (2021.08.31.) sz. határozat</w:t>
            </w:r>
          </w:p>
          <w:p w14:paraId="79D9387E" w14:textId="77777777" w:rsidR="009726BA" w:rsidRPr="00620126" w:rsidRDefault="009726BA" w:rsidP="009726BA">
            <w:pPr>
              <w:pStyle w:val="xmsonormal"/>
              <w:shd w:val="clear" w:color="auto" w:fill="FFFFFF"/>
              <w:spacing w:before="0" w:beforeAutospacing="0" w:after="0" w:afterAutospacing="0" w:line="231" w:lineRule="atLeast"/>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A nevelőtestület 107 igen (100 %-os szavazati aránnyal), 0 ellenszavazattal és 0 tartózkodással elfogadta Nagyné Fatalin Andreát és Révész Ritát a jegyzőkönyv hitelesítőinek</w:t>
            </w:r>
          </w:p>
          <w:p w14:paraId="185067C1" w14:textId="77777777" w:rsidR="000073A7" w:rsidRPr="00620126" w:rsidRDefault="000073A7" w:rsidP="00314B02">
            <w:pPr>
              <w:spacing w:after="0" w:line="240" w:lineRule="auto"/>
              <w:jc w:val="center"/>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tc>
      </w:tr>
      <w:tr w:rsidR="000073A7" w:rsidRPr="00620126" w14:paraId="07D84F12" w14:textId="77777777" w:rsidTr="00314B02">
        <w:tc>
          <w:tcPr>
            <w:tcW w:w="9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A2F685" w14:textId="77777777" w:rsidR="000073A7" w:rsidRPr="00620126" w:rsidRDefault="000073A7" w:rsidP="00314B02">
            <w:pPr>
              <w:spacing w:after="0" w:line="240" w:lineRule="auto"/>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tc>
      </w:tr>
      <w:tr w:rsidR="000073A7" w:rsidRPr="00620126" w14:paraId="64683252" w14:textId="77777777" w:rsidTr="00314B02">
        <w:tc>
          <w:tcPr>
            <w:tcW w:w="9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5E17AB" w14:textId="77777777" w:rsidR="000073A7" w:rsidRPr="00620126" w:rsidRDefault="000073A7" w:rsidP="00314B02">
            <w:pPr>
              <w:spacing w:after="0" w:line="231" w:lineRule="atLeast"/>
              <w:ind w:left="360"/>
              <w:jc w:val="center"/>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p w14:paraId="68112A58" w14:textId="77777777" w:rsidR="009726BA" w:rsidRPr="00620126" w:rsidRDefault="009726BA" w:rsidP="009726BA">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38/2021. (2021.08.31.) sz. határozat</w:t>
            </w:r>
          </w:p>
          <w:p w14:paraId="7592528C" w14:textId="77777777" w:rsidR="009726BA" w:rsidRPr="00620126" w:rsidRDefault="009726BA" w:rsidP="009726BA">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A nevelőtestület 107 igen (100 %-os szavazati aránnyal), 0 ellenszavazattal és 0 tartózkodással elfogadta a napirendi pontokat.</w:t>
            </w:r>
          </w:p>
          <w:p w14:paraId="3E7D3507" w14:textId="77777777" w:rsidR="000073A7" w:rsidRPr="00620126" w:rsidRDefault="000073A7" w:rsidP="00314B02">
            <w:pPr>
              <w:spacing w:after="0" w:line="240" w:lineRule="auto"/>
              <w:jc w:val="center"/>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tc>
      </w:tr>
      <w:tr w:rsidR="000073A7" w:rsidRPr="00620126" w14:paraId="40F536DB" w14:textId="77777777" w:rsidTr="00314B02">
        <w:tc>
          <w:tcPr>
            <w:tcW w:w="9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F5965" w14:textId="77777777" w:rsidR="000073A7" w:rsidRPr="00620126" w:rsidRDefault="000073A7" w:rsidP="00314B02">
            <w:pPr>
              <w:spacing w:after="0" w:line="240" w:lineRule="auto"/>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tc>
      </w:tr>
      <w:tr w:rsidR="000073A7" w:rsidRPr="00620126" w14:paraId="6C934537" w14:textId="77777777" w:rsidTr="00314B02">
        <w:tc>
          <w:tcPr>
            <w:tcW w:w="9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464E1F" w14:textId="77777777" w:rsidR="000073A7" w:rsidRPr="00620126" w:rsidRDefault="000073A7" w:rsidP="00314B02">
            <w:pPr>
              <w:spacing w:after="0" w:line="231" w:lineRule="atLeast"/>
              <w:ind w:left="360"/>
              <w:jc w:val="center"/>
              <w:rPr>
                <w:rFonts w:eastAsia="Times New Roman" w:cstheme="minorHAnsi"/>
                <w:color w:val="201F1E"/>
                <w:lang w:eastAsia="hu-HU"/>
              </w:rPr>
            </w:pPr>
            <w:bookmarkStart w:id="1" w:name="_Hlk82593871"/>
            <w:r w:rsidRPr="00620126">
              <w:rPr>
                <w:rFonts w:eastAsia="Times New Roman" w:cstheme="minorHAnsi"/>
                <w:b/>
                <w:bCs/>
                <w:color w:val="201F1E"/>
                <w:bdr w:val="none" w:sz="0" w:space="0" w:color="auto" w:frame="1"/>
                <w:lang w:eastAsia="hu-HU"/>
              </w:rPr>
              <w:t> </w:t>
            </w:r>
          </w:p>
          <w:p w14:paraId="29106E00" w14:textId="77777777" w:rsidR="00620126" w:rsidRPr="00620126" w:rsidRDefault="00620126" w:rsidP="00620126">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39/2021. (2021.08.31.) sz. határozat</w:t>
            </w:r>
          </w:p>
          <w:p w14:paraId="7658CCEA" w14:textId="7BC14945" w:rsidR="00620126" w:rsidRDefault="00620126" w:rsidP="00620126">
            <w:pPr>
              <w:pStyle w:val="xmsonormal"/>
              <w:shd w:val="clear" w:color="auto" w:fill="FFFFFF"/>
              <w:spacing w:before="0" w:beforeAutospacing="0" w:after="0" w:afterAutospacing="0" w:line="231" w:lineRule="atLeast"/>
              <w:ind w:left="360"/>
              <w:jc w:val="center"/>
              <w:rPr>
                <w:rFonts w:asciiTheme="minorHAnsi" w:hAnsiTheme="minorHAnsi" w:cstheme="minorHAnsi"/>
                <w:b/>
                <w:bCs/>
                <w:color w:val="000000"/>
                <w:sz w:val="22"/>
                <w:szCs w:val="22"/>
                <w:bdr w:val="none" w:sz="0" w:space="0" w:color="auto" w:frame="1"/>
              </w:rPr>
            </w:pPr>
            <w:r w:rsidRPr="00620126">
              <w:rPr>
                <w:rFonts w:asciiTheme="minorHAnsi" w:hAnsiTheme="minorHAnsi" w:cstheme="minorHAnsi"/>
                <w:b/>
                <w:bCs/>
                <w:color w:val="000000"/>
                <w:sz w:val="22"/>
                <w:szCs w:val="22"/>
                <w:bdr w:val="none" w:sz="0" w:space="0" w:color="auto" w:frame="1"/>
              </w:rPr>
              <w:t>A nevelőtestület 107 igen (100 %-os szavazati aránnyal), 0 ellenszavazattal és 0 tartózkodással elfogadta a 2021/2022. tanév éves munkatervét.</w:t>
            </w:r>
          </w:p>
          <w:p w14:paraId="4124CF75" w14:textId="77777777" w:rsidR="00F1742C" w:rsidRPr="00620126" w:rsidRDefault="00F1742C" w:rsidP="00620126">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p>
          <w:p w14:paraId="59BE175E" w14:textId="20D51196" w:rsidR="000073A7" w:rsidRPr="00620126" w:rsidRDefault="000073A7" w:rsidP="00314B02">
            <w:pPr>
              <w:spacing w:after="0" w:line="240" w:lineRule="auto"/>
              <w:jc w:val="center"/>
              <w:rPr>
                <w:rFonts w:eastAsia="Times New Roman" w:cstheme="minorHAnsi"/>
                <w:color w:val="201F1E"/>
                <w:lang w:eastAsia="hu-HU"/>
              </w:rPr>
            </w:pPr>
          </w:p>
        </w:tc>
      </w:tr>
      <w:bookmarkEnd w:id="1"/>
    </w:tbl>
    <w:p w14:paraId="764B9A09" w14:textId="692E13AB" w:rsidR="000073A7" w:rsidRDefault="000073A7" w:rsidP="00F0619D"/>
    <w:p w14:paraId="27B56502" w14:textId="74F0C80D" w:rsidR="00620126" w:rsidRDefault="00620126" w:rsidP="00F0619D"/>
    <w:p w14:paraId="33890743" w14:textId="77777777" w:rsidR="0081212D" w:rsidRDefault="0081212D">
      <w:pPr>
        <w:rPr>
          <w:rFonts w:asciiTheme="majorHAnsi" w:eastAsiaTheme="majorEastAsia" w:hAnsiTheme="majorHAnsi" w:cstheme="majorBidi"/>
          <w:b/>
          <w:bCs/>
          <w:color w:val="365F91" w:themeColor="accent1" w:themeShade="BF"/>
          <w:sz w:val="28"/>
          <w:szCs w:val="28"/>
        </w:rPr>
      </w:pPr>
      <w:r>
        <w:br w:type="page"/>
      </w:r>
    </w:p>
    <w:p w14:paraId="5437A21E" w14:textId="0991A58F" w:rsidR="00620126" w:rsidRDefault="00620126" w:rsidP="00620126">
      <w:pPr>
        <w:pStyle w:val="Cmsor1"/>
      </w:pPr>
      <w:bookmarkStart w:id="2" w:name="_Toc82594047"/>
      <w:r>
        <w:lastRenderedPageBreak/>
        <w:t>Jegyzőkönyv</w:t>
      </w:r>
      <w:bookmarkEnd w:id="2"/>
    </w:p>
    <w:p w14:paraId="378EEDD5" w14:textId="0146D6CE" w:rsidR="00620126" w:rsidRDefault="00620126" w:rsidP="00620126"/>
    <w:p w14:paraId="07ABCE88" w14:textId="77777777" w:rsidR="009A5165" w:rsidRDefault="009A5165" w:rsidP="009A5165">
      <w:pPr>
        <w:pStyle w:val="Cm"/>
        <w:jc w:val="center"/>
      </w:pPr>
      <w:r>
        <w:t>Jegyzőkönyv</w:t>
      </w:r>
    </w:p>
    <w:p w14:paraId="651EFA9D" w14:textId="77777777" w:rsidR="009A5165" w:rsidRDefault="009A5165" w:rsidP="009A5165">
      <w:pPr>
        <w:pStyle w:val="Cm"/>
      </w:pPr>
    </w:p>
    <w:p w14:paraId="7081569D" w14:textId="11A6C241" w:rsidR="009A5165" w:rsidRDefault="009A5165" w:rsidP="009A5165">
      <w:pPr>
        <w:jc w:val="both"/>
      </w:pPr>
      <w:r>
        <w:t>amely készült a Mozgásjavító Óvoda, Általános Iskola, Gimnázium, Kollégium, Egységes Gyógypedagógiai Módszertani Intézmény színháztermében 2021. augusztus 31-én.</w:t>
      </w:r>
    </w:p>
    <w:p w14:paraId="2CE4AF5C" w14:textId="05095497" w:rsidR="009A5165" w:rsidRDefault="009A5165" w:rsidP="009A5165">
      <w:pPr>
        <w:jc w:val="both"/>
      </w:pPr>
      <w:r>
        <w:t>Téma: a 2021/22-es tanév munkatervének elfogadása</w:t>
      </w:r>
    </w:p>
    <w:p w14:paraId="5C282CAB" w14:textId="77777777" w:rsidR="009A5165" w:rsidRDefault="009A5165" w:rsidP="009A5165">
      <w:pPr>
        <w:jc w:val="both"/>
      </w:pPr>
      <w:r>
        <w:t>Jelen vannak:</w:t>
      </w:r>
    </w:p>
    <w:p w14:paraId="0C468A92" w14:textId="77777777" w:rsidR="009A5165" w:rsidRDefault="009A5165" w:rsidP="009A5165">
      <w:pPr>
        <w:pStyle w:val="Listaszerbekezds"/>
        <w:numPr>
          <w:ilvl w:val="0"/>
          <w:numId w:val="121"/>
        </w:numPr>
        <w:jc w:val="both"/>
      </w:pPr>
      <w:r>
        <w:t>Locsmándi Alajos intézményvezető vezetésével a nevelőtestület.</w:t>
      </w:r>
    </w:p>
    <w:p w14:paraId="093EAC7A" w14:textId="3EC63B69" w:rsidR="009A5165" w:rsidRDefault="009A5165" w:rsidP="009A5165">
      <w:pPr>
        <w:pStyle w:val="Listaszerbekezds"/>
        <w:numPr>
          <w:ilvl w:val="0"/>
          <w:numId w:val="121"/>
        </w:numPr>
        <w:jc w:val="both"/>
      </w:pPr>
      <w:r>
        <w:t>Jelen van 107 fő (</w:t>
      </w:r>
      <w:r w:rsidR="00FF63F7">
        <w:t>79</w:t>
      </w:r>
      <w:r w:rsidR="003A6315">
        <w:t xml:space="preserve"> </w:t>
      </w:r>
      <w:r>
        <w:t>%)</w:t>
      </w:r>
    </w:p>
    <w:p w14:paraId="446B88F4" w14:textId="54402AE8" w:rsidR="009A5165" w:rsidRDefault="009A5165" w:rsidP="009A5165">
      <w:pPr>
        <w:pStyle w:val="Listaszerbekezds"/>
        <w:numPr>
          <w:ilvl w:val="0"/>
          <w:numId w:val="121"/>
        </w:numPr>
        <w:jc w:val="both"/>
      </w:pPr>
      <w:r>
        <w:t xml:space="preserve">Távol van </w:t>
      </w:r>
      <w:r w:rsidR="00FF63F7">
        <w:t>27</w:t>
      </w:r>
      <w:r>
        <w:t xml:space="preserve"> fő (2</w:t>
      </w:r>
      <w:r w:rsidR="00FF63F7">
        <w:t xml:space="preserve">1 </w:t>
      </w:r>
      <w:r>
        <w:t>%)</w:t>
      </w:r>
    </w:p>
    <w:p w14:paraId="6C71E12A" w14:textId="77777777" w:rsidR="009A5165" w:rsidRDefault="009A5165" w:rsidP="009A5165">
      <w:pPr>
        <w:jc w:val="both"/>
      </w:pPr>
      <w:r>
        <w:t>Locsmándi Alajos intézményvezető köszönti a jelenlévőket és a részvételi arányok alapján megállapítja, a határozatképességet.</w:t>
      </w:r>
    </w:p>
    <w:p w14:paraId="67D7F101" w14:textId="77777777" w:rsidR="009A5165" w:rsidRDefault="009A5165" w:rsidP="009A5165">
      <w:pPr>
        <w:jc w:val="both"/>
      </w:pPr>
      <w:r>
        <w:t>Felkéri Horváthné Pálfi Juditot a jegyzőkönyv vezetésére</w:t>
      </w:r>
    </w:p>
    <w:tbl>
      <w:tblPr>
        <w:tblStyle w:val="Rcsostblzat"/>
        <w:tblW w:w="0" w:type="auto"/>
        <w:tblLook w:val="04A0" w:firstRow="1" w:lastRow="0" w:firstColumn="1" w:lastColumn="0" w:noHBand="0" w:noVBand="1"/>
      </w:tblPr>
      <w:tblGrid>
        <w:gridCol w:w="9060"/>
      </w:tblGrid>
      <w:tr w:rsidR="009A5165" w14:paraId="65005344" w14:textId="77777777" w:rsidTr="00314B02">
        <w:tc>
          <w:tcPr>
            <w:tcW w:w="9060" w:type="dxa"/>
          </w:tcPr>
          <w:p w14:paraId="0B087809" w14:textId="77777777" w:rsidR="00A10B1F" w:rsidRDefault="00A10B1F" w:rsidP="00A10B1F">
            <w:pPr>
              <w:pStyle w:val="xmsonormal"/>
              <w:shd w:val="clear" w:color="auto" w:fill="FFFFFF"/>
              <w:spacing w:before="0" w:beforeAutospacing="0" w:after="0" w:afterAutospacing="0" w:line="231" w:lineRule="atLeast"/>
              <w:ind w:left="360"/>
              <w:jc w:val="center"/>
              <w:rPr>
                <w:rFonts w:asciiTheme="minorHAnsi" w:hAnsiTheme="minorHAnsi" w:cstheme="minorHAnsi"/>
                <w:b/>
                <w:bCs/>
                <w:color w:val="000000"/>
                <w:sz w:val="22"/>
                <w:szCs w:val="22"/>
                <w:bdr w:val="none" w:sz="0" w:space="0" w:color="auto" w:frame="1"/>
              </w:rPr>
            </w:pPr>
          </w:p>
          <w:p w14:paraId="595ABFDB" w14:textId="6CE7933D" w:rsidR="00A10B1F" w:rsidRPr="00620126" w:rsidRDefault="00A10B1F" w:rsidP="00A10B1F">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36/2021. (2021.08.31.) sz. határozat</w:t>
            </w:r>
          </w:p>
          <w:p w14:paraId="097F1F7C" w14:textId="77777777" w:rsidR="00A10B1F" w:rsidRPr="00620126" w:rsidRDefault="00A10B1F" w:rsidP="00A10B1F">
            <w:pPr>
              <w:pStyle w:val="xmsonormal"/>
              <w:shd w:val="clear" w:color="auto" w:fill="FFFFFF"/>
              <w:spacing w:before="0" w:beforeAutospacing="0" w:after="0" w:afterAutospacing="0" w:line="231" w:lineRule="atLeast"/>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A nevelőtestület 107 igen (100 %-os szavazati aránnyal), 0 ellenszavazattal és 0 tartózkodással elfogadta Horváthné Pálfi Juditot jegyzőkönyvvezetőnek.</w:t>
            </w:r>
          </w:p>
          <w:p w14:paraId="18CBFEF2" w14:textId="77777777" w:rsidR="009A5165" w:rsidRDefault="009A5165" w:rsidP="00A10B1F"/>
        </w:tc>
      </w:tr>
    </w:tbl>
    <w:p w14:paraId="5887513C" w14:textId="77777777" w:rsidR="009A5165" w:rsidRDefault="009A5165" w:rsidP="009A5165">
      <w:pPr>
        <w:jc w:val="both"/>
      </w:pPr>
    </w:p>
    <w:p w14:paraId="5A445C76" w14:textId="77777777" w:rsidR="009A5165" w:rsidRDefault="009A5165" w:rsidP="009A5165">
      <w:pPr>
        <w:jc w:val="both"/>
      </w:pPr>
      <w:r>
        <w:t>Felkéri Révész Ritát és Nagyné Fatalin Andreát a jegyzőkönyv hitelesítésére.</w:t>
      </w:r>
    </w:p>
    <w:tbl>
      <w:tblPr>
        <w:tblStyle w:val="Rcsostblzat"/>
        <w:tblW w:w="0" w:type="auto"/>
        <w:tblLook w:val="04A0" w:firstRow="1" w:lastRow="0" w:firstColumn="1" w:lastColumn="0" w:noHBand="0" w:noVBand="1"/>
      </w:tblPr>
      <w:tblGrid>
        <w:gridCol w:w="9060"/>
      </w:tblGrid>
      <w:tr w:rsidR="009A5165" w14:paraId="09CE0FE6" w14:textId="77777777" w:rsidTr="00314B02">
        <w:tc>
          <w:tcPr>
            <w:tcW w:w="9060" w:type="dxa"/>
          </w:tcPr>
          <w:p w14:paraId="0B9C09C4" w14:textId="77777777" w:rsidR="009A5165" w:rsidRDefault="009A5165" w:rsidP="00314B02">
            <w:pPr>
              <w:spacing w:line="231" w:lineRule="atLeast"/>
              <w:ind w:left="360"/>
              <w:jc w:val="center"/>
              <w:rPr>
                <w:rFonts w:ascii="Times New Roman" w:eastAsia="Times New Roman" w:hAnsi="Times New Roman" w:cs="Times New Roman"/>
                <w:b/>
                <w:bCs/>
                <w:color w:val="201F1E"/>
                <w:sz w:val="24"/>
                <w:szCs w:val="24"/>
                <w:bdr w:val="none" w:sz="0" w:space="0" w:color="auto" w:frame="1"/>
                <w:lang w:eastAsia="hu-HU"/>
              </w:rPr>
            </w:pPr>
          </w:p>
          <w:p w14:paraId="1907AF23" w14:textId="77777777" w:rsidR="00A10B1F" w:rsidRPr="00620126" w:rsidRDefault="00A10B1F" w:rsidP="00A10B1F">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37/2021. (2021.08.31.) sz. határozat</w:t>
            </w:r>
          </w:p>
          <w:p w14:paraId="56D69406" w14:textId="77777777" w:rsidR="00A10B1F" w:rsidRPr="00620126" w:rsidRDefault="00A10B1F" w:rsidP="00A10B1F">
            <w:pPr>
              <w:pStyle w:val="xmsonormal"/>
              <w:shd w:val="clear" w:color="auto" w:fill="FFFFFF"/>
              <w:spacing w:before="0" w:beforeAutospacing="0" w:after="0" w:afterAutospacing="0" w:line="231" w:lineRule="atLeast"/>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A nevelőtestület 107 igen (100 %-os szavazati aránnyal), 0 ellenszavazattal és 0 tartózkodással elfogadta Nagyné Fatalin Andreát és Révész Ritát a jegyzőkönyv hitelesítőinek</w:t>
            </w:r>
          </w:p>
          <w:p w14:paraId="33597443" w14:textId="77777777" w:rsidR="009A5165" w:rsidRDefault="009A5165" w:rsidP="00314B02">
            <w:pPr>
              <w:jc w:val="both"/>
            </w:pPr>
          </w:p>
        </w:tc>
      </w:tr>
    </w:tbl>
    <w:p w14:paraId="4144B110" w14:textId="00F9A0DF" w:rsidR="009A5165" w:rsidRDefault="009A5165" w:rsidP="009A5165">
      <w:pPr>
        <w:jc w:val="both"/>
      </w:pPr>
    </w:p>
    <w:p w14:paraId="37359962" w14:textId="77777777" w:rsidR="009A5165" w:rsidRDefault="009A5165" w:rsidP="009A5165">
      <w:pPr>
        <w:jc w:val="both"/>
      </w:pPr>
      <w:r>
        <w:t>Az intézményvezető javaslatot tesz a napirendi pontokra, melyek a következők:</w:t>
      </w:r>
    </w:p>
    <w:p w14:paraId="15AB48D2" w14:textId="6B77A80E" w:rsidR="00620126" w:rsidRDefault="00BE57B5" w:rsidP="00BE57B5">
      <w:pPr>
        <w:jc w:val="center"/>
      </w:pPr>
      <w:r>
        <w:rPr>
          <w:noProof/>
        </w:rPr>
        <w:lastRenderedPageBreak/>
        <w:drawing>
          <wp:inline distT="0" distB="0" distL="0" distR="0" wp14:anchorId="7C74E013" wp14:editId="3502AC61">
            <wp:extent cx="3840000" cy="2160000"/>
            <wp:effectExtent l="0" t="0" r="8255" b="0"/>
            <wp:docPr id="1" name="Áb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840000" cy="2160000"/>
                    </a:xfrm>
                    <a:prstGeom prst="rect">
                      <a:avLst/>
                    </a:prstGeom>
                  </pic:spPr>
                </pic:pic>
              </a:graphicData>
            </a:graphic>
          </wp:inline>
        </w:drawing>
      </w:r>
    </w:p>
    <w:p w14:paraId="687719B8" w14:textId="77777777" w:rsidR="008B14E0" w:rsidRPr="00620126" w:rsidRDefault="008B14E0" w:rsidP="00BE57B5">
      <w:pPr>
        <w:jc w:val="center"/>
      </w:pPr>
    </w:p>
    <w:p w14:paraId="7F10105B" w14:textId="77777777" w:rsidR="008B14E0" w:rsidRDefault="008B14E0" w:rsidP="00F061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062"/>
      </w:tblGrid>
      <w:tr w:rsidR="008B14E0" w:rsidRPr="00620126" w14:paraId="2AC53B10" w14:textId="77777777" w:rsidTr="008B14E0">
        <w:tc>
          <w:tcPr>
            <w:tcW w:w="9062" w:type="dxa"/>
            <w:shd w:val="clear" w:color="auto" w:fill="FFFFFF"/>
            <w:tcMar>
              <w:top w:w="0" w:type="dxa"/>
              <w:left w:w="108" w:type="dxa"/>
              <w:bottom w:w="0" w:type="dxa"/>
              <w:right w:w="108" w:type="dxa"/>
            </w:tcMar>
            <w:hideMark/>
          </w:tcPr>
          <w:p w14:paraId="60CB3E38" w14:textId="77777777" w:rsidR="008B14E0" w:rsidRPr="00620126" w:rsidRDefault="008B14E0" w:rsidP="00314B02">
            <w:pPr>
              <w:spacing w:after="0" w:line="231" w:lineRule="atLeast"/>
              <w:ind w:left="360"/>
              <w:jc w:val="center"/>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p w14:paraId="701ED0FE" w14:textId="77777777" w:rsidR="008B14E0" w:rsidRPr="00620126" w:rsidRDefault="008B14E0" w:rsidP="00314B02">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38/2021. (2021.08.31.) sz. határozat</w:t>
            </w:r>
          </w:p>
          <w:p w14:paraId="69449AA1" w14:textId="77777777" w:rsidR="008B14E0" w:rsidRPr="00620126" w:rsidRDefault="008B14E0" w:rsidP="00314B02">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A nevelőtestület 107 igen (100 %-os szavazati aránnyal), 0 ellenszavazattal és 0 tartózkodással elfogadta a napirendi pontokat.</w:t>
            </w:r>
          </w:p>
          <w:p w14:paraId="07ED0429" w14:textId="77777777" w:rsidR="008B14E0" w:rsidRPr="00620126" w:rsidRDefault="008B14E0" w:rsidP="00314B02">
            <w:pPr>
              <w:spacing w:after="0" w:line="240" w:lineRule="auto"/>
              <w:jc w:val="center"/>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tc>
      </w:tr>
    </w:tbl>
    <w:p w14:paraId="7887ECD2" w14:textId="77777777" w:rsidR="008B14E0" w:rsidRDefault="008B14E0" w:rsidP="00F0619D"/>
    <w:p w14:paraId="0DC5F4BB" w14:textId="26507AE8" w:rsidR="000073A7" w:rsidRDefault="00681674" w:rsidP="00F0619D">
      <w:r>
        <w:t>Köszöntés:</w:t>
      </w:r>
    </w:p>
    <w:p w14:paraId="759EE400" w14:textId="54B0873D" w:rsidR="00681674" w:rsidRDefault="00681674" w:rsidP="00F0619D">
      <w:r>
        <w:t>Drabb Lilla Gordosné dr. Szabó Anna-díjat kapott</w:t>
      </w:r>
    </w:p>
    <w:p w14:paraId="134116CA" w14:textId="0FE136D7" w:rsidR="00681674" w:rsidRDefault="00D05708" w:rsidP="00D05708">
      <w:pPr>
        <w:jc w:val="center"/>
      </w:pPr>
      <w:r>
        <w:rPr>
          <w:noProof/>
        </w:rPr>
        <w:drawing>
          <wp:inline distT="0" distB="0" distL="0" distR="0" wp14:anchorId="4E018D07" wp14:editId="09964DD6">
            <wp:extent cx="1416445" cy="1080000"/>
            <wp:effectExtent l="0" t="0" r="0" b="6350"/>
            <wp:docPr id="4" name="Kép 3" descr="A képen növény, virág, csokor, 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3" descr="A képen növény, virág, csokor, fehér látható&#10;&#10;Automatikusan generált leírás"/>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6445" cy="1080000"/>
                    </a:xfrm>
                    <a:prstGeom prst="rect">
                      <a:avLst/>
                    </a:prstGeom>
                  </pic:spPr>
                </pic:pic>
              </a:graphicData>
            </a:graphic>
          </wp:inline>
        </w:drawing>
      </w:r>
    </w:p>
    <w:p w14:paraId="05F6F66F" w14:textId="41B27D3D" w:rsidR="000073A7" w:rsidRDefault="00D05708" w:rsidP="00F0619D">
      <w:r>
        <w:t>Személyi változások</w:t>
      </w:r>
      <w:r w:rsidR="009D2172">
        <w:t xml:space="preserve"> (2021.június 16 – augusztus 31. időszakban</w:t>
      </w:r>
    </w:p>
    <w:p w14:paraId="777B650C" w14:textId="071F34AF" w:rsidR="009D2172" w:rsidRDefault="009D2172" w:rsidP="00F0619D">
      <w:r>
        <w:t>Kilépők</w:t>
      </w:r>
    </w:p>
    <w:p w14:paraId="602CF5B2" w14:textId="0605AD0D" w:rsidR="009D2172" w:rsidRPr="009D2172" w:rsidRDefault="009D2172" w:rsidP="009D2172">
      <w:pPr>
        <w:pStyle w:val="Listaszerbekezds"/>
        <w:numPr>
          <w:ilvl w:val="0"/>
          <w:numId w:val="123"/>
        </w:numPr>
      </w:pPr>
      <w:r w:rsidRPr="009D2172">
        <w:t>fő (gyógy)pedagógus munkatárs</w:t>
      </w:r>
    </w:p>
    <w:p w14:paraId="37DA87E1" w14:textId="77777777" w:rsidR="009D2172" w:rsidRPr="009D2172" w:rsidRDefault="009D2172" w:rsidP="009D2172">
      <w:pPr>
        <w:pStyle w:val="Listaszerbekezds"/>
        <w:numPr>
          <w:ilvl w:val="0"/>
          <w:numId w:val="122"/>
        </w:numPr>
      </w:pPr>
      <w:r w:rsidRPr="009D2172">
        <w:t>6 fő NOKS-os munkatárs</w:t>
      </w:r>
    </w:p>
    <w:p w14:paraId="5334DB50" w14:textId="6F13E325" w:rsidR="009D2172" w:rsidRDefault="009D2172" w:rsidP="009D2172">
      <w:pPr>
        <w:pStyle w:val="Listaszerbekezds"/>
        <w:numPr>
          <w:ilvl w:val="0"/>
          <w:numId w:val="122"/>
        </w:numPr>
      </w:pPr>
      <w:r w:rsidRPr="009D2172">
        <w:t>2 fő technikai munkatárs</w:t>
      </w:r>
    </w:p>
    <w:p w14:paraId="68FDEE1C" w14:textId="7918ED06" w:rsidR="009D2172" w:rsidRDefault="009D2172" w:rsidP="009D2172">
      <w:r>
        <w:t>Belépők</w:t>
      </w:r>
    </w:p>
    <w:p w14:paraId="6BD3EC97" w14:textId="77777777" w:rsidR="003D2E7B" w:rsidRPr="003D2E7B" w:rsidRDefault="003D2E7B" w:rsidP="003D2E7B">
      <w:pPr>
        <w:pStyle w:val="Listaszerbekezds"/>
        <w:numPr>
          <w:ilvl w:val="0"/>
          <w:numId w:val="124"/>
        </w:numPr>
      </w:pPr>
      <w:r w:rsidRPr="003D2E7B">
        <w:t>11 fő (gyógy)pedagógus munkatárs</w:t>
      </w:r>
    </w:p>
    <w:p w14:paraId="3C28556A" w14:textId="77777777" w:rsidR="003D2E7B" w:rsidRPr="003D2E7B" w:rsidRDefault="003D2E7B" w:rsidP="003D2E7B">
      <w:pPr>
        <w:pStyle w:val="Listaszerbekezds"/>
        <w:numPr>
          <w:ilvl w:val="0"/>
          <w:numId w:val="124"/>
        </w:numPr>
      </w:pPr>
      <w:r w:rsidRPr="003D2E7B">
        <w:t>5 fő NOKS-os munkatárs</w:t>
      </w:r>
    </w:p>
    <w:p w14:paraId="4C49EBE6" w14:textId="1BC8F3E8" w:rsidR="009D2172" w:rsidRDefault="003D2E7B" w:rsidP="003D2E7B">
      <w:pPr>
        <w:pStyle w:val="Listaszerbekezds"/>
        <w:numPr>
          <w:ilvl w:val="0"/>
          <w:numId w:val="124"/>
        </w:numPr>
      </w:pPr>
      <w:r w:rsidRPr="003D2E7B">
        <w:t>1 fő technikai munkatárs</w:t>
      </w:r>
    </w:p>
    <w:p w14:paraId="0741D2FE" w14:textId="19168374" w:rsidR="003D2E7B" w:rsidRDefault="003D2E7B" w:rsidP="003D2E7B">
      <w:r>
        <w:t>Az év mottója: Háló(zat)ban gondolkodunk!</w:t>
      </w:r>
    </w:p>
    <w:p w14:paraId="0FBDB683" w14:textId="42634579" w:rsidR="003D2E7B" w:rsidRDefault="00292A89" w:rsidP="003D2E7B">
      <w:r>
        <w:lastRenderedPageBreak/>
        <w:t>Kiemelt intézményi célok:</w:t>
      </w:r>
    </w:p>
    <w:p w14:paraId="06C3FDA1" w14:textId="77777777" w:rsidR="00292A89" w:rsidRPr="00292A89" w:rsidRDefault="00292A89" w:rsidP="00292A89">
      <w:pPr>
        <w:pStyle w:val="Listaszerbekezds"/>
        <w:numPr>
          <w:ilvl w:val="0"/>
          <w:numId w:val="125"/>
        </w:numPr>
      </w:pPr>
      <w:r w:rsidRPr="00292A89">
        <w:t>Felkészülni a tanulói sokszínűség kezelésére, vagyis valamennyi tanuló minden tevékenységbe való aktív bevonására.</w:t>
      </w:r>
    </w:p>
    <w:p w14:paraId="27E5B446" w14:textId="77777777" w:rsidR="00292A89" w:rsidRPr="00292A89" w:rsidRDefault="00292A89" w:rsidP="00292A89">
      <w:pPr>
        <w:pStyle w:val="Listaszerbekezds"/>
        <w:numPr>
          <w:ilvl w:val="0"/>
          <w:numId w:val="125"/>
        </w:numPr>
      </w:pPr>
      <w:r w:rsidRPr="00292A89">
        <w:t>A digitális tanulói portfóliót, mint intézményi innovációt megvalósítani.</w:t>
      </w:r>
    </w:p>
    <w:p w14:paraId="3241B068" w14:textId="77777777" w:rsidR="00292A89" w:rsidRPr="00292A89" w:rsidRDefault="00292A89" w:rsidP="00292A89">
      <w:pPr>
        <w:pStyle w:val="Listaszerbekezds"/>
        <w:numPr>
          <w:ilvl w:val="0"/>
          <w:numId w:val="125"/>
        </w:numPr>
      </w:pPr>
      <w:r w:rsidRPr="00292A89">
        <w:t>Támogatni és megerősíteni az intézményi szereplők közötti együttműködést.</w:t>
      </w:r>
    </w:p>
    <w:p w14:paraId="1D194A7E" w14:textId="77777777" w:rsidR="00292A89" w:rsidRPr="00292A89" w:rsidRDefault="00292A89" w:rsidP="00292A89">
      <w:pPr>
        <w:pStyle w:val="Listaszerbekezds"/>
        <w:numPr>
          <w:ilvl w:val="0"/>
          <w:numId w:val="125"/>
        </w:numPr>
      </w:pPr>
      <w:r w:rsidRPr="00292A89">
        <w:t>Megerősíteni az intézményegységek közötti hatékony együttműködést.</w:t>
      </w:r>
    </w:p>
    <w:p w14:paraId="6E4B8CE7" w14:textId="77777777" w:rsidR="00292A89" w:rsidRPr="00292A89" w:rsidRDefault="00292A89" w:rsidP="00292A89">
      <w:pPr>
        <w:pStyle w:val="Listaszerbekezds"/>
        <w:numPr>
          <w:ilvl w:val="0"/>
          <w:numId w:val="125"/>
        </w:numPr>
      </w:pPr>
      <w:r w:rsidRPr="00292A89">
        <w:t>Fókuszba helyezni a belső tudásátadást és az egymástól való tanulást.</w:t>
      </w:r>
    </w:p>
    <w:p w14:paraId="756D19C1" w14:textId="192B8510" w:rsidR="00292A89" w:rsidRDefault="00292A89" w:rsidP="00292A89">
      <w:pPr>
        <w:pStyle w:val="Listaszerbekezds"/>
        <w:numPr>
          <w:ilvl w:val="0"/>
          <w:numId w:val="125"/>
        </w:numPr>
      </w:pPr>
      <w:r w:rsidRPr="00292A89">
        <w:t>Hatékonyabbá tenni a belső ellenőrzési folyamatokat.</w:t>
      </w:r>
    </w:p>
    <w:p w14:paraId="359C718F" w14:textId="63BC8506" w:rsidR="00292A89" w:rsidRDefault="00365D0C" w:rsidP="00292A89">
      <w:r>
        <w:t>Az intézményegységek célkitűzései:</w:t>
      </w:r>
    </w:p>
    <w:p w14:paraId="52482181" w14:textId="27B16678" w:rsidR="00365D0C" w:rsidRDefault="00365D0C" w:rsidP="00365D0C">
      <w:pPr>
        <w:jc w:val="center"/>
      </w:pPr>
      <w:r>
        <w:rPr>
          <w:noProof/>
        </w:rPr>
        <w:drawing>
          <wp:inline distT="0" distB="0" distL="0" distR="0" wp14:anchorId="124454B6" wp14:editId="77A24802">
            <wp:extent cx="3840000" cy="2160000"/>
            <wp:effectExtent l="0" t="0" r="8255" b="0"/>
            <wp:docPr id="5" name="Ábr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840000" cy="2160000"/>
                    </a:xfrm>
                    <a:prstGeom prst="rect">
                      <a:avLst/>
                    </a:prstGeom>
                  </pic:spPr>
                </pic:pic>
              </a:graphicData>
            </a:graphic>
          </wp:inline>
        </w:drawing>
      </w:r>
    </w:p>
    <w:p w14:paraId="5BB4D93E" w14:textId="17DD530E" w:rsidR="00365D0C" w:rsidRDefault="009923AB" w:rsidP="00365D0C">
      <w:pPr>
        <w:jc w:val="center"/>
      </w:pPr>
      <w:r>
        <w:rPr>
          <w:noProof/>
        </w:rPr>
        <w:drawing>
          <wp:inline distT="0" distB="0" distL="0" distR="0" wp14:anchorId="7DEBB498" wp14:editId="2EA8AC0E">
            <wp:extent cx="3840000" cy="2160000"/>
            <wp:effectExtent l="0" t="0" r="8255" b="0"/>
            <wp:docPr id="7" name="Ábr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840000" cy="2160000"/>
                    </a:xfrm>
                    <a:prstGeom prst="rect">
                      <a:avLst/>
                    </a:prstGeom>
                  </pic:spPr>
                </pic:pic>
              </a:graphicData>
            </a:graphic>
          </wp:inline>
        </w:drawing>
      </w:r>
    </w:p>
    <w:p w14:paraId="20C7FBE2" w14:textId="311B2056" w:rsidR="009923AB" w:rsidRDefault="001850FC" w:rsidP="00365D0C">
      <w:pPr>
        <w:jc w:val="center"/>
      </w:pPr>
      <w:r>
        <w:rPr>
          <w:noProof/>
        </w:rPr>
        <w:lastRenderedPageBreak/>
        <w:drawing>
          <wp:inline distT="0" distB="0" distL="0" distR="0" wp14:anchorId="1ADA10EF" wp14:editId="2251A45C">
            <wp:extent cx="3840000" cy="2160000"/>
            <wp:effectExtent l="0" t="0" r="8255" b="0"/>
            <wp:docPr id="8" name="Ábr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840000" cy="2160000"/>
                    </a:xfrm>
                    <a:prstGeom prst="rect">
                      <a:avLst/>
                    </a:prstGeom>
                  </pic:spPr>
                </pic:pic>
              </a:graphicData>
            </a:graphic>
          </wp:inline>
        </w:drawing>
      </w:r>
    </w:p>
    <w:p w14:paraId="78B43E95" w14:textId="61C97E51" w:rsidR="001850FC" w:rsidRDefault="001850FC" w:rsidP="00365D0C">
      <w:pPr>
        <w:jc w:val="center"/>
      </w:pPr>
      <w:r>
        <w:rPr>
          <w:noProof/>
        </w:rPr>
        <w:drawing>
          <wp:inline distT="0" distB="0" distL="0" distR="0" wp14:anchorId="7ABE9719" wp14:editId="319CA743">
            <wp:extent cx="3840000" cy="2160000"/>
            <wp:effectExtent l="0" t="0" r="8255" b="0"/>
            <wp:docPr id="9" name="Ábr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840000" cy="2160000"/>
                    </a:xfrm>
                    <a:prstGeom prst="rect">
                      <a:avLst/>
                    </a:prstGeom>
                  </pic:spPr>
                </pic:pic>
              </a:graphicData>
            </a:graphic>
          </wp:inline>
        </w:drawing>
      </w:r>
    </w:p>
    <w:p w14:paraId="09FFE67C" w14:textId="657DF532" w:rsidR="001850FC" w:rsidRDefault="001974FA" w:rsidP="00365D0C">
      <w:pPr>
        <w:jc w:val="center"/>
      </w:pPr>
      <w:r>
        <w:rPr>
          <w:noProof/>
        </w:rPr>
        <w:drawing>
          <wp:inline distT="0" distB="0" distL="0" distR="0" wp14:anchorId="2C5763FF" wp14:editId="37B2E813">
            <wp:extent cx="3840000" cy="2160000"/>
            <wp:effectExtent l="0" t="0" r="8255" b="0"/>
            <wp:docPr id="10" name="Áb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840000" cy="2160000"/>
                    </a:xfrm>
                    <a:prstGeom prst="rect">
                      <a:avLst/>
                    </a:prstGeom>
                  </pic:spPr>
                </pic:pic>
              </a:graphicData>
            </a:graphic>
          </wp:inline>
        </w:drawing>
      </w:r>
    </w:p>
    <w:p w14:paraId="2C346644" w14:textId="7B05C7E0" w:rsidR="001974FA" w:rsidRDefault="001974FA" w:rsidP="00427425">
      <w:pPr>
        <w:jc w:val="both"/>
      </w:pPr>
    </w:p>
    <w:p w14:paraId="27D1D9E2" w14:textId="48E14316" w:rsidR="00427425" w:rsidRDefault="00427425" w:rsidP="00427425">
      <w:pPr>
        <w:jc w:val="both"/>
      </w:pPr>
      <w:r>
        <w:t xml:space="preserve">A munkaközösségvezetők és egyéb munkacsoportok vezetői is </w:t>
      </w:r>
      <w:r w:rsidR="00D41A7A">
        <w:t>röviden bemutatták céljaikat. Majd a tanév rendjének a bemutatására került sor</w:t>
      </w:r>
      <w:r w:rsidR="003769FA">
        <w:t xml:space="preserve"> a korábban kiküldött munkaterv alapján.</w:t>
      </w:r>
    </w:p>
    <w:p w14:paraId="04D78C58" w14:textId="63EB1231" w:rsidR="003769FA" w:rsidRDefault="003769FA" w:rsidP="00427425">
      <w:pPr>
        <w:jc w:val="both"/>
      </w:pPr>
      <w:r>
        <w:t>Az értekezleten külön szó esett a dohányzásról:</w:t>
      </w:r>
    </w:p>
    <w:p w14:paraId="4C25C6BB" w14:textId="6ECF9FCB" w:rsidR="003769FA" w:rsidRDefault="00772301" w:rsidP="00772301">
      <w:pPr>
        <w:jc w:val="center"/>
      </w:pPr>
      <w:r>
        <w:rPr>
          <w:noProof/>
        </w:rPr>
        <w:lastRenderedPageBreak/>
        <w:drawing>
          <wp:inline distT="0" distB="0" distL="0" distR="0" wp14:anchorId="57D60640" wp14:editId="2775D741">
            <wp:extent cx="3840000" cy="2160000"/>
            <wp:effectExtent l="0" t="0" r="8255" b="0"/>
            <wp:docPr id="11" name="Ábr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840000" cy="2160000"/>
                    </a:xfrm>
                    <a:prstGeom prst="rect">
                      <a:avLst/>
                    </a:prstGeom>
                  </pic:spPr>
                </pic:pic>
              </a:graphicData>
            </a:graphic>
          </wp:inline>
        </w:drawing>
      </w:r>
    </w:p>
    <w:p w14:paraId="2E321E04" w14:textId="53B64F40" w:rsidR="00772301" w:rsidRDefault="00772301" w:rsidP="00772301">
      <w:pPr>
        <w:jc w:val="center"/>
      </w:pPr>
    </w:p>
    <w:p w14:paraId="140B3540" w14:textId="49A1468F" w:rsidR="00772301" w:rsidRDefault="00EE308A" w:rsidP="00772301">
      <w:pPr>
        <w:jc w:val="both"/>
      </w:pPr>
      <w:r>
        <w:t>Az értekezlethez hozzászólás, kiegészítés, egyéb javaslat nem érkezett.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062"/>
      </w:tblGrid>
      <w:tr w:rsidR="00EE308A" w:rsidRPr="00620126" w14:paraId="174BC531" w14:textId="77777777" w:rsidTr="00EE308A">
        <w:tc>
          <w:tcPr>
            <w:tcW w:w="9062" w:type="dxa"/>
            <w:shd w:val="clear" w:color="auto" w:fill="FFFFFF"/>
            <w:tcMar>
              <w:top w:w="0" w:type="dxa"/>
              <w:left w:w="108" w:type="dxa"/>
              <w:bottom w:w="0" w:type="dxa"/>
              <w:right w:w="108" w:type="dxa"/>
            </w:tcMar>
            <w:hideMark/>
          </w:tcPr>
          <w:p w14:paraId="2282DA27" w14:textId="77777777" w:rsidR="00EE308A" w:rsidRPr="00620126" w:rsidRDefault="00EE308A" w:rsidP="00314B02">
            <w:pPr>
              <w:spacing w:after="0" w:line="231" w:lineRule="atLeast"/>
              <w:ind w:left="360"/>
              <w:jc w:val="center"/>
              <w:rPr>
                <w:rFonts w:eastAsia="Times New Roman" w:cstheme="minorHAnsi"/>
                <w:color w:val="201F1E"/>
                <w:lang w:eastAsia="hu-HU"/>
              </w:rPr>
            </w:pPr>
            <w:r w:rsidRPr="00620126">
              <w:rPr>
                <w:rFonts w:eastAsia="Times New Roman" w:cstheme="minorHAnsi"/>
                <w:b/>
                <w:bCs/>
                <w:color w:val="201F1E"/>
                <w:bdr w:val="none" w:sz="0" w:space="0" w:color="auto" w:frame="1"/>
                <w:lang w:eastAsia="hu-HU"/>
              </w:rPr>
              <w:t> </w:t>
            </w:r>
          </w:p>
          <w:p w14:paraId="10F7BCAC" w14:textId="77777777" w:rsidR="00EE308A" w:rsidRPr="00620126" w:rsidRDefault="00EE308A" w:rsidP="00314B02">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r w:rsidRPr="00620126">
              <w:rPr>
                <w:rFonts w:asciiTheme="minorHAnsi" w:hAnsiTheme="minorHAnsi" w:cstheme="minorHAnsi"/>
                <w:b/>
                <w:bCs/>
                <w:color w:val="000000"/>
                <w:sz w:val="22"/>
                <w:szCs w:val="22"/>
                <w:bdr w:val="none" w:sz="0" w:space="0" w:color="auto" w:frame="1"/>
              </w:rPr>
              <w:t>39/2021. (2021.08.31.) sz. határozat</w:t>
            </w:r>
          </w:p>
          <w:p w14:paraId="0B0DD64C" w14:textId="50D8959B" w:rsidR="00EE308A" w:rsidRDefault="00EE308A" w:rsidP="00314B02">
            <w:pPr>
              <w:pStyle w:val="xmsonormal"/>
              <w:shd w:val="clear" w:color="auto" w:fill="FFFFFF"/>
              <w:spacing w:before="0" w:beforeAutospacing="0" w:after="0" w:afterAutospacing="0" w:line="231" w:lineRule="atLeast"/>
              <w:ind w:left="360"/>
              <w:jc w:val="center"/>
              <w:rPr>
                <w:rFonts w:asciiTheme="minorHAnsi" w:hAnsiTheme="minorHAnsi" w:cstheme="minorHAnsi"/>
                <w:b/>
                <w:bCs/>
                <w:color w:val="000000"/>
                <w:sz w:val="22"/>
                <w:szCs w:val="22"/>
                <w:bdr w:val="none" w:sz="0" w:space="0" w:color="auto" w:frame="1"/>
              </w:rPr>
            </w:pPr>
            <w:r w:rsidRPr="00620126">
              <w:rPr>
                <w:rFonts w:asciiTheme="minorHAnsi" w:hAnsiTheme="minorHAnsi" w:cstheme="minorHAnsi"/>
                <w:b/>
                <w:bCs/>
                <w:color w:val="000000"/>
                <w:sz w:val="22"/>
                <w:szCs w:val="22"/>
                <w:bdr w:val="none" w:sz="0" w:space="0" w:color="auto" w:frame="1"/>
              </w:rPr>
              <w:t>A nevelőtestület 107 igen (100 %-os szavazati aránnyal), 0 ellenszavazattal és 0 tartózkodással elfogadta a 2021/2022. tanév éves munkatervét.</w:t>
            </w:r>
          </w:p>
          <w:p w14:paraId="1FF04CFA" w14:textId="77777777" w:rsidR="00EE308A" w:rsidRPr="00620126" w:rsidRDefault="00EE308A" w:rsidP="00314B02">
            <w:pPr>
              <w:pStyle w:val="xmsonormal"/>
              <w:shd w:val="clear" w:color="auto" w:fill="FFFFFF"/>
              <w:spacing w:before="0" w:beforeAutospacing="0" w:after="0" w:afterAutospacing="0" w:line="231" w:lineRule="atLeast"/>
              <w:ind w:left="360"/>
              <w:jc w:val="center"/>
              <w:rPr>
                <w:rFonts w:asciiTheme="minorHAnsi" w:hAnsiTheme="minorHAnsi" w:cstheme="minorHAnsi"/>
                <w:color w:val="000000"/>
                <w:sz w:val="22"/>
                <w:szCs w:val="22"/>
              </w:rPr>
            </w:pPr>
          </w:p>
          <w:p w14:paraId="2CE2E3D9" w14:textId="77777777" w:rsidR="00EE308A" w:rsidRPr="00620126" w:rsidRDefault="00EE308A" w:rsidP="00314B02">
            <w:pPr>
              <w:spacing w:after="0" w:line="240" w:lineRule="auto"/>
              <w:jc w:val="center"/>
              <w:rPr>
                <w:rFonts w:eastAsia="Times New Roman" w:cstheme="minorHAnsi"/>
                <w:color w:val="201F1E"/>
                <w:lang w:eastAsia="hu-HU"/>
              </w:rPr>
            </w:pPr>
          </w:p>
        </w:tc>
      </w:tr>
    </w:tbl>
    <w:p w14:paraId="5E354F35" w14:textId="77777777" w:rsidR="0081212D" w:rsidRDefault="0081212D" w:rsidP="00C56B2A"/>
    <w:p w14:paraId="245C7DFC" w14:textId="1C860F40" w:rsidR="00C56B2A" w:rsidRDefault="00C56B2A" w:rsidP="00C56B2A">
      <w:r>
        <w:t xml:space="preserve">Az intézményvezető megköszönte a jelenlétet, a részvételt, valamint az írásos beszámolókat és szóbeli </w:t>
      </w:r>
      <w:r w:rsidR="0081212D">
        <w:t>hozzászólásokat</w:t>
      </w:r>
      <w:r>
        <w:t xml:space="preserve">. </w:t>
      </w:r>
    </w:p>
    <w:p w14:paraId="0B59F89A" w14:textId="4EC2AAE1" w:rsidR="00C56B2A" w:rsidRDefault="0081212D" w:rsidP="00C56B2A">
      <w:r w:rsidRPr="0081212D">
        <w:t xml:space="preserve">Eredményes, új tanévet </w:t>
      </w:r>
      <w:r w:rsidR="00C56B2A">
        <w:t>kívánt!</w:t>
      </w:r>
    </w:p>
    <w:p w14:paraId="15A2ED70" w14:textId="77777777" w:rsidR="00C56B2A" w:rsidRDefault="00C56B2A" w:rsidP="00C56B2A">
      <w:pPr>
        <w:jc w:val="center"/>
      </w:pPr>
      <w:r>
        <w:t>k.m.f.</w:t>
      </w:r>
    </w:p>
    <w:p w14:paraId="267B8BB9" w14:textId="77777777" w:rsidR="00C56B2A" w:rsidRDefault="00C56B2A" w:rsidP="00C56B2A"/>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56B2A" w14:paraId="6D2E7BF2" w14:textId="77777777" w:rsidTr="00314B02">
        <w:tc>
          <w:tcPr>
            <w:tcW w:w="4530" w:type="dxa"/>
          </w:tcPr>
          <w:p w14:paraId="6CAC0E39" w14:textId="77777777" w:rsidR="00C56B2A" w:rsidRDefault="00C56B2A" w:rsidP="00314B02">
            <w:pPr>
              <w:jc w:val="center"/>
            </w:pPr>
            <w:r>
              <w:t>…………………………………………</w:t>
            </w:r>
          </w:p>
        </w:tc>
        <w:tc>
          <w:tcPr>
            <w:tcW w:w="4530" w:type="dxa"/>
          </w:tcPr>
          <w:p w14:paraId="1FAA8EA1" w14:textId="77777777" w:rsidR="00C56B2A" w:rsidRDefault="00C56B2A" w:rsidP="00314B02">
            <w:pPr>
              <w:jc w:val="center"/>
            </w:pPr>
            <w:r>
              <w:t>…………………………………………</w:t>
            </w:r>
          </w:p>
        </w:tc>
      </w:tr>
      <w:tr w:rsidR="00C56B2A" w14:paraId="3D0435D5" w14:textId="77777777" w:rsidTr="00314B02">
        <w:tc>
          <w:tcPr>
            <w:tcW w:w="4530" w:type="dxa"/>
          </w:tcPr>
          <w:p w14:paraId="2B55DB5E" w14:textId="77777777" w:rsidR="00C56B2A" w:rsidRDefault="00C56B2A" w:rsidP="00314B02">
            <w:pPr>
              <w:jc w:val="center"/>
            </w:pPr>
            <w:r>
              <w:t>Horváthné Pálfi Judit</w:t>
            </w:r>
          </w:p>
        </w:tc>
        <w:tc>
          <w:tcPr>
            <w:tcW w:w="4530" w:type="dxa"/>
          </w:tcPr>
          <w:p w14:paraId="17CD60B8" w14:textId="77777777" w:rsidR="00C56B2A" w:rsidRDefault="00C56B2A" w:rsidP="00314B02">
            <w:pPr>
              <w:jc w:val="center"/>
            </w:pPr>
            <w:r>
              <w:t>Locsmándi Alajos</w:t>
            </w:r>
          </w:p>
        </w:tc>
      </w:tr>
      <w:tr w:rsidR="00C56B2A" w14:paraId="5D7CE52C" w14:textId="77777777" w:rsidTr="00314B02">
        <w:tc>
          <w:tcPr>
            <w:tcW w:w="4530" w:type="dxa"/>
          </w:tcPr>
          <w:p w14:paraId="6591EEB0" w14:textId="77777777" w:rsidR="00C56B2A" w:rsidRDefault="00C56B2A" w:rsidP="00314B02">
            <w:pPr>
              <w:jc w:val="center"/>
            </w:pPr>
            <w:r>
              <w:t>jegyzőkönyvvezető</w:t>
            </w:r>
          </w:p>
        </w:tc>
        <w:tc>
          <w:tcPr>
            <w:tcW w:w="4530" w:type="dxa"/>
          </w:tcPr>
          <w:p w14:paraId="2A7ECCA0" w14:textId="77777777" w:rsidR="00C56B2A" w:rsidRDefault="00C56B2A" w:rsidP="00314B02">
            <w:pPr>
              <w:jc w:val="center"/>
            </w:pPr>
            <w:r>
              <w:t>intézményvezető</w:t>
            </w:r>
          </w:p>
        </w:tc>
      </w:tr>
      <w:tr w:rsidR="00C56B2A" w14:paraId="46BEC63A" w14:textId="77777777" w:rsidTr="00314B02">
        <w:tc>
          <w:tcPr>
            <w:tcW w:w="4530" w:type="dxa"/>
          </w:tcPr>
          <w:p w14:paraId="1B70BB07" w14:textId="77777777" w:rsidR="00C56B2A" w:rsidRDefault="00C56B2A" w:rsidP="00314B02">
            <w:pPr>
              <w:jc w:val="center"/>
            </w:pPr>
          </w:p>
        </w:tc>
        <w:tc>
          <w:tcPr>
            <w:tcW w:w="4530" w:type="dxa"/>
          </w:tcPr>
          <w:p w14:paraId="4EC3C08D" w14:textId="77777777" w:rsidR="00C56B2A" w:rsidRDefault="00C56B2A" w:rsidP="00314B02">
            <w:pPr>
              <w:jc w:val="center"/>
            </w:pPr>
          </w:p>
        </w:tc>
      </w:tr>
      <w:tr w:rsidR="00C56B2A" w14:paraId="13A61121" w14:textId="77777777" w:rsidTr="00314B02">
        <w:tc>
          <w:tcPr>
            <w:tcW w:w="4530" w:type="dxa"/>
          </w:tcPr>
          <w:p w14:paraId="1FC77338" w14:textId="77777777" w:rsidR="00C56B2A" w:rsidRDefault="00C56B2A" w:rsidP="00314B02">
            <w:pPr>
              <w:jc w:val="center"/>
            </w:pPr>
          </w:p>
        </w:tc>
        <w:tc>
          <w:tcPr>
            <w:tcW w:w="4530" w:type="dxa"/>
          </w:tcPr>
          <w:p w14:paraId="419BDE25" w14:textId="77777777" w:rsidR="00C56B2A" w:rsidRDefault="00C56B2A" w:rsidP="00314B02">
            <w:pPr>
              <w:jc w:val="center"/>
            </w:pPr>
          </w:p>
        </w:tc>
      </w:tr>
      <w:tr w:rsidR="00C56B2A" w14:paraId="1ED423D3" w14:textId="77777777" w:rsidTr="00314B02">
        <w:tc>
          <w:tcPr>
            <w:tcW w:w="4530" w:type="dxa"/>
          </w:tcPr>
          <w:p w14:paraId="64EBD0BD" w14:textId="77777777" w:rsidR="00C56B2A" w:rsidRDefault="00C56B2A" w:rsidP="00314B02">
            <w:pPr>
              <w:jc w:val="center"/>
            </w:pPr>
          </w:p>
        </w:tc>
        <w:tc>
          <w:tcPr>
            <w:tcW w:w="4530" w:type="dxa"/>
          </w:tcPr>
          <w:p w14:paraId="45B3D3E0" w14:textId="77777777" w:rsidR="00C56B2A" w:rsidRDefault="00C56B2A" w:rsidP="00314B02">
            <w:pPr>
              <w:jc w:val="center"/>
            </w:pPr>
          </w:p>
        </w:tc>
      </w:tr>
      <w:tr w:rsidR="00C56B2A" w14:paraId="3CEF2E53" w14:textId="77777777" w:rsidTr="00314B02">
        <w:tc>
          <w:tcPr>
            <w:tcW w:w="4530" w:type="dxa"/>
          </w:tcPr>
          <w:p w14:paraId="4B6F1B43" w14:textId="77777777" w:rsidR="00C56B2A" w:rsidRDefault="00C56B2A" w:rsidP="00314B02">
            <w:pPr>
              <w:jc w:val="center"/>
            </w:pPr>
            <w:r>
              <w:t>…………………………………………</w:t>
            </w:r>
          </w:p>
        </w:tc>
        <w:tc>
          <w:tcPr>
            <w:tcW w:w="4530" w:type="dxa"/>
          </w:tcPr>
          <w:p w14:paraId="0075A95E" w14:textId="77777777" w:rsidR="00C56B2A" w:rsidRDefault="00C56B2A" w:rsidP="00314B02">
            <w:pPr>
              <w:jc w:val="center"/>
            </w:pPr>
            <w:r>
              <w:t>…………………………………………</w:t>
            </w:r>
          </w:p>
        </w:tc>
      </w:tr>
      <w:tr w:rsidR="00C56B2A" w14:paraId="45ACB021" w14:textId="77777777" w:rsidTr="00314B02">
        <w:tc>
          <w:tcPr>
            <w:tcW w:w="4530" w:type="dxa"/>
          </w:tcPr>
          <w:p w14:paraId="3ED10251" w14:textId="77777777" w:rsidR="00C56B2A" w:rsidRDefault="00C56B2A" w:rsidP="00314B02">
            <w:pPr>
              <w:jc w:val="center"/>
            </w:pPr>
            <w:r>
              <w:t>Révész Rita</w:t>
            </w:r>
          </w:p>
        </w:tc>
        <w:tc>
          <w:tcPr>
            <w:tcW w:w="4530" w:type="dxa"/>
          </w:tcPr>
          <w:p w14:paraId="7352AC66" w14:textId="77777777" w:rsidR="00C56B2A" w:rsidRDefault="00C56B2A" w:rsidP="00314B02">
            <w:pPr>
              <w:jc w:val="center"/>
            </w:pPr>
            <w:r>
              <w:t>Nagyné Fatalin Andrea</w:t>
            </w:r>
          </w:p>
        </w:tc>
      </w:tr>
      <w:tr w:rsidR="00C56B2A" w14:paraId="2644B69A" w14:textId="77777777" w:rsidTr="00314B02">
        <w:tc>
          <w:tcPr>
            <w:tcW w:w="4530" w:type="dxa"/>
          </w:tcPr>
          <w:p w14:paraId="0CEDAB32" w14:textId="77777777" w:rsidR="00C56B2A" w:rsidRDefault="00C56B2A" w:rsidP="00314B02">
            <w:pPr>
              <w:jc w:val="center"/>
            </w:pPr>
            <w:r>
              <w:t>hitelesítő</w:t>
            </w:r>
          </w:p>
        </w:tc>
        <w:tc>
          <w:tcPr>
            <w:tcW w:w="4530" w:type="dxa"/>
          </w:tcPr>
          <w:p w14:paraId="14CD6267" w14:textId="77777777" w:rsidR="00C56B2A" w:rsidRDefault="00C56B2A" w:rsidP="00314B02">
            <w:pPr>
              <w:jc w:val="center"/>
            </w:pPr>
            <w:r>
              <w:t>hitelesítő</w:t>
            </w:r>
          </w:p>
        </w:tc>
      </w:tr>
      <w:tr w:rsidR="00C56B2A" w14:paraId="20CC830B" w14:textId="77777777" w:rsidTr="00314B02">
        <w:tc>
          <w:tcPr>
            <w:tcW w:w="4530" w:type="dxa"/>
          </w:tcPr>
          <w:p w14:paraId="351DF9BA" w14:textId="77777777" w:rsidR="00C56B2A" w:rsidRDefault="00C56B2A" w:rsidP="00314B02">
            <w:pPr>
              <w:jc w:val="center"/>
            </w:pPr>
          </w:p>
        </w:tc>
        <w:tc>
          <w:tcPr>
            <w:tcW w:w="4530" w:type="dxa"/>
          </w:tcPr>
          <w:p w14:paraId="5A022EDC" w14:textId="77777777" w:rsidR="00C56B2A" w:rsidRDefault="00C56B2A" w:rsidP="00314B02">
            <w:pPr>
              <w:jc w:val="center"/>
            </w:pPr>
          </w:p>
        </w:tc>
      </w:tr>
    </w:tbl>
    <w:p w14:paraId="60CBFDA8" w14:textId="77777777" w:rsidR="00C56B2A" w:rsidRPr="009E4C56" w:rsidRDefault="00C56B2A" w:rsidP="00C56B2A"/>
    <w:p w14:paraId="4B1CBC4F" w14:textId="60C5DB59" w:rsidR="00EE308A" w:rsidRDefault="00EE308A" w:rsidP="00EE308A">
      <w:pPr>
        <w:jc w:val="center"/>
      </w:pPr>
    </w:p>
    <w:p w14:paraId="62F7993F" w14:textId="77777777" w:rsidR="00EE308A" w:rsidRDefault="00EE308A" w:rsidP="00EE308A">
      <w:pPr>
        <w:jc w:val="center"/>
      </w:pPr>
    </w:p>
    <w:p w14:paraId="0F3966F7" w14:textId="77777777" w:rsidR="00EE308A" w:rsidRPr="00F0619D" w:rsidRDefault="00EE308A" w:rsidP="00772301">
      <w:pPr>
        <w:jc w:val="both"/>
      </w:pPr>
    </w:p>
    <w:p w14:paraId="4E12C6CE" w14:textId="6B8039E5" w:rsidR="00F70923" w:rsidRPr="00A26104" w:rsidRDefault="102FA20F" w:rsidP="005077D7">
      <w:pPr>
        <w:pStyle w:val="Cmsor1"/>
      </w:pPr>
      <w:bookmarkStart w:id="3" w:name="_Toc82594048"/>
      <w:r>
        <w:lastRenderedPageBreak/>
        <w:t>A munkatervet meghatározó főbb törvények és rendeletek</w:t>
      </w:r>
      <w:bookmarkEnd w:id="3"/>
    </w:p>
    <w:p w14:paraId="4E12C6CF" w14:textId="77777777" w:rsidR="00F70923" w:rsidRDefault="00F70923" w:rsidP="00F70923"/>
    <w:p w14:paraId="53C8A012" w14:textId="1C993DF3" w:rsidR="004E7686" w:rsidRPr="00E172E2" w:rsidRDefault="004E7686" w:rsidP="00362CB2">
      <w:pPr>
        <w:pStyle w:val="Listaszerbekezds"/>
        <w:numPr>
          <w:ilvl w:val="0"/>
          <w:numId w:val="3"/>
        </w:numPr>
        <w:jc w:val="both"/>
        <w:rPr>
          <w:rFonts w:eastAsia="Times New Roman" w:cs="Tahoma"/>
          <w:lang w:eastAsia="hu-HU"/>
        </w:rPr>
      </w:pPr>
      <w:r w:rsidRPr="00E172E2">
        <w:rPr>
          <w:rFonts w:eastAsia="Times New Roman" w:cs="Tahoma"/>
          <w:lang w:eastAsia="hu-HU"/>
        </w:rPr>
        <w:t xml:space="preserve">Az </w:t>
      </w:r>
      <w:r w:rsidR="00E172E2" w:rsidRPr="00E172E2">
        <w:rPr>
          <w:rFonts w:eastAsia="Times New Roman" w:cs="Tahoma"/>
          <w:lang w:eastAsia="hu-HU"/>
        </w:rPr>
        <w:t xml:space="preserve">emberi erőforrások minisztere </w:t>
      </w:r>
      <w:r w:rsidR="00D75DA5">
        <w:rPr>
          <w:rFonts w:eastAsia="Times New Roman" w:cs="Tahoma"/>
          <w:lang w:eastAsia="hu-HU"/>
        </w:rPr>
        <w:t>20</w:t>
      </w:r>
      <w:r w:rsidR="00E172E2" w:rsidRPr="00E172E2">
        <w:rPr>
          <w:rFonts w:eastAsia="Times New Roman" w:cs="Tahoma"/>
          <w:lang w:eastAsia="hu-HU"/>
        </w:rPr>
        <w:t>/202</w:t>
      </w:r>
      <w:r w:rsidR="00D75DA5">
        <w:rPr>
          <w:rFonts w:eastAsia="Times New Roman" w:cs="Tahoma"/>
          <w:lang w:eastAsia="hu-HU"/>
        </w:rPr>
        <w:t>1</w:t>
      </w:r>
      <w:r w:rsidRPr="00E172E2">
        <w:rPr>
          <w:rFonts w:eastAsia="Times New Roman" w:cs="Tahoma"/>
          <w:lang w:eastAsia="hu-HU"/>
        </w:rPr>
        <w:t>. (V</w:t>
      </w:r>
      <w:r w:rsidR="00E172E2" w:rsidRPr="00E172E2">
        <w:rPr>
          <w:rFonts w:eastAsia="Times New Roman" w:cs="Tahoma"/>
          <w:lang w:eastAsia="hu-HU"/>
        </w:rPr>
        <w:t>I.</w:t>
      </w:r>
      <w:r w:rsidR="00D75DA5">
        <w:rPr>
          <w:rFonts w:eastAsia="Times New Roman" w:cs="Tahoma"/>
          <w:lang w:eastAsia="hu-HU"/>
        </w:rPr>
        <w:t>8</w:t>
      </w:r>
      <w:r w:rsidRPr="00E172E2">
        <w:rPr>
          <w:rFonts w:eastAsia="Times New Roman" w:cs="Tahoma"/>
          <w:lang w:eastAsia="hu-HU"/>
        </w:rPr>
        <w:t xml:space="preserve">.) </w:t>
      </w:r>
      <w:r w:rsidR="00E172E2" w:rsidRPr="00E172E2">
        <w:rPr>
          <w:rFonts w:eastAsia="Times New Roman" w:cs="Tahoma"/>
          <w:lang w:eastAsia="hu-HU"/>
        </w:rPr>
        <w:t>EMMI rendelete a 202</w:t>
      </w:r>
      <w:r w:rsidR="00D75DA5">
        <w:rPr>
          <w:rFonts w:eastAsia="Times New Roman" w:cs="Tahoma"/>
          <w:lang w:eastAsia="hu-HU"/>
        </w:rPr>
        <w:t>1</w:t>
      </w:r>
      <w:r w:rsidR="00E172E2" w:rsidRPr="00E172E2">
        <w:rPr>
          <w:rFonts w:eastAsia="Times New Roman" w:cs="Tahoma"/>
          <w:lang w:eastAsia="hu-HU"/>
        </w:rPr>
        <w:t>/202</w:t>
      </w:r>
      <w:r w:rsidR="00D75DA5">
        <w:rPr>
          <w:rFonts w:eastAsia="Times New Roman" w:cs="Tahoma"/>
          <w:lang w:eastAsia="hu-HU"/>
        </w:rPr>
        <w:t>2</w:t>
      </w:r>
      <w:r w:rsidRPr="00E172E2">
        <w:rPr>
          <w:rFonts w:eastAsia="Times New Roman" w:cs="Tahoma"/>
          <w:lang w:eastAsia="hu-HU"/>
        </w:rPr>
        <w:t>. tanév rendjéről</w:t>
      </w:r>
    </w:p>
    <w:p w14:paraId="4E12C6D1" w14:textId="2A3995A5" w:rsidR="00E24A90" w:rsidRPr="00295A21" w:rsidRDefault="00295A21" w:rsidP="00362CB2">
      <w:pPr>
        <w:pStyle w:val="Listaszerbekezds"/>
        <w:numPr>
          <w:ilvl w:val="0"/>
          <w:numId w:val="3"/>
        </w:numPr>
        <w:jc w:val="both"/>
      </w:pPr>
      <w:r w:rsidRPr="00295A21">
        <w:t xml:space="preserve">A nemzeti köznevelésről szóló </w:t>
      </w:r>
      <w:r w:rsidR="102FA20F" w:rsidRPr="00295A21">
        <w:t xml:space="preserve">2011. évi CXC. törvény </w:t>
      </w:r>
    </w:p>
    <w:p w14:paraId="4E12C6D3" w14:textId="53E112D1" w:rsidR="00E24A90" w:rsidRPr="00295A21" w:rsidRDefault="00295A21" w:rsidP="00362CB2">
      <w:pPr>
        <w:pStyle w:val="Listaszerbekezds"/>
        <w:numPr>
          <w:ilvl w:val="0"/>
          <w:numId w:val="3"/>
        </w:numPr>
        <w:jc w:val="both"/>
        <w:rPr>
          <w:lang w:eastAsia="hu-HU"/>
        </w:rPr>
      </w:pPr>
      <w:r w:rsidRPr="00295A21">
        <w:rPr>
          <w:lang w:eastAsia="hu-HU"/>
        </w:rPr>
        <w:t xml:space="preserve">A nevelési-oktatási intézmények működéséről és a köznevelési intézmények névhasználatáról </w:t>
      </w:r>
      <w:r w:rsidR="102FA20F" w:rsidRPr="00295A21">
        <w:rPr>
          <w:lang w:eastAsia="hu-HU"/>
        </w:rPr>
        <w:t xml:space="preserve">20/2012. (VIII. 31.) EMMI rendelet </w:t>
      </w:r>
    </w:p>
    <w:p w14:paraId="4E12C6D4" w14:textId="48960A12" w:rsidR="00E24A90" w:rsidRPr="00295A21" w:rsidRDefault="00295A21" w:rsidP="00362CB2">
      <w:pPr>
        <w:pStyle w:val="Listaszerbekezds"/>
        <w:numPr>
          <w:ilvl w:val="0"/>
          <w:numId w:val="3"/>
        </w:numPr>
        <w:shd w:val="clear" w:color="auto" w:fill="FFFFFF" w:themeFill="background1"/>
        <w:spacing w:before="250" w:after="250" w:line="240" w:lineRule="auto"/>
        <w:ind w:right="125"/>
        <w:jc w:val="both"/>
        <w:rPr>
          <w:rFonts w:eastAsia="Times New Roman" w:cs="Tahoma"/>
          <w:lang w:eastAsia="hu-HU"/>
        </w:rPr>
      </w:pPr>
      <w:r w:rsidRPr="00295A21">
        <w:rPr>
          <w:rFonts w:eastAsia="Times New Roman" w:cs="Tahoma"/>
          <w:lang w:eastAsia="hu-HU"/>
        </w:rPr>
        <w:t xml:space="preserve">a pedagógusok előmeneteli rendszeréről és a közalkalmazottak jogállásáról szóló 1992. évi XXXIII. törvény köznevelési intézményekben történő végrehajtásáról </w:t>
      </w:r>
      <w:r w:rsidR="102FA20F" w:rsidRPr="00295A21">
        <w:rPr>
          <w:rFonts w:eastAsia="Times New Roman" w:cs="Tahoma"/>
          <w:lang w:eastAsia="hu-HU"/>
        </w:rPr>
        <w:t xml:space="preserve">326/2013. (VIII. 30.) Korm. rendelet </w:t>
      </w:r>
      <w:bookmarkStart w:id="4" w:name="pr2"/>
      <w:bookmarkEnd w:id="4"/>
    </w:p>
    <w:p w14:paraId="0599D141" w14:textId="77777777" w:rsidR="00295A21" w:rsidRPr="00295A21" w:rsidRDefault="102FA20F" w:rsidP="00362CB2">
      <w:pPr>
        <w:pStyle w:val="Listaszerbekezds"/>
        <w:numPr>
          <w:ilvl w:val="0"/>
          <w:numId w:val="3"/>
        </w:numPr>
        <w:shd w:val="clear" w:color="auto" w:fill="FFFFFF" w:themeFill="background1"/>
        <w:spacing w:before="250" w:after="250" w:line="240" w:lineRule="auto"/>
        <w:ind w:right="125"/>
        <w:jc w:val="both"/>
        <w:rPr>
          <w:rFonts w:eastAsia="Times New Roman" w:cs="Tahoma"/>
          <w:lang w:eastAsia="hu-HU"/>
        </w:rPr>
      </w:pPr>
      <w:r w:rsidRPr="00295A21">
        <w:rPr>
          <w:rFonts w:eastAsia="Times New Roman" w:cs="Tahoma"/>
          <w:lang w:eastAsia="hu-HU"/>
        </w:rPr>
        <w:t>A nemzeti köznevelési törvény végrehajtásáról szóló 229/2012. (VIII. 28.) Korm. rendelet</w:t>
      </w:r>
    </w:p>
    <w:p w14:paraId="513FACAE" w14:textId="634CD815" w:rsidR="00295A21" w:rsidRPr="00295A21" w:rsidRDefault="00295A21" w:rsidP="00295A21">
      <w:pPr>
        <w:pStyle w:val="Listaszerbekezds"/>
        <w:numPr>
          <w:ilvl w:val="0"/>
          <w:numId w:val="3"/>
        </w:numPr>
        <w:shd w:val="clear" w:color="auto" w:fill="FFFFFF" w:themeFill="background1"/>
        <w:spacing w:before="250" w:after="250" w:line="240" w:lineRule="auto"/>
        <w:ind w:right="125"/>
        <w:jc w:val="both"/>
        <w:rPr>
          <w:rFonts w:eastAsia="Times New Roman" w:cs="Tahoma"/>
          <w:lang w:eastAsia="hu-HU"/>
        </w:rPr>
      </w:pPr>
      <w:r w:rsidRPr="00295A21">
        <w:rPr>
          <w:rFonts w:eastAsia="Times New Roman" w:cs="Tahoma"/>
          <w:lang w:eastAsia="hu-HU"/>
        </w:rPr>
        <w:t>A Sajátos nevelési igényű gyermekek óvodai nevelésének irányelve</w:t>
      </w:r>
      <w:r>
        <w:rPr>
          <w:rStyle w:val="Lbjegyzet-hivatkozs"/>
          <w:rFonts w:eastAsia="Times New Roman" w:cs="Tahoma"/>
          <w:lang w:eastAsia="hu-HU"/>
        </w:rPr>
        <w:footnoteReference w:id="2"/>
      </w:r>
    </w:p>
    <w:p w14:paraId="4E12C6D5" w14:textId="7B2A1FED" w:rsidR="00E24A90" w:rsidRPr="00295A21" w:rsidRDefault="00295A21" w:rsidP="00295A21">
      <w:pPr>
        <w:pStyle w:val="Listaszerbekezds"/>
        <w:numPr>
          <w:ilvl w:val="0"/>
          <w:numId w:val="3"/>
        </w:numPr>
        <w:shd w:val="clear" w:color="auto" w:fill="FFFFFF" w:themeFill="background1"/>
        <w:spacing w:before="250" w:after="250" w:line="240" w:lineRule="auto"/>
        <w:ind w:right="125"/>
        <w:jc w:val="both"/>
        <w:rPr>
          <w:rFonts w:eastAsia="Times New Roman" w:cs="Tahoma"/>
          <w:lang w:eastAsia="hu-HU"/>
        </w:rPr>
      </w:pPr>
      <w:r w:rsidRPr="00295A21">
        <w:rPr>
          <w:rFonts w:eastAsia="Times New Roman" w:cs="Tahoma"/>
          <w:lang w:eastAsia="hu-HU"/>
        </w:rPr>
        <w:t>A sajátos nevelési igényű tanulók iskolai oktatásának irányelvei</w:t>
      </w:r>
      <w:r>
        <w:rPr>
          <w:rStyle w:val="Lbjegyzet-hivatkozs"/>
          <w:rFonts w:eastAsia="Times New Roman" w:cs="Tahoma"/>
          <w:lang w:eastAsia="hu-HU"/>
        </w:rPr>
        <w:footnoteReference w:id="3"/>
      </w:r>
    </w:p>
    <w:p w14:paraId="4E12C6D7" w14:textId="77777777" w:rsidR="007F3668" w:rsidRPr="00A26104" w:rsidRDefault="102FA20F" w:rsidP="005077D7">
      <w:pPr>
        <w:pStyle w:val="Cmsor1"/>
      </w:pPr>
      <w:bookmarkStart w:id="5" w:name="_Toc82594049"/>
      <w:bookmarkStart w:id="6" w:name="_Hlk78436646"/>
      <w:r>
        <w:t>Az intézmény tevékenységterületei, céljai és feladatai</w:t>
      </w:r>
      <w:bookmarkEnd w:id="5"/>
    </w:p>
    <w:bookmarkEnd w:id="6"/>
    <w:p w14:paraId="4E12C6D8" w14:textId="77777777" w:rsidR="007F3668" w:rsidRPr="00A26104" w:rsidRDefault="007F3668" w:rsidP="007F3668">
      <w:pPr>
        <w:rPr>
          <w:i/>
        </w:rPr>
      </w:pPr>
    </w:p>
    <w:p w14:paraId="4E12C6D9" w14:textId="77777777" w:rsidR="0028727D" w:rsidRPr="00A26104" w:rsidRDefault="102FA20F" w:rsidP="005077D7">
      <w:pPr>
        <w:pStyle w:val="Cmsor2"/>
      </w:pPr>
      <w:bookmarkStart w:id="7" w:name="_Toc82594050"/>
      <w:bookmarkStart w:id="8" w:name="_Hlk78436658"/>
      <w:r>
        <w:t>Az intézmény tevékenységi területei</w:t>
      </w:r>
      <w:bookmarkEnd w:id="7"/>
    </w:p>
    <w:bookmarkEnd w:id="8"/>
    <w:p w14:paraId="4E12C6DA" w14:textId="77777777" w:rsidR="0028727D" w:rsidRPr="00A26104" w:rsidRDefault="0028727D" w:rsidP="0028727D">
      <w:pPr>
        <w:jc w:val="both"/>
      </w:pPr>
    </w:p>
    <w:p w14:paraId="4E12C6DB" w14:textId="5A40A726" w:rsidR="0028727D" w:rsidRPr="00A26104" w:rsidRDefault="102FA20F" w:rsidP="0028727D">
      <w:pPr>
        <w:jc w:val="both"/>
      </w:pPr>
      <w:r>
        <w:t xml:space="preserve">A Mozgásjavító Óvoda, Általános Iskola, Gimnázium, </w:t>
      </w:r>
      <w:r w:rsidR="00B659C3">
        <w:t xml:space="preserve">Kollégium, </w:t>
      </w:r>
      <w:r>
        <w:t>Egységes Gyógypedagógia</w:t>
      </w:r>
      <w:r w:rsidR="00092B29">
        <w:t>i</w:t>
      </w:r>
      <w:r>
        <w:t xml:space="preserve"> Módszertani </w:t>
      </w:r>
      <w:r w:rsidR="00B659C3">
        <w:t>Intézmény</w:t>
      </w:r>
      <w:r>
        <w:t xml:space="preserve"> alaptevékenysége az alábbi területeket öleli fel:</w:t>
      </w:r>
    </w:p>
    <w:p w14:paraId="4E12C6DC" w14:textId="5219CB38" w:rsidR="00DF192E" w:rsidRPr="00A26104" w:rsidRDefault="102FA20F" w:rsidP="00362CB2">
      <w:pPr>
        <w:pStyle w:val="Listaszerbekezds"/>
        <w:numPr>
          <w:ilvl w:val="0"/>
          <w:numId w:val="4"/>
        </w:numPr>
      </w:pPr>
      <w:r>
        <w:t>Integráltan nem nevelhető mozgáskorlátozott</w:t>
      </w:r>
      <w:r w:rsidR="006F1FEB">
        <w:t xml:space="preserve"> és ha</w:t>
      </w:r>
      <w:r w:rsidR="00451096">
        <w:t>lmozottan fogyatékos</w:t>
      </w:r>
    </w:p>
    <w:p w14:paraId="4E12C6DD" w14:textId="77777777" w:rsidR="00987A8E" w:rsidRPr="00A26104" w:rsidRDefault="102FA20F" w:rsidP="00362CB2">
      <w:pPr>
        <w:pStyle w:val="Listaszerbekezds"/>
        <w:numPr>
          <w:ilvl w:val="1"/>
          <w:numId w:val="4"/>
        </w:numPr>
      </w:pPr>
      <w:r>
        <w:t>gyermekek óvodai nevelése;</w:t>
      </w:r>
    </w:p>
    <w:p w14:paraId="4E12C6DE" w14:textId="77777777" w:rsidR="00EB1416" w:rsidRPr="00A26104" w:rsidRDefault="102FA20F" w:rsidP="00362CB2">
      <w:pPr>
        <w:pStyle w:val="Listaszerbekezds"/>
        <w:numPr>
          <w:ilvl w:val="1"/>
          <w:numId w:val="4"/>
        </w:numPr>
      </w:pPr>
      <w:r>
        <w:t>tanulók általános iskolai nevelés-oktatása;</w:t>
      </w:r>
    </w:p>
    <w:p w14:paraId="4E12C6DF" w14:textId="77777777" w:rsidR="00EB1416" w:rsidRPr="00A26104" w:rsidRDefault="102FA20F" w:rsidP="00362CB2">
      <w:pPr>
        <w:pStyle w:val="Listaszerbekezds"/>
        <w:numPr>
          <w:ilvl w:val="1"/>
          <w:numId w:val="4"/>
        </w:numPr>
      </w:pPr>
      <w:r>
        <w:t>tanulók középiskolai nevelés-oktatása;</w:t>
      </w:r>
    </w:p>
    <w:p w14:paraId="4E12C6E0" w14:textId="77777777" w:rsidR="00EB1416" w:rsidRPr="00A26104" w:rsidRDefault="102FA20F" w:rsidP="00362CB2">
      <w:pPr>
        <w:pStyle w:val="Listaszerbekezds"/>
        <w:numPr>
          <w:ilvl w:val="1"/>
          <w:numId w:val="4"/>
        </w:numPr>
      </w:pPr>
      <w:r>
        <w:t>gyermekek, tanulók kollégiumi ellátása;</w:t>
      </w:r>
    </w:p>
    <w:p w14:paraId="4E12C6E1" w14:textId="08A5726E" w:rsidR="00EB1416" w:rsidRDefault="102FA20F" w:rsidP="00362CB2">
      <w:pPr>
        <w:pStyle w:val="Listaszerbekezds"/>
        <w:numPr>
          <w:ilvl w:val="0"/>
          <w:numId w:val="4"/>
        </w:numPr>
      </w:pPr>
      <w:r>
        <w:t>Egységes gyógypedagógiai módszertani intézményi tevékenység.</w:t>
      </w:r>
    </w:p>
    <w:p w14:paraId="4E239E02" w14:textId="77777777" w:rsidR="00B659C3" w:rsidRPr="00A26104" w:rsidRDefault="00B659C3" w:rsidP="00B659C3">
      <w:pPr>
        <w:pStyle w:val="Listaszerbekezds"/>
      </w:pPr>
    </w:p>
    <w:p w14:paraId="4E12C6E2" w14:textId="130DD711" w:rsidR="007F3668" w:rsidRPr="00A26104" w:rsidRDefault="102FA20F" w:rsidP="005077D7">
      <w:pPr>
        <w:pStyle w:val="Cmsor2"/>
      </w:pPr>
      <w:bookmarkStart w:id="9" w:name="_Toc82594051"/>
      <w:bookmarkStart w:id="10" w:name="_Hlk78436666"/>
      <w:r>
        <w:t xml:space="preserve">Az intézmény </w:t>
      </w:r>
      <w:r w:rsidR="00797047">
        <w:t>általános céljai</w:t>
      </w:r>
      <w:bookmarkEnd w:id="9"/>
    </w:p>
    <w:bookmarkEnd w:id="10"/>
    <w:p w14:paraId="4E12C6E3" w14:textId="77777777" w:rsidR="0028727D" w:rsidRPr="00A26104" w:rsidRDefault="0028727D" w:rsidP="0028727D"/>
    <w:p w14:paraId="4E12C6E4" w14:textId="77777777" w:rsidR="007F3668" w:rsidRPr="00E24A90" w:rsidRDefault="102FA20F" w:rsidP="00913111">
      <w:pPr>
        <w:pStyle w:val="Listaszerbekezds"/>
        <w:numPr>
          <w:ilvl w:val="0"/>
          <w:numId w:val="19"/>
        </w:numPr>
        <w:jc w:val="both"/>
      </w:pPr>
      <w:r>
        <w:t>Elősegíteni és támogatni, hogy a mozgáskorlátozott tanulók a szűkebb és tágabb társadalmi közegben a lehetőségekhez képest önálló és önrendelkező személyekké váljanak.</w:t>
      </w:r>
    </w:p>
    <w:p w14:paraId="4E12C6E5" w14:textId="77777777" w:rsidR="007F3668" w:rsidRPr="00E24A90" w:rsidRDefault="102FA20F" w:rsidP="00913111">
      <w:pPr>
        <w:pStyle w:val="Listaszerbekezds"/>
        <w:numPr>
          <w:ilvl w:val="0"/>
          <w:numId w:val="19"/>
        </w:numPr>
        <w:jc w:val="both"/>
      </w:pPr>
      <w:r>
        <w:t>Segíteni őket, hogy a megszerzett tudásuk és képességeik birtokában harmonikus, tevékeny életet éljenek.</w:t>
      </w:r>
    </w:p>
    <w:p w14:paraId="4E12C6E6" w14:textId="77777777" w:rsidR="007F3668" w:rsidRPr="00E24A90" w:rsidRDefault="102FA20F" w:rsidP="00913111">
      <w:pPr>
        <w:pStyle w:val="Listaszerbekezds"/>
        <w:numPr>
          <w:ilvl w:val="0"/>
          <w:numId w:val="19"/>
        </w:numPr>
        <w:jc w:val="both"/>
      </w:pPr>
      <w:r>
        <w:t>Ösztönözni őket, hogy megfelelő belső motivációval rendelkezzenek a továbbfejlődésre, valamint a társas kapcsolatok kialakítására és fenntartására.</w:t>
      </w:r>
    </w:p>
    <w:p w14:paraId="4E12C6E7" w14:textId="77777777" w:rsidR="007F3668" w:rsidRPr="00E24A90" w:rsidRDefault="102FA20F" w:rsidP="00913111">
      <w:pPr>
        <w:pStyle w:val="Listaszerbekezds"/>
        <w:numPr>
          <w:ilvl w:val="0"/>
          <w:numId w:val="19"/>
        </w:numPr>
        <w:jc w:val="both"/>
      </w:pPr>
      <w:r>
        <w:lastRenderedPageBreak/>
        <w:t>Felkészíteni őket, hogy a kulcskompetenciák fejlesztése által váljanak felkészültté az egész életen át történő tanulásra, valamint a sikeres munkaerő-piaci integrációra.</w:t>
      </w:r>
    </w:p>
    <w:p w14:paraId="0E60FA89" w14:textId="74D7A142" w:rsidR="007639C4" w:rsidRDefault="102FA20F" w:rsidP="00913111">
      <w:pPr>
        <w:pStyle w:val="Listaszerbekezds"/>
        <w:numPr>
          <w:ilvl w:val="0"/>
          <w:numId w:val="19"/>
        </w:numPr>
        <w:jc w:val="both"/>
      </w:pPr>
      <w:r>
        <w:t>Támogatni őket, hogy adottságaikhoz mérten felkészülten jelenjenek meg a munkaerő-piacon – annak nyitott vagy zárt (védett) rendszerében –, és ezáltal képesek legyenek saját maguk alakítani életminőségüket.</w:t>
      </w:r>
    </w:p>
    <w:p w14:paraId="0F526A53" w14:textId="5F4681C0" w:rsidR="00CA26E2" w:rsidRPr="00451096" w:rsidRDefault="00777B92" w:rsidP="0074526C">
      <w:pPr>
        <w:pStyle w:val="Listaszerbekezds"/>
        <w:numPr>
          <w:ilvl w:val="0"/>
          <w:numId w:val="19"/>
        </w:numPr>
        <w:jc w:val="both"/>
      </w:pPr>
      <w:r w:rsidRPr="00451096">
        <w:t xml:space="preserve">Felkészülni a tanulói készség- és képességrendszer sokszínűségére, </w:t>
      </w:r>
      <w:r w:rsidR="00250391" w:rsidRPr="00451096">
        <w:t>megteremteni valamennyi tanuló aktív részvételét minden tevékenységben.</w:t>
      </w:r>
    </w:p>
    <w:p w14:paraId="2EEC9F35" w14:textId="71F6F6FF" w:rsidR="00250391" w:rsidRDefault="00250391" w:rsidP="0074526C">
      <w:pPr>
        <w:pStyle w:val="Listaszerbekezds"/>
        <w:numPr>
          <w:ilvl w:val="0"/>
          <w:numId w:val="19"/>
        </w:numPr>
        <w:jc w:val="both"/>
      </w:pPr>
      <w:r w:rsidRPr="00451096">
        <w:t xml:space="preserve">A </w:t>
      </w:r>
      <w:r w:rsidR="00C661BA" w:rsidRPr="00451096">
        <w:t>tanulók egyéni igényeihez alkalmazkodni a</w:t>
      </w:r>
      <w:r w:rsidR="00626413" w:rsidRPr="00451096">
        <w:t xml:space="preserve"> differenciálás és az egyéniesített tanulás támogatásával, ezzel </w:t>
      </w:r>
      <w:r w:rsidR="00470CC0" w:rsidRPr="00451096">
        <w:t>is elősegítve a</w:t>
      </w:r>
      <w:r w:rsidR="00451096" w:rsidRPr="00451096">
        <w:t>z inklu</w:t>
      </w:r>
      <w:r w:rsidR="003932A9" w:rsidRPr="00451096">
        <w:t>zív tanulási környezet kialakítását.</w:t>
      </w:r>
    </w:p>
    <w:p w14:paraId="2A6E9391" w14:textId="77777777" w:rsidR="00447667" w:rsidRPr="00451096" w:rsidRDefault="00447667" w:rsidP="00C77AD7">
      <w:pPr>
        <w:pStyle w:val="Listaszerbekezds"/>
        <w:jc w:val="both"/>
      </w:pPr>
    </w:p>
    <w:p w14:paraId="10CF6861" w14:textId="42885CD5" w:rsidR="007639C4" w:rsidRPr="00451096" w:rsidRDefault="00BE1AFF" w:rsidP="00BE1AFF">
      <w:pPr>
        <w:pStyle w:val="Cmsor2"/>
      </w:pPr>
      <w:bookmarkStart w:id="11" w:name="_Toc82594052"/>
      <w:bookmarkStart w:id="12" w:name="_Hlk78436696"/>
      <w:r w:rsidRPr="00451096">
        <w:t>Az év mottója</w:t>
      </w:r>
      <w:bookmarkEnd w:id="11"/>
    </w:p>
    <w:p w14:paraId="7105B7A2" w14:textId="77777777" w:rsidR="00447667" w:rsidRDefault="00447667" w:rsidP="0074526C">
      <w:pPr>
        <w:jc w:val="both"/>
      </w:pPr>
    </w:p>
    <w:p w14:paraId="045E259C" w14:textId="208031DD" w:rsidR="00BE1AFF" w:rsidRPr="00451096" w:rsidRDefault="003932A9" w:rsidP="0074526C">
      <w:pPr>
        <w:jc w:val="both"/>
      </w:pPr>
      <w:r w:rsidRPr="00451096">
        <w:t>Háló(zat)ban gondolkodunk</w:t>
      </w:r>
      <w:r w:rsidR="00974AD3" w:rsidRPr="00451096">
        <w:t xml:space="preserve">! </w:t>
      </w:r>
      <w:r w:rsidR="0074402E" w:rsidRPr="00451096">
        <w:t xml:space="preserve">A hálózatban való gondolkodás az intézmény valamennyi folyamatára érvényes, </w:t>
      </w:r>
      <w:r w:rsidR="0050034F" w:rsidRPr="00451096">
        <w:t>ezek megerősítése a tanév kiemelt feladata.</w:t>
      </w:r>
    </w:p>
    <w:p w14:paraId="197C5766" w14:textId="782341C8" w:rsidR="0050034F" w:rsidRPr="00451096" w:rsidRDefault="0050034F" w:rsidP="00054BC5">
      <w:pPr>
        <w:pStyle w:val="Listaszerbekezds"/>
        <w:numPr>
          <w:ilvl w:val="0"/>
          <w:numId w:val="54"/>
        </w:numPr>
        <w:jc w:val="both"/>
      </w:pPr>
      <w:r w:rsidRPr="00451096">
        <w:t xml:space="preserve">Az egyes tanulók </w:t>
      </w:r>
      <w:r w:rsidR="00EC5AE4" w:rsidRPr="00451096">
        <w:t>egyéni igényeihez való alkalmazkodás érdekében idáig is jellemző volt a team-munka</w:t>
      </w:r>
      <w:r w:rsidR="00C016C4" w:rsidRPr="00451096">
        <w:t xml:space="preserve">. A tudatosabb szervező, tervező, nevelő-oktató és fejlesztő tevékenység érdekében ennek az együttműködésnek </w:t>
      </w:r>
      <w:r w:rsidR="00325DA7" w:rsidRPr="00451096">
        <w:t xml:space="preserve">az újragondolása szükséges. Ezt támogatandó, a digitális tanulói portfólió bevezetése a 2021/22. tanév </w:t>
      </w:r>
      <w:r w:rsidR="00CB69A5" w:rsidRPr="00451096">
        <w:t>kiemelt tevékenysége, amelynek eredményeként a tanulókra vonatkozó dokumentumok</w:t>
      </w:r>
      <w:r w:rsidR="004537B0" w:rsidRPr="00451096">
        <w:t xml:space="preserve"> rendszere áttekinthetővé válik, </w:t>
      </w:r>
      <w:r w:rsidR="00CE681D" w:rsidRPr="00451096">
        <w:t>a fejlesztési folyamat</w:t>
      </w:r>
      <w:r w:rsidR="007D31A5" w:rsidRPr="00451096">
        <w:t xml:space="preserve"> tervezhető és áttekinthető lesz.</w:t>
      </w:r>
    </w:p>
    <w:p w14:paraId="62A25ED5" w14:textId="66179DFD" w:rsidR="00C726B6" w:rsidRPr="00451096" w:rsidRDefault="00F7458D" w:rsidP="00054BC5">
      <w:pPr>
        <w:pStyle w:val="Listaszerbekezds"/>
        <w:numPr>
          <w:ilvl w:val="0"/>
          <w:numId w:val="54"/>
        </w:numPr>
        <w:jc w:val="both"/>
      </w:pPr>
      <w:r w:rsidRPr="00451096">
        <w:t xml:space="preserve">A megváltozott tanulói elvárások eredményeként </w:t>
      </w:r>
      <w:r w:rsidR="007F0ECF" w:rsidRPr="00451096">
        <w:t xml:space="preserve">megváltoztak </w:t>
      </w:r>
      <w:r w:rsidR="00C43D47" w:rsidRPr="00451096">
        <w:t xml:space="preserve">a pedagógiai feladatok, amelyek érintik a pedagógusokat és a </w:t>
      </w:r>
      <w:r w:rsidR="00697286" w:rsidRPr="00451096">
        <w:t xml:space="preserve">nevelő-oktató munkát közvetlenül segítő munkatársakat is. </w:t>
      </w:r>
      <w:r w:rsidR="00825FBE" w:rsidRPr="00451096">
        <w:t xml:space="preserve">Ennek érdekében </w:t>
      </w:r>
      <w:r w:rsidR="00C07FBC" w:rsidRPr="00451096">
        <w:t xml:space="preserve">szükséges az együttműködések megerősítése az iskolai szereplők között, </w:t>
      </w:r>
      <w:r w:rsidR="00C30DDB" w:rsidRPr="00451096">
        <w:t xml:space="preserve">támogatni kell az egymástól való tanulást, </w:t>
      </w:r>
      <w:r w:rsidR="00477EDE" w:rsidRPr="00451096">
        <w:t>ki kell aknázni a tudásátadások különféle formáit.</w:t>
      </w:r>
    </w:p>
    <w:p w14:paraId="355BBE0D" w14:textId="3532382C" w:rsidR="007D31A5" w:rsidRPr="00451096" w:rsidRDefault="00901C5B" w:rsidP="00054BC5">
      <w:pPr>
        <w:pStyle w:val="Listaszerbekezds"/>
        <w:numPr>
          <w:ilvl w:val="0"/>
          <w:numId w:val="54"/>
        </w:numPr>
        <w:jc w:val="both"/>
      </w:pPr>
      <w:r w:rsidRPr="00451096">
        <w:t xml:space="preserve">A hálózatban való gondolkodás az intézményközi kapcsolatokban is </w:t>
      </w:r>
      <w:r w:rsidR="00AB3991" w:rsidRPr="00451096">
        <w:t>szükségszerű</w:t>
      </w:r>
      <w:r w:rsidR="000B0BE2" w:rsidRPr="00451096">
        <w:t xml:space="preserve"> hazai és nemzetközi szinten egyaránt</w:t>
      </w:r>
      <w:r w:rsidR="00985202" w:rsidRPr="00451096">
        <w:t xml:space="preserve">. Mind bázisintézményként, mind </w:t>
      </w:r>
      <w:r w:rsidR="00363CC8" w:rsidRPr="00451096">
        <w:t>egységes gyógypedagógiai módszertani intézményként</w:t>
      </w:r>
      <w:r w:rsidR="00532E76" w:rsidRPr="00451096">
        <w:t>, mind gyakorlóhelyként</w:t>
      </w:r>
      <w:r w:rsidR="00363CC8" w:rsidRPr="00451096">
        <w:t xml:space="preserve"> </w:t>
      </w:r>
      <w:r w:rsidR="00442068" w:rsidRPr="00451096">
        <w:t xml:space="preserve">vállalni kell </w:t>
      </w:r>
      <w:r w:rsidR="00532E76" w:rsidRPr="00451096">
        <w:t xml:space="preserve">azt </w:t>
      </w:r>
      <w:r w:rsidR="00442068" w:rsidRPr="00451096">
        <w:t xml:space="preserve">a tudásátadó szerepet, </w:t>
      </w:r>
      <w:r w:rsidR="00532E76" w:rsidRPr="00451096">
        <w:t xml:space="preserve">amelyet évtizedek óta közvetítünk, és amely szükséges </w:t>
      </w:r>
      <w:r w:rsidR="008254B8" w:rsidRPr="00451096">
        <w:t>ahhoz, hogy a mozgáskorlátozott gyermekek, tanulók nevelése-oktatása, fejlesztése területén betöltött szakmai szerepünket tovább erősítsük.</w:t>
      </w:r>
    </w:p>
    <w:p w14:paraId="5A456CCA" w14:textId="4BBD9AD5" w:rsidR="00BE1AFF" w:rsidRPr="00451096" w:rsidRDefault="00BE1AFF" w:rsidP="00BE1AFF">
      <w:pPr>
        <w:pStyle w:val="Cmsor3"/>
      </w:pPr>
      <w:bookmarkStart w:id="13" w:name="_Toc82594053"/>
      <w:r w:rsidRPr="00451096">
        <w:t>Kulcsfogalmak</w:t>
      </w:r>
      <w:bookmarkEnd w:id="13"/>
    </w:p>
    <w:p w14:paraId="2071B5D3" w14:textId="77777777" w:rsidR="0055400C" w:rsidRDefault="0055400C" w:rsidP="005F2E85">
      <w:pPr>
        <w:jc w:val="both"/>
        <w:rPr>
          <w:color w:val="00B050"/>
        </w:rPr>
      </w:pPr>
    </w:p>
    <w:p w14:paraId="717E0FB4" w14:textId="53668E66" w:rsidR="000B0BE2" w:rsidRPr="00451096" w:rsidRDefault="005F2E85" w:rsidP="005F2E85">
      <w:pPr>
        <w:jc w:val="both"/>
      </w:pPr>
      <w:r w:rsidRPr="00451096">
        <w:t>Hálózatok</w:t>
      </w:r>
      <w:r w:rsidR="0055400C" w:rsidRPr="00451096">
        <w:t>:</w:t>
      </w:r>
    </w:p>
    <w:p w14:paraId="15D73BD6" w14:textId="6143E114" w:rsidR="005F2E85" w:rsidRPr="00451096" w:rsidRDefault="005F2E85" w:rsidP="00054BC5">
      <w:pPr>
        <w:pStyle w:val="Listaszerbekezds"/>
        <w:numPr>
          <w:ilvl w:val="0"/>
          <w:numId w:val="55"/>
        </w:numPr>
        <w:jc w:val="both"/>
      </w:pPr>
      <w:r w:rsidRPr="00451096">
        <w:t>digitális tanulói portfólió</w:t>
      </w:r>
    </w:p>
    <w:p w14:paraId="1B200417" w14:textId="615BB262" w:rsidR="005F2E85" w:rsidRPr="00451096" w:rsidRDefault="005F2E85" w:rsidP="00054BC5">
      <w:pPr>
        <w:pStyle w:val="Listaszerbekezds"/>
        <w:numPr>
          <w:ilvl w:val="0"/>
          <w:numId w:val="55"/>
        </w:numPr>
        <w:jc w:val="both"/>
      </w:pPr>
      <w:r w:rsidRPr="00451096">
        <w:t>együttműködések</w:t>
      </w:r>
    </w:p>
    <w:p w14:paraId="26BBC11A" w14:textId="523D00E4" w:rsidR="005F2E85" w:rsidRPr="00451096" w:rsidRDefault="006D1C12" w:rsidP="00054BC5">
      <w:pPr>
        <w:pStyle w:val="Listaszerbekezds"/>
        <w:numPr>
          <w:ilvl w:val="1"/>
          <w:numId w:val="55"/>
        </w:numPr>
        <w:jc w:val="both"/>
      </w:pPr>
      <w:r w:rsidRPr="00451096">
        <w:t>intézményi szinten: valamennyi iskolai szereplő között (gyerek/tanuló</w:t>
      </w:r>
      <w:r w:rsidR="00447667">
        <w:t>-</w:t>
      </w:r>
      <w:r w:rsidRPr="00451096">
        <w:t>pedagógus</w:t>
      </w:r>
      <w:r w:rsidR="00F30686" w:rsidRPr="00451096">
        <w:t>, pedagógus-pedagógus, pedagógus-gyógypedagógus, asszisztens-pedagógus, szülő-iskola)</w:t>
      </w:r>
    </w:p>
    <w:p w14:paraId="2EC0ADBA" w14:textId="1748D819" w:rsidR="00F30686" w:rsidRPr="00451096" w:rsidRDefault="00A361D2" w:rsidP="00054BC5">
      <w:pPr>
        <w:pStyle w:val="Listaszerbekezds"/>
        <w:numPr>
          <w:ilvl w:val="1"/>
          <w:numId w:val="55"/>
        </w:numPr>
        <w:jc w:val="both"/>
      </w:pPr>
      <w:r w:rsidRPr="00451096">
        <w:t>intézményközi együttműködések (bázisintézmény, módszertani központ, gyakorlói</w:t>
      </w:r>
      <w:r w:rsidR="00770848" w:rsidRPr="00451096">
        <w:t>skola, egyesületek, nemzetközi partnerek</w:t>
      </w:r>
      <w:r w:rsidR="00F00D39">
        <w:t>, szaktanácsadás</w:t>
      </w:r>
      <w:r w:rsidR="00770848" w:rsidRPr="00451096">
        <w:t>)</w:t>
      </w:r>
    </w:p>
    <w:p w14:paraId="58B1967D" w14:textId="0D14BE97" w:rsidR="00770848" w:rsidRDefault="0055400C" w:rsidP="00054BC5">
      <w:pPr>
        <w:pStyle w:val="Listaszerbekezds"/>
        <w:numPr>
          <w:ilvl w:val="0"/>
          <w:numId w:val="55"/>
        </w:numPr>
        <w:jc w:val="both"/>
      </w:pPr>
      <w:r w:rsidRPr="00451096">
        <w:t>egymástól való tanulás, tudásátadás</w:t>
      </w:r>
    </w:p>
    <w:p w14:paraId="43E9C827" w14:textId="6A1DFCFD" w:rsidR="00BE1AFF" w:rsidRPr="00451096" w:rsidRDefault="00BE1AFF" w:rsidP="00BE1AFF">
      <w:pPr>
        <w:pStyle w:val="Cmsor3"/>
      </w:pPr>
      <w:bookmarkStart w:id="14" w:name="_Toc82594054"/>
      <w:r w:rsidRPr="00451096">
        <w:lastRenderedPageBreak/>
        <w:t>Elvárás</w:t>
      </w:r>
      <w:bookmarkEnd w:id="14"/>
    </w:p>
    <w:p w14:paraId="0733D429" w14:textId="77777777" w:rsidR="0055400C" w:rsidRDefault="0055400C" w:rsidP="0055400C">
      <w:pPr>
        <w:rPr>
          <w:color w:val="00B050"/>
          <w:highlight w:val="yellow"/>
        </w:rPr>
      </w:pPr>
    </w:p>
    <w:p w14:paraId="55EDE686" w14:textId="7A8A65C9" w:rsidR="0055400C" w:rsidRPr="00451096" w:rsidRDefault="0055400C" w:rsidP="00354DB8">
      <w:pPr>
        <w:jc w:val="both"/>
      </w:pPr>
      <w:r w:rsidRPr="00451096">
        <w:t xml:space="preserve">A </w:t>
      </w:r>
      <w:r w:rsidR="00354DB8" w:rsidRPr="00451096">
        <w:t>hálózatban való gondolkodás eredményeként a tanév végére:</w:t>
      </w:r>
    </w:p>
    <w:p w14:paraId="1B46D27A" w14:textId="6A76A576" w:rsidR="00354DB8" w:rsidRPr="00451096" w:rsidRDefault="00451096" w:rsidP="00054BC5">
      <w:pPr>
        <w:pStyle w:val="Listaszerbekezds"/>
        <w:numPr>
          <w:ilvl w:val="0"/>
          <w:numId w:val="56"/>
        </w:numPr>
        <w:jc w:val="both"/>
      </w:pPr>
      <w:r>
        <w:t>legyünk felkészültek</w:t>
      </w:r>
      <w:r w:rsidR="00354DB8" w:rsidRPr="00451096">
        <w:t xml:space="preserve"> a digitális tanulói portfólió teljes intézményi bevezetésére, annak működtetésére;</w:t>
      </w:r>
    </w:p>
    <w:p w14:paraId="323BFD90" w14:textId="2A6808D5" w:rsidR="00354DB8" w:rsidRPr="00451096" w:rsidRDefault="00451096" w:rsidP="00054BC5">
      <w:pPr>
        <w:pStyle w:val="Listaszerbekezds"/>
        <w:numPr>
          <w:ilvl w:val="0"/>
          <w:numId w:val="56"/>
        </w:numPr>
        <w:jc w:val="both"/>
      </w:pPr>
      <w:r>
        <w:t>tegyük eredményessé</w:t>
      </w:r>
      <w:r w:rsidR="00C44681" w:rsidRPr="00451096">
        <w:t xml:space="preserve"> az iskolai szereplők közötti együttműködéseket </w:t>
      </w:r>
      <w:r w:rsidR="00905DAE" w:rsidRPr="00451096">
        <w:t xml:space="preserve">és tudásátadásokat </w:t>
      </w:r>
      <w:r w:rsidR="00C44681" w:rsidRPr="00451096">
        <w:t xml:space="preserve">annak érdekében, hogy a tanulói változások okozta megújult feladatokra mindenki </w:t>
      </w:r>
      <w:r w:rsidR="00905DAE" w:rsidRPr="00451096">
        <w:t>felkészültté váljon;</w:t>
      </w:r>
    </w:p>
    <w:p w14:paraId="24D72B18" w14:textId="798F9B1B" w:rsidR="00905DAE" w:rsidRPr="00451096" w:rsidRDefault="00451096" w:rsidP="00054BC5">
      <w:pPr>
        <w:pStyle w:val="Listaszerbekezds"/>
        <w:numPr>
          <w:ilvl w:val="0"/>
          <w:numId w:val="56"/>
        </w:numPr>
        <w:jc w:val="both"/>
      </w:pPr>
      <w:r>
        <w:t>legyünk képesek a</w:t>
      </w:r>
      <w:r w:rsidR="00905DAE" w:rsidRPr="00451096">
        <w:t xml:space="preserve"> tudásátadó és </w:t>
      </w:r>
      <w:r>
        <w:t>tudásszervező pozíciónk alkalmazására</w:t>
      </w:r>
      <w:r w:rsidR="006435A7" w:rsidRPr="00451096">
        <w:t xml:space="preserve"> hazai és nemzetközi szinten egyaránt.</w:t>
      </w:r>
    </w:p>
    <w:p w14:paraId="02F93A00" w14:textId="40ED2250" w:rsidR="00DF2C23" w:rsidRDefault="00092B29" w:rsidP="00092B29">
      <w:pPr>
        <w:pStyle w:val="Cmsor2"/>
      </w:pPr>
      <w:bookmarkStart w:id="15" w:name="_Toc82594055"/>
      <w:bookmarkStart w:id="16" w:name="_Hlk78436722"/>
      <w:bookmarkEnd w:id="12"/>
      <w:r>
        <w:t>Kiemelt stratégiai célok</w:t>
      </w:r>
      <w:bookmarkEnd w:id="15"/>
      <w:r w:rsidR="007639C4">
        <w:t xml:space="preserve"> </w:t>
      </w:r>
    </w:p>
    <w:bookmarkEnd w:id="16"/>
    <w:p w14:paraId="7DE0A525" w14:textId="77777777" w:rsidR="00092B29" w:rsidRPr="00092B29" w:rsidRDefault="00092B29" w:rsidP="00092B29"/>
    <w:p w14:paraId="7307105A" w14:textId="53CF490E" w:rsidR="00245C6C" w:rsidRPr="00451096" w:rsidRDefault="003873DE" w:rsidP="00D75DA5">
      <w:pPr>
        <w:jc w:val="both"/>
      </w:pPr>
      <w:r w:rsidRPr="00451096">
        <w:t>Ösztönözni</w:t>
      </w:r>
      <w:r w:rsidR="00817C11" w:rsidRPr="00451096">
        <w:t xml:space="preserve"> az</w:t>
      </w:r>
      <w:r w:rsidR="00245C6C" w:rsidRPr="00451096">
        <w:t xml:space="preserve"> érték</w:t>
      </w:r>
      <w:r w:rsidR="00D75DA5" w:rsidRPr="00451096">
        <w:t>- és proaktív</w:t>
      </w:r>
      <w:r w:rsidR="00974AD3" w:rsidRPr="00451096">
        <w:t xml:space="preserve"> </w:t>
      </w:r>
      <w:r w:rsidR="00245C6C" w:rsidRPr="00451096">
        <w:t>szemléletű</w:t>
      </w:r>
      <w:r w:rsidR="00817C11" w:rsidRPr="00451096">
        <w:t xml:space="preserve"> intéz</w:t>
      </w:r>
      <w:r w:rsidRPr="00451096">
        <w:t xml:space="preserve">ményi megújulási </w:t>
      </w:r>
      <w:r w:rsidR="00D75DA5" w:rsidRPr="00451096">
        <w:t xml:space="preserve">és hálózatosodási </w:t>
      </w:r>
      <w:r w:rsidRPr="00451096">
        <w:t>folyamatot</w:t>
      </w:r>
      <w:r w:rsidR="00D75DA5" w:rsidRPr="00451096">
        <w:t xml:space="preserve">, amely a fenntartói és társadalmi elvárások alapján komplex nevelési-oktatási-fejlesztési </w:t>
      </w:r>
      <w:r w:rsidR="009534FA" w:rsidRPr="00451096">
        <w:t xml:space="preserve">tevékenységet </w:t>
      </w:r>
      <w:r w:rsidR="00D75DA5" w:rsidRPr="00451096">
        <w:t xml:space="preserve">biztosít a </w:t>
      </w:r>
      <w:r w:rsidR="005A47D4" w:rsidRPr="00451096">
        <w:t xml:space="preserve">mozgáskorlátozott és </w:t>
      </w:r>
      <w:r w:rsidR="00451096" w:rsidRPr="00451096">
        <w:t>halmozottan</w:t>
      </w:r>
      <w:r w:rsidR="00D75DA5" w:rsidRPr="00451096">
        <w:t xml:space="preserve"> </w:t>
      </w:r>
      <w:r w:rsidR="005A47D4" w:rsidRPr="00451096">
        <w:t xml:space="preserve">fogyatékos </w:t>
      </w:r>
      <w:r w:rsidR="00D75DA5" w:rsidRPr="00451096">
        <w:t>mozgáskorlátozott óvodás korú gyermekek, az általános és középiskolai tanulók és kollégisták köznevelési ellátásában</w:t>
      </w:r>
      <w:r w:rsidR="003E52FF" w:rsidRPr="00451096">
        <w:t>.</w:t>
      </w:r>
      <w:r w:rsidR="00D75DA5" w:rsidRPr="00451096">
        <w:t xml:space="preserve"> </w:t>
      </w:r>
      <w:r w:rsidR="006D01D7" w:rsidRPr="00451096">
        <w:t>K</w:t>
      </w:r>
      <w:r w:rsidR="009534FA" w:rsidRPr="00451096">
        <w:t>ezdeményező és megvalósító szerepben, a fővárosi és vidéki egységes gyógypedagógiai módszertani intézmények egyes alapfeladataihoz kapcsolódóan a helyi jó gyakorlatokra épülő és/vagy azok implementációját támogató disszemi</w:t>
      </w:r>
      <w:r w:rsidR="00327ADC" w:rsidRPr="00451096">
        <w:t>nációt szervez</w:t>
      </w:r>
      <w:r w:rsidR="006D01D7" w:rsidRPr="00451096">
        <w:t>ni, koordinálni</w:t>
      </w:r>
      <w:r w:rsidR="00327ADC" w:rsidRPr="00451096">
        <w:t xml:space="preserve"> és végez</w:t>
      </w:r>
      <w:r w:rsidR="006D01D7" w:rsidRPr="00451096">
        <w:t>ni</w:t>
      </w:r>
      <w:r w:rsidR="00327ADC" w:rsidRPr="00451096">
        <w:t>.</w:t>
      </w:r>
      <w:r w:rsidR="00D75DA5" w:rsidRPr="00451096">
        <w:t xml:space="preserve">  </w:t>
      </w:r>
    </w:p>
    <w:p w14:paraId="6D4D4F65" w14:textId="77777777" w:rsidR="003873DE" w:rsidRDefault="003873DE" w:rsidP="00327ADC">
      <w:pPr>
        <w:jc w:val="both"/>
      </w:pPr>
    </w:p>
    <w:p w14:paraId="4E12C6EA" w14:textId="2DD0FB76" w:rsidR="0028727D" w:rsidRDefault="00092B29" w:rsidP="005077D7">
      <w:pPr>
        <w:pStyle w:val="Cmsor2"/>
      </w:pPr>
      <w:bookmarkStart w:id="17" w:name="_Toc82594056"/>
      <w:bookmarkStart w:id="18" w:name="_Hlk78436731"/>
      <w:r>
        <w:t>Kiemelt intézményi</w:t>
      </w:r>
      <w:r w:rsidR="102FA20F" w:rsidRPr="00B659C3">
        <w:t xml:space="preserve"> célok</w:t>
      </w:r>
      <w:bookmarkEnd w:id="17"/>
      <w:r w:rsidR="102FA20F" w:rsidRPr="00B659C3">
        <w:t xml:space="preserve"> </w:t>
      </w:r>
    </w:p>
    <w:bookmarkEnd w:id="18"/>
    <w:p w14:paraId="454BABF1" w14:textId="34454B2A" w:rsidR="00327ADC" w:rsidRDefault="00327ADC" w:rsidP="00327ADC"/>
    <w:p w14:paraId="295F966A" w14:textId="0BA04226" w:rsidR="006F1FEB" w:rsidRPr="00451096" w:rsidRDefault="006F1FEB" w:rsidP="00913111">
      <w:pPr>
        <w:pStyle w:val="Listaszerbekezds"/>
        <w:numPr>
          <w:ilvl w:val="0"/>
          <w:numId w:val="29"/>
        </w:numPr>
        <w:spacing w:after="160" w:line="259" w:lineRule="auto"/>
        <w:jc w:val="both"/>
      </w:pPr>
      <w:r w:rsidRPr="00451096">
        <w:t>Felkészülni a tanulói sokszínűség kezelésére</w:t>
      </w:r>
      <w:r w:rsidR="003B68D4" w:rsidRPr="00451096">
        <w:t xml:space="preserve">, vagyis </w:t>
      </w:r>
      <w:r w:rsidRPr="00451096">
        <w:t>valamennyi tanuló minden tevékenységbe való aktív bevonás</w:t>
      </w:r>
      <w:r w:rsidR="003B68D4" w:rsidRPr="00451096">
        <w:t>ára.</w:t>
      </w:r>
    </w:p>
    <w:p w14:paraId="531A3613" w14:textId="1E166128" w:rsidR="006F1FEB" w:rsidRPr="00451096" w:rsidRDefault="006F1FEB" w:rsidP="00913111">
      <w:pPr>
        <w:pStyle w:val="Listaszerbekezds"/>
        <w:numPr>
          <w:ilvl w:val="0"/>
          <w:numId w:val="29"/>
        </w:numPr>
        <w:spacing w:after="160" w:line="259" w:lineRule="auto"/>
        <w:jc w:val="both"/>
      </w:pPr>
      <w:r w:rsidRPr="00451096">
        <w:t>A digitális tanulói portfóliót</w:t>
      </w:r>
      <w:r w:rsidR="008F6A13" w:rsidRPr="00451096">
        <w:t>,</w:t>
      </w:r>
      <w:r w:rsidRPr="00451096">
        <w:t xml:space="preserve"> mint intézményi innovációt megvalósítani</w:t>
      </w:r>
      <w:r w:rsidR="003B68D4" w:rsidRPr="00451096">
        <w:t>.</w:t>
      </w:r>
    </w:p>
    <w:p w14:paraId="65EE362A" w14:textId="77777777" w:rsidR="0041518F" w:rsidRPr="00451096" w:rsidRDefault="0041518F" w:rsidP="0041518F">
      <w:pPr>
        <w:pStyle w:val="Listaszerbekezds"/>
        <w:numPr>
          <w:ilvl w:val="0"/>
          <w:numId w:val="29"/>
        </w:numPr>
        <w:spacing w:after="160" w:line="259" w:lineRule="auto"/>
      </w:pPr>
      <w:r w:rsidRPr="00451096">
        <w:t>Támogatni és megerősíteni az intézményi szereplők közötti együttműködést.</w:t>
      </w:r>
    </w:p>
    <w:p w14:paraId="2F996160" w14:textId="40CBD740" w:rsidR="006F1FEB" w:rsidRPr="00451096" w:rsidRDefault="00E514E3" w:rsidP="00913111">
      <w:pPr>
        <w:pStyle w:val="Listaszerbekezds"/>
        <w:numPr>
          <w:ilvl w:val="0"/>
          <w:numId w:val="29"/>
        </w:numPr>
        <w:spacing w:after="160" w:line="259" w:lineRule="auto"/>
        <w:jc w:val="both"/>
      </w:pPr>
      <w:r w:rsidRPr="00451096">
        <w:t>Megerősíteni</w:t>
      </w:r>
      <w:r w:rsidR="006F1FEB" w:rsidRPr="00451096">
        <w:t xml:space="preserve"> az intézményegységek közötti hatékony együttműködést</w:t>
      </w:r>
      <w:r w:rsidR="003B68D4" w:rsidRPr="00451096">
        <w:t>.</w:t>
      </w:r>
    </w:p>
    <w:p w14:paraId="2A397DFD" w14:textId="3D55DBAC" w:rsidR="006F1FEB" w:rsidRPr="00146D01" w:rsidRDefault="006F1FEB" w:rsidP="00913111">
      <w:pPr>
        <w:pStyle w:val="Listaszerbekezds"/>
        <w:numPr>
          <w:ilvl w:val="0"/>
          <w:numId w:val="29"/>
        </w:numPr>
        <w:spacing w:after="160" w:line="259" w:lineRule="auto"/>
        <w:jc w:val="both"/>
      </w:pPr>
      <w:r>
        <w:t>Fókuszba helyezni a belső tudásátadást és az egymástól való tanulást</w:t>
      </w:r>
      <w:r w:rsidR="003B68D4">
        <w:t>.</w:t>
      </w:r>
    </w:p>
    <w:p w14:paraId="7AA30BC7" w14:textId="223ECB0A" w:rsidR="006F1FEB" w:rsidRDefault="00E514E3" w:rsidP="00913111">
      <w:pPr>
        <w:pStyle w:val="Listaszerbekezds"/>
        <w:numPr>
          <w:ilvl w:val="0"/>
          <w:numId w:val="29"/>
        </w:numPr>
        <w:spacing w:after="160" w:line="259" w:lineRule="auto"/>
      </w:pPr>
      <w:r>
        <w:t>H</w:t>
      </w:r>
      <w:r w:rsidR="006F1FEB" w:rsidRPr="00146D01">
        <w:t>atékonyabbá tenni a belső ellenőrzési folyamatokat</w:t>
      </w:r>
      <w:r w:rsidR="0041518F">
        <w:t>.</w:t>
      </w:r>
    </w:p>
    <w:p w14:paraId="5C07CC53" w14:textId="63A7ECE9" w:rsidR="006F1FEB" w:rsidRDefault="006F1FEB" w:rsidP="00913111">
      <w:pPr>
        <w:pStyle w:val="Listaszerbekezds"/>
        <w:numPr>
          <w:ilvl w:val="0"/>
          <w:numId w:val="29"/>
        </w:numPr>
        <w:spacing w:after="160" w:line="259" w:lineRule="auto"/>
        <w:jc w:val="both"/>
      </w:pPr>
      <w:r w:rsidRPr="00146D01">
        <w:t>Felkészülni az intézmény alapításának 120. évfordulójára</w:t>
      </w:r>
      <w:r w:rsidR="0041518F">
        <w:t>.</w:t>
      </w:r>
    </w:p>
    <w:p w14:paraId="6E560196" w14:textId="77777777" w:rsidR="006F1FEB" w:rsidRDefault="006F1FEB" w:rsidP="006F1FEB">
      <w:pPr>
        <w:pStyle w:val="Listaszerbekezds"/>
        <w:spacing w:after="160" w:line="259" w:lineRule="auto"/>
      </w:pPr>
    </w:p>
    <w:tbl>
      <w:tblPr>
        <w:tblStyle w:val="Rcsostblzat"/>
        <w:tblW w:w="0" w:type="auto"/>
        <w:tblLook w:val="04A0" w:firstRow="1" w:lastRow="0" w:firstColumn="1" w:lastColumn="0" w:noHBand="0" w:noVBand="1"/>
      </w:tblPr>
      <w:tblGrid>
        <w:gridCol w:w="2122"/>
        <w:gridCol w:w="6940"/>
      </w:tblGrid>
      <w:tr w:rsidR="006F1FEB" w:rsidRPr="00E521D1" w14:paraId="7AB787ED" w14:textId="77777777" w:rsidTr="00451096">
        <w:trPr>
          <w:tblHeader/>
        </w:trPr>
        <w:tc>
          <w:tcPr>
            <w:tcW w:w="2122" w:type="dxa"/>
          </w:tcPr>
          <w:p w14:paraId="79181A10" w14:textId="77777777" w:rsidR="006F1FEB" w:rsidRPr="00E521D1" w:rsidRDefault="006F1FEB" w:rsidP="00451096">
            <w:pPr>
              <w:rPr>
                <w:b/>
                <w:bCs/>
              </w:rPr>
            </w:pPr>
            <w:r w:rsidRPr="00E521D1">
              <w:rPr>
                <w:b/>
                <w:bCs/>
              </w:rPr>
              <w:t>Intézményegység</w:t>
            </w:r>
          </w:p>
        </w:tc>
        <w:tc>
          <w:tcPr>
            <w:tcW w:w="6940" w:type="dxa"/>
          </w:tcPr>
          <w:p w14:paraId="2CACC2BD" w14:textId="77777777" w:rsidR="006F1FEB" w:rsidRPr="00E521D1" w:rsidRDefault="006F1FEB" w:rsidP="00451096">
            <w:pPr>
              <w:rPr>
                <w:b/>
                <w:bCs/>
              </w:rPr>
            </w:pPr>
            <w:r w:rsidRPr="00E521D1">
              <w:rPr>
                <w:b/>
                <w:bCs/>
              </w:rPr>
              <w:t>Célkitűzés</w:t>
            </w:r>
          </w:p>
        </w:tc>
      </w:tr>
      <w:tr w:rsidR="006F1FEB" w:rsidRPr="00146D01" w14:paraId="148B81FA" w14:textId="77777777" w:rsidTr="00451096">
        <w:tc>
          <w:tcPr>
            <w:tcW w:w="2122" w:type="dxa"/>
          </w:tcPr>
          <w:p w14:paraId="6DE682EF" w14:textId="77777777" w:rsidR="006F1FEB" w:rsidRPr="00146D01" w:rsidRDefault="006F1FEB" w:rsidP="00451096">
            <w:r>
              <w:t>Óvoda</w:t>
            </w:r>
          </w:p>
        </w:tc>
        <w:tc>
          <w:tcPr>
            <w:tcW w:w="6940" w:type="dxa"/>
          </w:tcPr>
          <w:p w14:paraId="3F3A0422" w14:textId="74F2779B" w:rsidR="006F1FEB" w:rsidRPr="00146D01" w:rsidRDefault="00E514E3" w:rsidP="00913111">
            <w:pPr>
              <w:pStyle w:val="Listaszerbekezds"/>
              <w:numPr>
                <w:ilvl w:val="0"/>
                <w:numId w:val="27"/>
              </w:numPr>
              <w:jc w:val="both"/>
            </w:pPr>
            <w:r>
              <w:t>Megerősíteni a t</w:t>
            </w:r>
            <w:r w:rsidR="006F1FEB">
              <w:t xml:space="preserve">erápiás szemléletet a foglalkozások tematikus átszervezésével és a team munka megerősítésével </w:t>
            </w:r>
          </w:p>
          <w:p w14:paraId="2FBD6930" w14:textId="79A4C07E" w:rsidR="006F1FEB" w:rsidRPr="00146D01" w:rsidRDefault="003530F4" w:rsidP="00913111">
            <w:pPr>
              <w:pStyle w:val="Listaszerbekezds"/>
              <w:numPr>
                <w:ilvl w:val="0"/>
                <w:numId w:val="27"/>
              </w:numPr>
              <w:jc w:val="both"/>
            </w:pPr>
            <w:r>
              <w:t>Felülvizsgálni, rendszerbe foglalni az ó</w:t>
            </w:r>
            <w:r w:rsidR="006F1FEB">
              <w:t>vodai vizsgáló módszerek</w:t>
            </w:r>
            <w:r>
              <w:t>et</w:t>
            </w:r>
            <w:r w:rsidR="006F1FEB">
              <w:t>/eljárások</w:t>
            </w:r>
            <w:r>
              <w:t>at</w:t>
            </w:r>
            <w:r w:rsidR="006F1FEB">
              <w:t>, új eljárások</w:t>
            </w:r>
            <w:r w:rsidR="00D811E7">
              <w:t>at</w:t>
            </w:r>
            <w:r w:rsidR="006F1FEB">
              <w:t xml:space="preserve"> bevezet</w:t>
            </w:r>
            <w:r w:rsidR="00D811E7">
              <w:t>ni</w:t>
            </w:r>
            <w:r w:rsidR="006F1FEB">
              <w:t xml:space="preserve"> szaktanácsadói segítséggel</w:t>
            </w:r>
          </w:p>
          <w:p w14:paraId="1079324E" w14:textId="2ED2AE47" w:rsidR="006F1FEB" w:rsidRPr="00146D01" w:rsidRDefault="00D811E7" w:rsidP="00913111">
            <w:pPr>
              <w:pStyle w:val="Listaszerbekezds"/>
              <w:numPr>
                <w:ilvl w:val="0"/>
                <w:numId w:val="27"/>
              </w:numPr>
              <w:jc w:val="both"/>
            </w:pPr>
            <w:r>
              <w:t>Új elemeket beépíteni az ó</w:t>
            </w:r>
            <w:r w:rsidR="006F1FEB">
              <w:t>voda</w:t>
            </w:r>
            <w:r>
              <w:t>-</w:t>
            </w:r>
            <w:r w:rsidR="006F1FEB">
              <w:t xml:space="preserve">iskola átmenet </w:t>
            </w:r>
            <w:r>
              <w:t>támogatási folyamatába</w:t>
            </w:r>
            <w:r w:rsidR="00E928B4">
              <w:t>,</w:t>
            </w:r>
            <w:r w:rsidR="006F1FEB">
              <w:t xml:space="preserve"> </w:t>
            </w:r>
            <w:r w:rsidR="00E928B4">
              <w:t>hatékony együttműködést kialakítani</w:t>
            </w:r>
            <w:r w:rsidR="006F1FEB">
              <w:t xml:space="preserve"> a gyógypedagógiai munkaközösséggel</w:t>
            </w:r>
          </w:p>
        </w:tc>
      </w:tr>
      <w:tr w:rsidR="006F1FEB" w:rsidRPr="00146D01" w14:paraId="170CD936" w14:textId="77777777" w:rsidTr="00451096">
        <w:tc>
          <w:tcPr>
            <w:tcW w:w="2122" w:type="dxa"/>
          </w:tcPr>
          <w:p w14:paraId="47060AAB" w14:textId="77777777" w:rsidR="006F1FEB" w:rsidRPr="00146D01" w:rsidRDefault="006F1FEB" w:rsidP="00451096">
            <w:r>
              <w:lastRenderedPageBreak/>
              <w:t>Általános iskola</w:t>
            </w:r>
          </w:p>
        </w:tc>
        <w:tc>
          <w:tcPr>
            <w:tcW w:w="6940" w:type="dxa"/>
          </w:tcPr>
          <w:p w14:paraId="4DD41A76" w14:textId="77777777" w:rsidR="006F1FEB" w:rsidRPr="006E542F" w:rsidRDefault="006F1FEB" w:rsidP="00913111">
            <w:pPr>
              <w:pStyle w:val="Listaszerbekezds"/>
              <w:numPr>
                <w:ilvl w:val="0"/>
                <w:numId w:val="30"/>
              </w:numPr>
            </w:pPr>
            <w:r w:rsidRPr="009F67A1">
              <w:t>Áttekinteni és szükség szerint átszervezni az osztálytermi folyamatokban résztvevő tanulók osztálytermi, de egyéniesített megsegítését</w:t>
            </w:r>
            <w:r w:rsidRPr="38F775F7">
              <w:rPr>
                <w:rFonts w:ascii="Calibri" w:eastAsia="Calibri" w:hAnsi="Calibri" w:cs="Calibri"/>
              </w:rPr>
              <w:t xml:space="preserve"> </w:t>
            </w:r>
            <w:r>
              <w:rPr>
                <w:rFonts w:ascii="Calibri" w:eastAsia="Calibri" w:hAnsi="Calibri" w:cs="Calibri"/>
              </w:rPr>
              <w:t>(módszertani adaptációk, mérés-értékelés adaptációja)</w:t>
            </w:r>
          </w:p>
          <w:p w14:paraId="5D0800A0" w14:textId="77777777" w:rsidR="006F1FEB" w:rsidRPr="00146D01" w:rsidRDefault="006F1FEB" w:rsidP="00913111">
            <w:pPr>
              <w:pStyle w:val="Listaszerbekezds"/>
              <w:numPr>
                <w:ilvl w:val="0"/>
                <w:numId w:val="30"/>
              </w:numPr>
            </w:pPr>
            <w:r w:rsidRPr="38F775F7">
              <w:rPr>
                <w:rFonts w:ascii="Calibri" w:eastAsia="Calibri" w:hAnsi="Calibri" w:cs="Calibri"/>
              </w:rPr>
              <w:t xml:space="preserve">Bevezetni a pályaorientációt támogató online mérőeszköz </w:t>
            </w:r>
          </w:p>
        </w:tc>
      </w:tr>
      <w:tr w:rsidR="006F1FEB" w:rsidRPr="00146D01" w14:paraId="34BDE033" w14:textId="77777777" w:rsidTr="00451096">
        <w:tc>
          <w:tcPr>
            <w:tcW w:w="2122" w:type="dxa"/>
          </w:tcPr>
          <w:p w14:paraId="62F5B359" w14:textId="77777777" w:rsidR="006F1FEB" w:rsidRPr="00146D01" w:rsidRDefault="006F1FEB" w:rsidP="00451096">
            <w:r>
              <w:t>Gimnázium</w:t>
            </w:r>
          </w:p>
        </w:tc>
        <w:tc>
          <w:tcPr>
            <w:tcW w:w="6940" w:type="dxa"/>
          </w:tcPr>
          <w:p w14:paraId="06EE4928" w14:textId="77777777" w:rsidR="006F1FEB" w:rsidRPr="00146D01" w:rsidRDefault="006F1FEB" w:rsidP="00913111">
            <w:pPr>
              <w:pStyle w:val="Listaszerbekezds"/>
              <w:numPr>
                <w:ilvl w:val="0"/>
                <w:numId w:val="32"/>
              </w:numPr>
              <w:ind w:left="360"/>
              <w:rPr>
                <w:rFonts w:eastAsiaTheme="minorEastAsia"/>
              </w:rPr>
            </w:pPr>
            <w:r>
              <w:rPr>
                <w:rFonts w:ascii="Calibri" w:eastAsia="Calibri" w:hAnsi="Calibri" w:cs="Calibri"/>
              </w:rPr>
              <w:t>Fókuszba helyezni az érettségire való felkészülést: megfelelni az új követelményeknek, fe</w:t>
            </w:r>
            <w:r w:rsidRPr="38F775F7">
              <w:rPr>
                <w:rFonts w:ascii="Calibri" w:eastAsia="Calibri" w:hAnsi="Calibri" w:cs="Calibri"/>
              </w:rPr>
              <w:t>lzárkóztatni a digitális munkarendben lemaradt tanulókat</w:t>
            </w:r>
          </w:p>
          <w:p w14:paraId="7E79459D" w14:textId="0801F1B7" w:rsidR="006F1FEB" w:rsidRPr="00146D01" w:rsidRDefault="006F1FEB" w:rsidP="00913111">
            <w:pPr>
              <w:pStyle w:val="Listaszerbekezds"/>
              <w:numPr>
                <w:ilvl w:val="0"/>
                <w:numId w:val="32"/>
              </w:numPr>
              <w:ind w:left="360"/>
              <w:rPr>
                <w:rFonts w:eastAsiaTheme="minorEastAsia"/>
              </w:rPr>
            </w:pPr>
            <w:r>
              <w:rPr>
                <w:rFonts w:ascii="Calibri" w:eastAsia="Calibri" w:hAnsi="Calibri" w:cs="Calibri"/>
              </w:rPr>
              <w:t xml:space="preserve">Működtetni </w:t>
            </w:r>
            <w:r w:rsidRPr="38F775F7">
              <w:rPr>
                <w:rFonts w:ascii="Calibri" w:eastAsia="Calibri" w:hAnsi="Calibri" w:cs="Calibri"/>
              </w:rPr>
              <w:t xml:space="preserve">az </w:t>
            </w:r>
            <w:r w:rsidR="004304FC">
              <w:rPr>
                <w:rFonts w:ascii="Calibri" w:eastAsia="Calibri" w:hAnsi="Calibri" w:cs="Calibri"/>
              </w:rPr>
              <w:t>i</w:t>
            </w:r>
            <w:r w:rsidRPr="38F775F7">
              <w:rPr>
                <w:rFonts w:ascii="Calibri" w:eastAsia="Calibri" w:hAnsi="Calibri" w:cs="Calibri"/>
              </w:rPr>
              <w:t>degennyelvi munkacsoportot</w:t>
            </w:r>
          </w:p>
          <w:p w14:paraId="0D70A02F" w14:textId="77777777" w:rsidR="006F1FEB" w:rsidRPr="00165D53" w:rsidRDefault="006F1FEB" w:rsidP="00913111">
            <w:pPr>
              <w:pStyle w:val="Listaszerbekezds"/>
              <w:numPr>
                <w:ilvl w:val="0"/>
                <w:numId w:val="32"/>
              </w:numPr>
              <w:ind w:left="360"/>
              <w:rPr>
                <w:rFonts w:eastAsiaTheme="minorEastAsia"/>
              </w:rPr>
            </w:pPr>
            <w:r w:rsidRPr="38F775F7">
              <w:rPr>
                <w:rFonts w:ascii="Calibri" w:eastAsia="Calibri" w:hAnsi="Calibri" w:cs="Calibri"/>
              </w:rPr>
              <w:t>Előkészíteni a NYEK – emelt szintű idegennyelvi képzés váltását</w:t>
            </w:r>
          </w:p>
        </w:tc>
      </w:tr>
      <w:tr w:rsidR="006F1FEB" w:rsidRPr="00146D01" w14:paraId="75D71CCC" w14:textId="77777777" w:rsidTr="00451096">
        <w:tc>
          <w:tcPr>
            <w:tcW w:w="2122" w:type="dxa"/>
          </w:tcPr>
          <w:p w14:paraId="734ED60C" w14:textId="77777777" w:rsidR="006F1FEB" w:rsidRPr="00146D01" w:rsidRDefault="006F1FEB" w:rsidP="00451096">
            <w:r>
              <w:t>Kollégium</w:t>
            </w:r>
          </w:p>
        </w:tc>
        <w:tc>
          <w:tcPr>
            <w:tcW w:w="6940" w:type="dxa"/>
          </w:tcPr>
          <w:p w14:paraId="32767C2D" w14:textId="4B328365" w:rsidR="006F1FEB" w:rsidRPr="00146D01" w:rsidRDefault="006F1FEB" w:rsidP="00913111">
            <w:pPr>
              <w:pStyle w:val="Listaszerbekezds"/>
              <w:numPr>
                <w:ilvl w:val="0"/>
                <w:numId w:val="31"/>
              </w:numPr>
            </w:pPr>
            <w:r>
              <w:t>Megerősíteni és támogatni az intézményegységek közötti tudatos szakmai együttműködést hospitálások, esetmegbeszélések, team megbeszélések szervezésével</w:t>
            </w:r>
            <w:r w:rsidR="004304FC">
              <w:t xml:space="preserve">, </w:t>
            </w:r>
            <w:r>
              <w:t>a tanulás támogatása érdekében</w:t>
            </w:r>
          </w:p>
          <w:p w14:paraId="0686A0E5" w14:textId="77777777" w:rsidR="006F1FEB" w:rsidRPr="00146D01" w:rsidRDefault="006F1FEB" w:rsidP="00913111">
            <w:pPr>
              <w:pStyle w:val="Listaszerbekezds"/>
              <w:numPr>
                <w:ilvl w:val="0"/>
                <w:numId w:val="31"/>
              </w:numPr>
            </w:pPr>
            <w:r>
              <w:t>Támogatni és megerősíteni a kollégiumi pedagógusi tervező munkát (szaktanácsadó segítségével)</w:t>
            </w:r>
          </w:p>
        </w:tc>
      </w:tr>
      <w:tr w:rsidR="006F1FEB" w:rsidRPr="00146D01" w14:paraId="205F4A6B" w14:textId="77777777" w:rsidTr="00451096">
        <w:tc>
          <w:tcPr>
            <w:tcW w:w="2122" w:type="dxa"/>
          </w:tcPr>
          <w:p w14:paraId="5878B35F" w14:textId="77777777" w:rsidR="006F1FEB" w:rsidRPr="00146D01" w:rsidRDefault="006F1FEB" w:rsidP="00451096">
            <w:r>
              <w:t>EGYMI</w:t>
            </w:r>
          </w:p>
        </w:tc>
        <w:tc>
          <w:tcPr>
            <w:tcW w:w="6940" w:type="dxa"/>
          </w:tcPr>
          <w:p w14:paraId="298627B1" w14:textId="3B30BE31" w:rsidR="006F1FEB" w:rsidRDefault="006F1FEB" w:rsidP="00913111">
            <w:pPr>
              <w:pStyle w:val="Listaszerbekezds"/>
              <w:numPr>
                <w:ilvl w:val="0"/>
                <w:numId w:val="31"/>
              </w:numPr>
            </w:pPr>
            <w:r>
              <w:t>Támogatni az egyénre szabott rehabilitációs és egyéni fejlesztési folyamatokat, a terápiás munka és az együttműködések újragondolásával (fejlesztés-oktatás-terápia összhangja)</w:t>
            </w:r>
          </w:p>
          <w:p w14:paraId="1AAD8586" w14:textId="77777777" w:rsidR="006F1FEB" w:rsidRDefault="006F1FEB" w:rsidP="00913111">
            <w:pPr>
              <w:pStyle w:val="Listaszerbekezds"/>
              <w:numPr>
                <w:ilvl w:val="0"/>
                <w:numId w:val="31"/>
              </w:numPr>
            </w:pPr>
            <w:r>
              <w:t>Megújítani a mozgásnevelés diagnosztikai rendszerét</w:t>
            </w:r>
          </w:p>
          <w:p w14:paraId="0DE81F74" w14:textId="77777777" w:rsidR="006F1FEB" w:rsidRDefault="006F1FEB" w:rsidP="00913111">
            <w:pPr>
              <w:pStyle w:val="Listaszerbekezds"/>
              <w:numPr>
                <w:ilvl w:val="0"/>
                <w:numId w:val="31"/>
              </w:numPr>
            </w:pPr>
            <w:r>
              <w:t>Megerősíteni az új szervezeti és szervezési formát a mozgásnevelők körében</w:t>
            </w:r>
          </w:p>
          <w:p w14:paraId="1D0B5A58" w14:textId="77777777" w:rsidR="006F1FEB" w:rsidRDefault="006F1FEB" w:rsidP="00913111">
            <w:pPr>
              <w:pStyle w:val="Listaszerbekezds"/>
              <w:numPr>
                <w:ilvl w:val="0"/>
                <w:numId w:val="31"/>
              </w:numPr>
            </w:pPr>
            <w:r>
              <w:t>Létrehozni az utazó gyógypedagógusi (szomatopedagógusi) munkaközösséget Budapest területén</w:t>
            </w:r>
          </w:p>
          <w:p w14:paraId="57959418" w14:textId="77777777" w:rsidR="006F1FEB" w:rsidRPr="00146D01" w:rsidRDefault="006F1FEB" w:rsidP="00913111">
            <w:pPr>
              <w:pStyle w:val="Listaszerbekezds"/>
              <w:numPr>
                <w:ilvl w:val="0"/>
                <w:numId w:val="31"/>
              </w:numPr>
            </w:pPr>
            <w:r>
              <w:t>Erősíteni a prevenciós pszichológusi tevékenységet</w:t>
            </w:r>
          </w:p>
        </w:tc>
      </w:tr>
      <w:tr w:rsidR="006F1FEB" w14:paraId="3AE26A3B" w14:textId="77777777" w:rsidTr="00451096">
        <w:tc>
          <w:tcPr>
            <w:tcW w:w="2122" w:type="dxa"/>
          </w:tcPr>
          <w:p w14:paraId="02B69B5B" w14:textId="77777777" w:rsidR="006F1FEB" w:rsidRDefault="006F1FEB" w:rsidP="00451096">
            <w:r>
              <w:t>Működtetés</w:t>
            </w:r>
          </w:p>
        </w:tc>
        <w:tc>
          <w:tcPr>
            <w:tcW w:w="6940" w:type="dxa"/>
          </w:tcPr>
          <w:p w14:paraId="3272932E" w14:textId="77777777" w:rsidR="006F1FEB" w:rsidRDefault="006F1FEB" w:rsidP="00913111">
            <w:pPr>
              <w:pStyle w:val="Listaszerbekezds"/>
              <w:numPr>
                <w:ilvl w:val="0"/>
                <w:numId w:val="31"/>
              </w:numPr>
            </w:pPr>
            <w:r>
              <w:t>Racionalizálni a munkatársak munkaidejét és ellátott feladatait</w:t>
            </w:r>
          </w:p>
          <w:p w14:paraId="70850A20" w14:textId="77777777" w:rsidR="006F1FEB" w:rsidRDefault="006F1FEB" w:rsidP="00913111">
            <w:pPr>
              <w:pStyle w:val="Listaszerbekezds"/>
              <w:numPr>
                <w:ilvl w:val="0"/>
                <w:numId w:val="31"/>
              </w:numPr>
            </w:pPr>
            <w:r>
              <w:t>Bevezetni az automatizált munkatársi nyilvántartást</w:t>
            </w:r>
          </w:p>
        </w:tc>
      </w:tr>
    </w:tbl>
    <w:p w14:paraId="6161557C" w14:textId="77777777" w:rsidR="006F1FEB" w:rsidRDefault="006F1FEB" w:rsidP="00327ADC"/>
    <w:p w14:paraId="0DD0EA13" w14:textId="095F781D" w:rsidR="00B659C3" w:rsidRDefault="00B659C3" w:rsidP="001001AC">
      <w:pPr>
        <w:pStyle w:val="Listaszerbekezds"/>
        <w:jc w:val="both"/>
      </w:pPr>
    </w:p>
    <w:p w14:paraId="4E12C818" w14:textId="77777777" w:rsidR="009E35F8" w:rsidRPr="00A26104" w:rsidRDefault="102FA20F" w:rsidP="005077D7">
      <w:pPr>
        <w:pStyle w:val="Cmsor1"/>
      </w:pPr>
      <w:bookmarkStart w:id="19" w:name="_Toc82594057"/>
      <w:bookmarkStart w:id="20" w:name="_Hlk78436817"/>
      <w:r>
        <w:t>Az intézmény főbb paraméterei az alapító okirat alapján</w:t>
      </w:r>
      <w:bookmarkEnd w:id="19"/>
    </w:p>
    <w:bookmarkEnd w:id="20"/>
    <w:p w14:paraId="4E12C819" w14:textId="77777777" w:rsidR="00F51C73" w:rsidRPr="00A26104" w:rsidRDefault="00F51C73" w:rsidP="008C55A1"/>
    <w:tbl>
      <w:tblPr>
        <w:tblStyle w:val="Rcsostblzat"/>
        <w:tblW w:w="9212"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985"/>
      </w:tblGrid>
      <w:tr w:rsidR="00AD75E6" w:rsidRPr="00A26104" w14:paraId="4E12C81C" w14:textId="77777777" w:rsidTr="102FA20F">
        <w:tc>
          <w:tcPr>
            <w:tcW w:w="3227" w:type="dxa"/>
          </w:tcPr>
          <w:p w14:paraId="4E12C81A" w14:textId="77777777" w:rsidR="00AD75E6" w:rsidRPr="00A26104" w:rsidRDefault="102FA20F" w:rsidP="004A3891">
            <w:pPr>
              <w:jc w:val="both"/>
            </w:pPr>
            <w:r>
              <w:t>A feladatellátás helye:</w:t>
            </w:r>
          </w:p>
        </w:tc>
        <w:tc>
          <w:tcPr>
            <w:tcW w:w="5985" w:type="dxa"/>
          </w:tcPr>
          <w:p w14:paraId="4E12C81B" w14:textId="77777777" w:rsidR="00935633" w:rsidRPr="00A26104" w:rsidRDefault="102FA20F" w:rsidP="004A3891">
            <w:pPr>
              <w:jc w:val="both"/>
            </w:pPr>
            <w:r>
              <w:t>1145 Budapest, Mexikói út 59-60.</w:t>
            </w:r>
          </w:p>
        </w:tc>
      </w:tr>
      <w:tr w:rsidR="00AD75E6" w:rsidRPr="00A26104" w14:paraId="4E12C81F" w14:textId="77777777" w:rsidTr="102FA20F">
        <w:tc>
          <w:tcPr>
            <w:tcW w:w="3227" w:type="dxa"/>
          </w:tcPr>
          <w:p w14:paraId="4E12C81D" w14:textId="77777777" w:rsidR="00AD75E6" w:rsidRPr="00A26104" w:rsidRDefault="102FA20F" w:rsidP="004A3891">
            <w:pPr>
              <w:jc w:val="both"/>
            </w:pPr>
            <w:r>
              <w:t>Típusa:</w:t>
            </w:r>
          </w:p>
        </w:tc>
        <w:tc>
          <w:tcPr>
            <w:tcW w:w="5985" w:type="dxa"/>
          </w:tcPr>
          <w:p w14:paraId="4E12C81E" w14:textId="77777777" w:rsidR="00935633" w:rsidRPr="00A26104" w:rsidRDefault="102FA20F" w:rsidP="00B747AE">
            <w:pPr>
              <w:jc w:val="both"/>
            </w:pPr>
            <w:r>
              <w:t>többcélú intézmény</w:t>
            </w:r>
          </w:p>
        </w:tc>
      </w:tr>
      <w:tr w:rsidR="00AD75E6" w:rsidRPr="00A26104" w14:paraId="4E12C822" w14:textId="77777777" w:rsidTr="102FA20F">
        <w:tc>
          <w:tcPr>
            <w:tcW w:w="3227" w:type="dxa"/>
          </w:tcPr>
          <w:p w14:paraId="4E12C820" w14:textId="77777777" w:rsidR="00AD75E6" w:rsidRPr="00A26104" w:rsidRDefault="102FA20F" w:rsidP="004A3891">
            <w:pPr>
              <w:jc w:val="both"/>
            </w:pPr>
            <w:r>
              <w:t>OM azonosító:</w:t>
            </w:r>
          </w:p>
        </w:tc>
        <w:tc>
          <w:tcPr>
            <w:tcW w:w="5985" w:type="dxa"/>
          </w:tcPr>
          <w:p w14:paraId="4E12C821" w14:textId="77777777" w:rsidR="00935633" w:rsidRPr="00A26104" w:rsidRDefault="102FA20F" w:rsidP="004A3891">
            <w:pPr>
              <w:jc w:val="both"/>
            </w:pPr>
            <w:r>
              <w:t>038425</w:t>
            </w:r>
          </w:p>
        </w:tc>
      </w:tr>
      <w:tr w:rsidR="00F51C73" w:rsidRPr="00A26104" w14:paraId="4E12C826" w14:textId="77777777" w:rsidTr="102FA20F">
        <w:tc>
          <w:tcPr>
            <w:tcW w:w="3227" w:type="dxa"/>
          </w:tcPr>
          <w:p w14:paraId="4E12C823" w14:textId="77777777" w:rsidR="00F51C73" w:rsidRPr="006E6E8F" w:rsidRDefault="102FA20F" w:rsidP="00E212E9">
            <w:pPr>
              <w:jc w:val="both"/>
            </w:pPr>
            <w:r>
              <w:t>Fenntartó-működtető:</w:t>
            </w:r>
          </w:p>
        </w:tc>
        <w:tc>
          <w:tcPr>
            <w:tcW w:w="5985" w:type="dxa"/>
          </w:tcPr>
          <w:p w14:paraId="4E12C824" w14:textId="77777777" w:rsidR="00F51C73" w:rsidRPr="006E6E8F" w:rsidRDefault="102FA20F" w:rsidP="004A3891">
            <w:pPr>
              <w:jc w:val="both"/>
            </w:pPr>
            <w:r>
              <w:t>Közép-Pesti Tankerületi Központ</w:t>
            </w:r>
          </w:p>
          <w:p w14:paraId="4E12C825" w14:textId="77777777" w:rsidR="00F51C73" w:rsidRPr="00A26104" w:rsidRDefault="102FA20F" w:rsidP="004A3891">
            <w:pPr>
              <w:jc w:val="both"/>
            </w:pPr>
            <w:r>
              <w:t>1149 Budapest, Mogyoródi út 21.</w:t>
            </w:r>
          </w:p>
        </w:tc>
      </w:tr>
    </w:tbl>
    <w:p w14:paraId="4E12C827" w14:textId="77777777" w:rsidR="005F7BDD" w:rsidRPr="00A26104" w:rsidRDefault="005F7BDD" w:rsidP="00D50E02">
      <w:pPr>
        <w:pStyle w:val="Cmsor1"/>
        <w:rPr>
          <w:color w:val="auto"/>
          <w:highlight w:val="yellow"/>
        </w:rPr>
        <w:sectPr w:rsidR="005F7BDD" w:rsidRPr="00A26104" w:rsidSect="001001AC">
          <w:footerReference w:type="default" r:id="rId25"/>
          <w:pgSz w:w="11906" w:h="16838"/>
          <w:pgMar w:top="1417" w:right="1417" w:bottom="1417" w:left="1417" w:header="708" w:footer="708" w:gutter="0"/>
          <w:cols w:space="708"/>
          <w:docGrid w:linePitch="360"/>
        </w:sectPr>
      </w:pPr>
    </w:p>
    <w:p w14:paraId="4E12C828" w14:textId="77777777" w:rsidR="00AD13CF" w:rsidRPr="007800B3" w:rsidRDefault="102FA20F" w:rsidP="008E79EA">
      <w:pPr>
        <w:pStyle w:val="Cmsor1"/>
      </w:pPr>
      <w:bookmarkStart w:id="21" w:name="_Toc82594058"/>
      <w:bookmarkStart w:id="22" w:name="_Hlk78437145"/>
      <w:r>
        <w:lastRenderedPageBreak/>
        <w:t>Az intézmény szakmai és szervezeti egységei - intézményi organogram</w:t>
      </w:r>
      <w:bookmarkEnd w:id="21"/>
    </w:p>
    <w:bookmarkEnd w:id="22"/>
    <w:p w14:paraId="4E12C829" w14:textId="77777777" w:rsidR="00F51C73" w:rsidRPr="00A26104" w:rsidRDefault="00F51C73" w:rsidP="00F51C73"/>
    <w:p w14:paraId="4E12C82A" w14:textId="78D860AD" w:rsidR="007800B3" w:rsidRPr="007800B3" w:rsidRDefault="00602EB3" w:rsidP="00602EB3">
      <w:pPr>
        <w:jc w:val="center"/>
        <w:rPr>
          <w:highlight w:val="yellow"/>
        </w:rPr>
      </w:pPr>
      <w:r w:rsidRPr="00602EB3">
        <w:rPr>
          <w:noProof/>
          <w:lang w:eastAsia="hu-HU"/>
        </w:rPr>
        <w:drawing>
          <wp:inline distT="0" distB="0" distL="0" distR="0" wp14:anchorId="67D19EB5" wp14:editId="0E95BF35">
            <wp:extent cx="7865427" cy="4505747"/>
            <wp:effectExtent l="0" t="0" r="2540" b="9525"/>
            <wp:docPr id="6" name="Kép 6" descr="C:\Users\Locsmándi Alajos\Downloads\organogram_2019-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smándi Alajos\Downloads\organogram_2019-08-2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6546" cy="4512116"/>
                    </a:xfrm>
                    <a:prstGeom prst="rect">
                      <a:avLst/>
                    </a:prstGeom>
                    <a:noFill/>
                    <a:ln>
                      <a:noFill/>
                    </a:ln>
                  </pic:spPr>
                </pic:pic>
              </a:graphicData>
            </a:graphic>
          </wp:inline>
        </w:drawing>
      </w:r>
    </w:p>
    <w:p w14:paraId="4E12C82B" w14:textId="62E641D0" w:rsidR="005F7BDD" w:rsidRPr="00A26104" w:rsidRDefault="005F7BDD" w:rsidP="0095647D">
      <w:pPr>
        <w:rPr>
          <w:highlight w:val="yellow"/>
        </w:rPr>
      </w:pPr>
    </w:p>
    <w:p w14:paraId="4E12C82C" w14:textId="77777777" w:rsidR="005F7BDD" w:rsidRPr="00A26104" w:rsidRDefault="005F7BDD" w:rsidP="00A4587A">
      <w:pPr>
        <w:pStyle w:val="Cmsor2"/>
        <w:rPr>
          <w:color w:val="auto"/>
        </w:rPr>
        <w:sectPr w:rsidR="005F7BDD" w:rsidRPr="00A26104" w:rsidSect="001001AC">
          <w:pgSz w:w="16838" w:h="11906" w:orient="landscape" w:code="9"/>
          <w:pgMar w:top="1418" w:right="1418" w:bottom="1418" w:left="1418" w:header="708" w:footer="708" w:gutter="0"/>
          <w:cols w:space="708"/>
          <w:docGrid w:linePitch="360"/>
        </w:sectPr>
      </w:pPr>
    </w:p>
    <w:p w14:paraId="4E12C82D" w14:textId="77777777" w:rsidR="0095647D" w:rsidRPr="00A26104" w:rsidRDefault="102FA20F" w:rsidP="008E79EA">
      <w:pPr>
        <w:pStyle w:val="Cmsor2"/>
      </w:pPr>
      <w:bookmarkStart w:id="23" w:name="_Toc82594059"/>
      <w:bookmarkStart w:id="24" w:name="_Hlk78437159"/>
      <w:r>
        <w:lastRenderedPageBreak/>
        <w:t>Intézményi menedzsment</w:t>
      </w:r>
      <w:bookmarkEnd w:id="23"/>
    </w:p>
    <w:bookmarkEnd w:id="24"/>
    <w:p w14:paraId="4E12C82E" w14:textId="77777777" w:rsidR="005B2786" w:rsidRPr="00A26104" w:rsidRDefault="005B2786" w:rsidP="005B2786"/>
    <w:p w14:paraId="4E12C82F" w14:textId="77777777" w:rsidR="0095647D" w:rsidRPr="00060B49" w:rsidRDefault="102FA20F" w:rsidP="00D12173">
      <w:pPr>
        <w:pStyle w:val="Listaszerbekezds"/>
        <w:numPr>
          <w:ilvl w:val="0"/>
          <w:numId w:val="5"/>
        </w:numPr>
      </w:pPr>
      <w:r>
        <w:t>Intézményvezető – Locsmándi Alajos</w:t>
      </w:r>
    </w:p>
    <w:p w14:paraId="4E12C830" w14:textId="77777777" w:rsidR="0095647D" w:rsidRPr="00060B49" w:rsidRDefault="102FA20F" w:rsidP="00D12173">
      <w:pPr>
        <w:pStyle w:val="Listaszerbekezds"/>
        <w:numPr>
          <w:ilvl w:val="0"/>
          <w:numId w:val="5"/>
        </w:numPr>
      </w:pPr>
      <w:r>
        <w:t>Intézményvezető helyettes – Révész Rita</w:t>
      </w:r>
    </w:p>
    <w:p w14:paraId="4E12C831" w14:textId="77777777" w:rsidR="00A921D1" w:rsidRPr="00060B49" w:rsidRDefault="102FA20F" w:rsidP="00D12173">
      <w:pPr>
        <w:pStyle w:val="Listaszerbekezds"/>
        <w:numPr>
          <w:ilvl w:val="0"/>
          <w:numId w:val="5"/>
        </w:numPr>
      </w:pPr>
      <w:r>
        <w:t>Óvodai intézményegység vezető – Szentesiné Keleméri Dóra</w:t>
      </w:r>
    </w:p>
    <w:p w14:paraId="4E12C832" w14:textId="77777777" w:rsidR="005B2786" w:rsidRPr="00060B49" w:rsidRDefault="102FA20F" w:rsidP="00D12173">
      <w:pPr>
        <w:pStyle w:val="Listaszerbekezds"/>
        <w:numPr>
          <w:ilvl w:val="0"/>
          <w:numId w:val="5"/>
        </w:numPr>
      </w:pPr>
      <w:r>
        <w:t>Általános iskolai intézményegység vezető – Nagyné Fatalin Andrea</w:t>
      </w:r>
    </w:p>
    <w:p w14:paraId="4E12C833" w14:textId="77777777" w:rsidR="00A921D1" w:rsidRPr="00060B49" w:rsidRDefault="102FA20F" w:rsidP="00D12173">
      <w:pPr>
        <w:pStyle w:val="Listaszerbekezds"/>
        <w:numPr>
          <w:ilvl w:val="0"/>
          <w:numId w:val="5"/>
        </w:numPr>
      </w:pPr>
      <w:r>
        <w:t>Középiskola intézményegység vezető – Szabó Csaba</w:t>
      </w:r>
    </w:p>
    <w:p w14:paraId="4E12C834" w14:textId="7547F8B1" w:rsidR="00577D3F" w:rsidRPr="00060B49" w:rsidRDefault="102FA20F" w:rsidP="00D12173">
      <w:pPr>
        <w:pStyle w:val="Listaszerbekezds"/>
        <w:numPr>
          <w:ilvl w:val="0"/>
          <w:numId w:val="5"/>
        </w:numPr>
      </w:pPr>
      <w:r>
        <w:t>Kollégiumi intéz</w:t>
      </w:r>
      <w:r w:rsidR="00602EB3">
        <w:t xml:space="preserve">ményegység vezető – </w:t>
      </w:r>
      <w:r w:rsidR="009E362F">
        <w:t>Nagyné K</w:t>
      </w:r>
      <w:r w:rsidR="00602EB3">
        <w:t>iszler Ottilia</w:t>
      </w:r>
    </w:p>
    <w:p w14:paraId="4E12C836" w14:textId="2CEDAEFB" w:rsidR="007800B3" w:rsidRDefault="102FA20F" w:rsidP="00D12173">
      <w:pPr>
        <w:pStyle w:val="Listaszerbekezds"/>
        <w:numPr>
          <w:ilvl w:val="0"/>
          <w:numId w:val="5"/>
        </w:numPr>
      </w:pPr>
      <w:r>
        <w:t>Módszertani központ intézménye</w:t>
      </w:r>
      <w:r w:rsidR="00602EB3">
        <w:t>gység vezető – Tóth Adrienn</w:t>
      </w:r>
      <w:r w:rsidR="00220BCB">
        <w:t xml:space="preserve"> Anita</w:t>
      </w:r>
    </w:p>
    <w:p w14:paraId="29AAFF46" w14:textId="20D8588B" w:rsidR="00747E37" w:rsidRDefault="00747E37" w:rsidP="00D12173">
      <w:pPr>
        <w:pStyle w:val="Listaszerbekezds"/>
        <w:numPr>
          <w:ilvl w:val="0"/>
          <w:numId w:val="5"/>
        </w:numPr>
      </w:pPr>
      <w:r>
        <w:t>Gazdasági koordinátor – Tóth Ildikó</w:t>
      </w:r>
    </w:p>
    <w:p w14:paraId="16FAA153" w14:textId="21B3F134" w:rsidR="00747E37" w:rsidRDefault="00747E37" w:rsidP="00747E37"/>
    <w:p w14:paraId="0F392525" w14:textId="77777777" w:rsidR="00747E37" w:rsidRDefault="00747E37" w:rsidP="00747E37">
      <w:pPr>
        <w:sectPr w:rsidR="00747E37" w:rsidSect="001001AC">
          <w:pgSz w:w="11906" w:h="16838" w:code="9"/>
          <w:pgMar w:top="1418" w:right="1418" w:bottom="1418" w:left="1418" w:header="709" w:footer="709" w:gutter="0"/>
          <w:cols w:space="708"/>
          <w:docGrid w:linePitch="360"/>
        </w:sectPr>
      </w:pPr>
    </w:p>
    <w:p w14:paraId="4E12C838" w14:textId="0EE31529" w:rsidR="00847EEC" w:rsidRDefault="00CB2830" w:rsidP="00CB2830">
      <w:r>
        <w:rPr>
          <w:noProof/>
        </w:rPr>
        <w:lastRenderedPageBreak/>
        <w:drawing>
          <wp:inline distT="0" distB="0" distL="0" distR="0" wp14:anchorId="01892E8B" wp14:editId="6BBB6373">
            <wp:extent cx="8891270" cy="5393690"/>
            <wp:effectExtent l="0" t="0" r="508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270" cy="5393690"/>
                    </a:xfrm>
                    <a:prstGeom prst="rect">
                      <a:avLst/>
                    </a:prstGeom>
                    <a:noFill/>
                    <a:ln>
                      <a:noFill/>
                    </a:ln>
                  </pic:spPr>
                </pic:pic>
              </a:graphicData>
            </a:graphic>
          </wp:inline>
        </w:drawing>
      </w:r>
    </w:p>
    <w:p w14:paraId="4E12C839" w14:textId="77777777" w:rsidR="00847EEC" w:rsidRDefault="00847EEC" w:rsidP="00B747AE">
      <w:pPr>
        <w:pStyle w:val="Listaszerbekezds"/>
      </w:pPr>
    </w:p>
    <w:p w14:paraId="4E12C83A" w14:textId="77777777" w:rsidR="007800B3" w:rsidRDefault="007800B3" w:rsidP="00B747AE">
      <w:pPr>
        <w:pStyle w:val="Listaszerbekezds"/>
        <w:sectPr w:rsidR="007800B3" w:rsidSect="001001AC">
          <w:pgSz w:w="16838" w:h="11906" w:orient="landscape" w:code="9"/>
          <w:pgMar w:top="1418" w:right="1418" w:bottom="1418" w:left="1418" w:header="709" w:footer="709" w:gutter="0"/>
          <w:cols w:space="708"/>
          <w:docGrid w:linePitch="360"/>
        </w:sectPr>
      </w:pPr>
    </w:p>
    <w:p w14:paraId="4E12C83B" w14:textId="77777777" w:rsidR="0095647D" w:rsidRPr="004318B6" w:rsidRDefault="102FA20F" w:rsidP="008E79EA">
      <w:pPr>
        <w:pStyle w:val="Cmsor2"/>
      </w:pPr>
      <w:bookmarkStart w:id="25" w:name="_Toc82594060"/>
      <w:bookmarkStart w:id="26" w:name="_Hlk78437258"/>
      <w:r w:rsidRPr="004318B6">
        <w:lastRenderedPageBreak/>
        <w:t>Munkaközösségek</w:t>
      </w:r>
      <w:bookmarkEnd w:id="25"/>
    </w:p>
    <w:bookmarkEnd w:id="26"/>
    <w:p w14:paraId="4E12C83C" w14:textId="77777777" w:rsidR="005B2786" w:rsidRPr="004318B6" w:rsidRDefault="005B2786" w:rsidP="005B2786"/>
    <w:p w14:paraId="4E12C83D" w14:textId="77777777" w:rsidR="00822EF6" w:rsidRPr="004318B6" w:rsidRDefault="102FA20F" w:rsidP="008E79EA">
      <w:pPr>
        <w:pStyle w:val="Cmsor3"/>
      </w:pPr>
      <w:bookmarkStart w:id="27" w:name="_Toc82594061"/>
      <w:bookmarkStart w:id="28" w:name="_Hlk78437265"/>
      <w:r w:rsidRPr="004318B6">
        <w:t>Horizontális munkaközösségek</w:t>
      </w:r>
      <w:bookmarkEnd w:id="27"/>
    </w:p>
    <w:bookmarkEnd w:id="28"/>
    <w:p w14:paraId="4E12C83E" w14:textId="77777777" w:rsidR="001C683B" w:rsidRPr="008912A2" w:rsidRDefault="001C683B" w:rsidP="001C683B">
      <w:pPr>
        <w:rPr>
          <w:highlight w:val="yellow"/>
        </w:rPr>
      </w:pPr>
    </w:p>
    <w:p w14:paraId="4E12C83F" w14:textId="305267BB" w:rsidR="00204B90" w:rsidRPr="00B71673" w:rsidRDefault="00B71673" w:rsidP="00D12173">
      <w:pPr>
        <w:pStyle w:val="Listaszerbekezds"/>
        <w:numPr>
          <w:ilvl w:val="0"/>
          <w:numId w:val="6"/>
        </w:numPr>
      </w:pPr>
      <w:r w:rsidRPr="00B71673">
        <w:t>Egyéni fejlődési utakat támogató munkaközösség</w:t>
      </w:r>
      <w:r w:rsidR="00747E37">
        <w:t xml:space="preserve"> </w:t>
      </w:r>
      <w:r w:rsidR="004318B6" w:rsidRPr="00B71673">
        <w:t>– Tamásné Czimmermann Éva</w:t>
      </w:r>
      <w:r w:rsidR="102FA20F" w:rsidRPr="00B71673">
        <w:t xml:space="preserve"> </w:t>
      </w:r>
    </w:p>
    <w:p w14:paraId="4E12C840" w14:textId="77777777" w:rsidR="00204B90" w:rsidRPr="004318B6" w:rsidRDefault="102FA20F" w:rsidP="00D12173">
      <w:pPr>
        <w:pStyle w:val="Listaszerbekezds"/>
        <w:numPr>
          <w:ilvl w:val="0"/>
          <w:numId w:val="6"/>
        </w:numPr>
      </w:pPr>
      <w:r w:rsidRPr="004318B6">
        <w:t>Digitális munkaközösség – Barsy Anna</w:t>
      </w:r>
    </w:p>
    <w:p w14:paraId="4E12C841" w14:textId="0BCDC889" w:rsidR="00C46212" w:rsidRPr="004318B6" w:rsidRDefault="102FA20F" w:rsidP="00D12173">
      <w:pPr>
        <w:pStyle w:val="Listaszerbekezds"/>
        <w:numPr>
          <w:ilvl w:val="0"/>
          <w:numId w:val="6"/>
        </w:numPr>
      </w:pPr>
      <w:r w:rsidRPr="004318B6">
        <w:t>Mentor munkaközösség</w:t>
      </w:r>
      <w:r w:rsidR="00747E37">
        <w:t xml:space="preserve"> </w:t>
      </w:r>
      <w:r w:rsidRPr="004318B6">
        <w:t xml:space="preserve">– Tapa Gergely </w:t>
      </w:r>
    </w:p>
    <w:p w14:paraId="4E12C842" w14:textId="48F3350E" w:rsidR="003B6ED9" w:rsidRPr="004318B6" w:rsidRDefault="004318B6" w:rsidP="00D12173">
      <w:pPr>
        <w:pStyle w:val="Listaszerbekezds"/>
        <w:numPr>
          <w:ilvl w:val="0"/>
          <w:numId w:val="6"/>
        </w:numPr>
      </w:pPr>
      <w:r w:rsidRPr="004318B6">
        <w:t>Komplex Támogatási Igény</w:t>
      </w:r>
      <w:r w:rsidR="006101EA">
        <w:t xml:space="preserve"> munkaközösség</w:t>
      </w:r>
      <w:r w:rsidR="00747E37">
        <w:t xml:space="preserve"> – Tóth Ágnes</w:t>
      </w:r>
    </w:p>
    <w:p w14:paraId="4E12C843" w14:textId="77777777" w:rsidR="00204B90" w:rsidRPr="008912A2" w:rsidRDefault="00204B90" w:rsidP="00204B90">
      <w:pPr>
        <w:rPr>
          <w:highlight w:val="yellow"/>
        </w:rPr>
      </w:pPr>
    </w:p>
    <w:p w14:paraId="4E12C844" w14:textId="77777777" w:rsidR="00204B90" w:rsidRPr="004318B6" w:rsidRDefault="102FA20F" w:rsidP="008E79EA">
      <w:pPr>
        <w:pStyle w:val="Cmsor3"/>
      </w:pPr>
      <w:bookmarkStart w:id="29" w:name="_Toc82594062"/>
      <w:bookmarkStart w:id="30" w:name="_Hlk78437272"/>
      <w:r w:rsidRPr="004318B6">
        <w:t>Vertikális munkaközösségek</w:t>
      </w:r>
      <w:bookmarkEnd w:id="29"/>
    </w:p>
    <w:bookmarkEnd w:id="30"/>
    <w:p w14:paraId="4E12C845" w14:textId="77777777" w:rsidR="003B6ED9" w:rsidRPr="004318B6" w:rsidRDefault="003B6ED9" w:rsidP="003B6ED9"/>
    <w:p w14:paraId="4E12C846" w14:textId="77777777" w:rsidR="0095647D" w:rsidRPr="004318B6" w:rsidRDefault="102FA20F" w:rsidP="00D12173">
      <w:pPr>
        <w:pStyle w:val="Listaszerbekezds"/>
        <w:numPr>
          <w:ilvl w:val="0"/>
          <w:numId w:val="7"/>
        </w:numPr>
      </w:pPr>
      <w:r w:rsidRPr="004318B6">
        <w:t>Gyógypedagógusi munkaközösség – Sárközi Judit</w:t>
      </w:r>
    </w:p>
    <w:p w14:paraId="4E12C847" w14:textId="77777777" w:rsidR="0095647D" w:rsidRPr="004318B6" w:rsidRDefault="102FA20F" w:rsidP="00D12173">
      <w:pPr>
        <w:pStyle w:val="Listaszerbekezds"/>
        <w:numPr>
          <w:ilvl w:val="0"/>
          <w:numId w:val="7"/>
        </w:numPr>
      </w:pPr>
      <w:r w:rsidRPr="004318B6">
        <w:t>Mozgásnevelői munkaközösség – Gasparicsné Csillag Ágnes</w:t>
      </w:r>
    </w:p>
    <w:p w14:paraId="4E12C848" w14:textId="4B7EC3BE" w:rsidR="0095647D" w:rsidRPr="004318B6" w:rsidRDefault="102FA20F" w:rsidP="00D12173">
      <w:pPr>
        <w:pStyle w:val="Listaszerbekezds"/>
        <w:numPr>
          <w:ilvl w:val="0"/>
          <w:numId w:val="7"/>
        </w:numPr>
      </w:pPr>
      <w:r w:rsidRPr="004318B6">
        <w:t>Utazó ta</w:t>
      </w:r>
      <w:r w:rsidR="004318B6" w:rsidRPr="004318B6">
        <w:t>nári munkaközösség– Fazekas Janka</w:t>
      </w:r>
    </w:p>
    <w:p w14:paraId="4E12C849" w14:textId="77777777" w:rsidR="003B5163" w:rsidRPr="004318B6" w:rsidRDefault="102FA20F" w:rsidP="00D12173">
      <w:pPr>
        <w:pStyle w:val="Listaszerbekezds"/>
        <w:numPr>
          <w:ilvl w:val="0"/>
          <w:numId w:val="7"/>
        </w:numPr>
      </w:pPr>
      <w:r w:rsidRPr="004318B6">
        <w:t>Humán munkaközösség – Suhajda Péter</w:t>
      </w:r>
    </w:p>
    <w:p w14:paraId="4E12C84A" w14:textId="77777777" w:rsidR="003B5163" w:rsidRPr="004318B6" w:rsidRDefault="102FA20F" w:rsidP="00D12173">
      <w:pPr>
        <w:pStyle w:val="Listaszerbekezds"/>
        <w:numPr>
          <w:ilvl w:val="0"/>
          <w:numId w:val="7"/>
        </w:numPr>
      </w:pPr>
      <w:r w:rsidRPr="004318B6">
        <w:t>Természettudományi munkaközösség – Schell Lívia</w:t>
      </w:r>
    </w:p>
    <w:p w14:paraId="4E12C84B" w14:textId="41F0893D" w:rsidR="0095647D" w:rsidRPr="004318B6" w:rsidRDefault="004318B6" w:rsidP="00D12173">
      <w:pPr>
        <w:pStyle w:val="Listaszerbekezds"/>
        <w:numPr>
          <w:ilvl w:val="0"/>
          <w:numId w:val="7"/>
        </w:numPr>
      </w:pPr>
      <w:r w:rsidRPr="004318B6">
        <w:t>Apartmanpedagóg</w:t>
      </w:r>
      <w:r w:rsidR="00747E37">
        <w:t xml:space="preserve">usi </w:t>
      </w:r>
      <w:r w:rsidR="008E2D63">
        <w:t>munkaközösség – Sarkadi-Gróf Mária</w:t>
      </w:r>
    </w:p>
    <w:p w14:paraId="4E12C84C" w14:textId="77777777" w:rsidR="00C52B35" w:rsidRPr="008912A2" w:rsidRDefault="00C52B35" w:rsidP="00C52B35">
      <w:pPr>
        <w:pStyle w:val="Listaszerbekezds"/>
        <w:rPr>
          <w:highlight w:val="yellow"/>
        </w:rPr>
      </w:pPr>
    </w:p>
    <w:p w14:paraId="4E12C84D" w14:textId="77777777" w:rsidR="00A4587A" w:rsidRPr="004318B6" w:rsidRDefault="102FA20F" w:rsidP="008E79EA">
      <w:pPr>
        <w:pStyle w:val="Cmsor2"/>
      </w:pPr>
      <w:bookmarkStart w:id="31" w:name="_Toc82594063"/>
      <w:bookmarkStart w:id="32" w:name="_Hlk78437281"/>
      <w:r w:rsidRPr="004318B6">
        <w:t>Egyéb támogató egységek, csoportok, szervezetek</w:t>
      </w:r>
      <w:bookmarkEnd w:id="31"/>
    </w:p>
    <w:bookmarkEnd w:id="32"/>
    <w:p w14:paraId="4E12C84E" w14:textId="77777777" w:rsidR="003B6ED9" w:rsidRPr="004318B6" w:rsidRDefault="003B6ED9" w:rsidP="003B6ED9"/>
    <w:p w14:paraId="5714F9C4" w14:textId="77777777" w:rsidR="006F1FEB" w:rsidRDefault="006F1FEB" w:rsidP="00913111">
      <w:pPr>
        <w:pStyle w:val="Listaszerbekezds"/>
        <w:numPr>
          <w:ilvl w:val="0"/>
          <w:numId w:val="33"/>
        </w:numPr>
        <w:spacing w:after="160" w:line="259" w:lineRule="auto"/>
      </w:pPr>
      <w:r>
        <w:t>Gyermekvédelemmel foglalkozó munkatárs – Csurgó Krisztina</w:t>
      </w:r>
    </w:p>
    <w:p w14:paraId="5ABEA5F3" w14:textId="2EFB72FC" w:rsidR="006F1FEB" w:rsidRDefault="006F1FEB" w:rsidP="00913111">
      <w:pPr>
        <w:pStyle w:val="Listaszerbekezds"/>
        <w:numPr>
          <w:ilvl w:val="0"/>
          <w:numId w:val="34"/>
        </w:numPr>
        <w:spacing w:after="160" w:line="259" w:lineRule="auto"/>
      </w:pPr>
      <w:r>
        <w:t>Diákönkormányzatot támogató munkatárs – Cser Alexandra</w:t>
      </w:r>
    </w:p>
    <w:p w14:paraId="6789A651" w14:textId="77777777" w:rsidR="006F1FEB" w:rsidRDefault="006F1FEB" w:rsidP="00913111">
      <w:pPr>
        <w:pStyle w:val="Listaszerbekezds"/>
        <w:numPr>
          <w:ilvl w:val="0"/>
          <w:numId w:val="34"/>
        </w:numPr>
        <w:spacing w:after="160" w:line="259" w:lineRule="auto"/>
      </w:pPr>
      <w:r>
        <w:t>Iskolai közösségi szolgálatot támogató munkatárs – Sarkadi-Gróf Mária</w:t>
      </w:r>
    </w:p>
    <w:p w14:paraId="26BE63EB" w14:textId="77777777" w:rsidR="006F1FEB" w:rsidRDefault="006F1FEB" w:rsidP="00913111">
      <w:pPr>
        <w:pStyle w:val="Listaszerbekezds"/>
        <w:numPr>
          <w:ilvl w:val="0"/>
          <w:numId w:val="34"/>
        </w:numPr>
        <w:spacing w:after="160" w:line="259" w:lineRule="auto"/>
      </w:pPr>
      <w:r>
        <w:t>Idegen nyelvi munkacsoport – Gyulavári Judit</w:t>
      </w:r>
    </w:p>
    <w:p w14:paraId="710BF6D3" w14:textId="77777777" w:rsidR="006F1FEB" w:rsidRDefault="006F1FEB" w:rsidP="00913111">
      <w:pPr>
        <w:pStyle w:val="Listaszerbekezds"/>
        <w:numPr>
          <w:ilvl w:val="0"/>
          <w:numId w:val="34"/>
        </w:numPr>
        <w:spacing w:after="160" w:line="259" w:lineRule="auto"/>
      </w:pPr>
      <w:r>
        <w:t>Pszichológusi munkacsoport – Tamásné Czimmermann Éva</w:t>
      </w:r>
    </w:p>
    <w:p w14:paraId="7308EF4A" w14:textId="77777777" w:rsidR="006F1FEB" w:rsidRDefault="006F1FEB" w:rsidP="00913111">
      <w:pPr>
        <w:pStyle w:val="Listaszerbekezds"/>
        <w:numPr>
          <w:ilvl w:val="0"/>
          <w:numId w:val="34"/>
        </w:numPr>
        <w:spacing w:after="160" w:line="259" w:lineRule="auto"/>
      </w:pPr>
      <w:r>
        <w:t>Logopédusi munkacsoport – Berényi Éva</w:t>
      </w:r>
    </w:p>
    <w:p w14:paraId="4132A56E" w14:textId="77777777" w:rsidR="006F1FEB" w:rsidRDefault="006F1FEB" w:rsidP="00913111">
      <w:pPr>
        <w:pStyle w:val="Listaszerbekezds"/>
        <w:numPr>
          <w:ilvl w:val="0"/>
          <w:numId w:val="34"/>
        </w:numPr>
        <w:spacing w:after="160" w:line="259" w:lineRule="auto"/>
      </w:pPr>
      <w:r>
        <w:t>Szülői szervezet elnöke – Bakó Éva</w:t>
      </w:r>
    </w:p>
    <w:p w14:paraId="4F0142D4" w14:textId="77777777" w:rsidR="006F1FEB" w:rsidRDefault="006F1FEB" w:rsidP="00913111">
      <w:pPr>
        <w:pStyle w:val="Listaszerbekezds"/>
        <w:numPr>
          <w:ilvl w:val="0"/>
          <w:numId w:val="34"/>
        </w:numPr>
        <w:spacing w:after="160" w:line="259" w:lineRule="auto"/>
      </w:pPr>
      <w:r>
        <w:t>MDSE vezetője – Horváthné Pálfi Judit</w:t>
      </w:r>
    </w:p>
    <w:p w14:paraId="7E6D9EFF" w14:textId="77777777" w:rsidR="006F1FEB" w:rsidRDefault="006F1FEB" w:rsidP="00913111">
      <w:pPr>
        <w:pStyle w:val="Listaszerbekezds"/>
        <w:numPr>
          <w:ilvl w:val="0"/>
          <w:numId w:val="34"/>
        </w:numPr>
        <w:spacing w:after="160" w:line="259" w:lineRule="auto"/>
      </w:pPr>
      <w:r>
        <w:t>Zsótér Pál Alapítvány elnöke – Szily Krisztina</w:t>
      </w:r>
    </w:p>
    <w:p w14:paraId="4E7990A0" w14:textId="77777777" w:rsidR="006F1FEB" w:rsidRDefault="006F1FEB" w:rsidP="00913111">
      <w:pPr>
        <w:pStyle w:val="Listaszerbekezds"/>
        <w:numPr>
          <w:ilvl w:val="0"/>
          <w:numId w:val="34"/>
        </w:numPr>
        <w:spacing w:after="160" w:line="259" w:lineRule="auto"/>
      </w:pPr>
      <w:r>
        <w:t>Intézményi Tanács elnöke – Révész Rita</w:t>
      </w:r>
    </w:p>
    <w:p w14:paraId="28AE2ADC" w14:textId="1C75F4E4" w:rsidR="006F1FEB" w:rsidRDefault="006F1FEB" w:rsidP="00913111">
      <w:pPr>
        <w:pStyle w:val="Listaszerbekezds"/>
        <w:numPr>
          <w:ilvl w:val="0"/>
          <w:numId w:val="34"/>
        </w:numPr>
        <w:spacing w:after="160" w:line="259" w:lineRule="auto"/>
      </w:pPr>
      <w:r>
        <w:t xml:space="preserve">Közalkalmazotti tanács elnöke* – </w:t>
      </w:r>
    </w:p>
    <w:p w14:paraId="34F1217F" w14:textId="74408898" w:rsidR="006F1FEB" w:rsidRDefault="006F1FEB" w:rsidP="00913111">
      <w:pPr>
        <w:pStyle w:val="Listaszerbekezds"/>
        <w:numPr>
          <w:ilvl w:val="0"/>
          <w:numId w:val="34"/>
        </w:numPr>
        <w:spacing w:after="160" w:line="259" w:lineRule="auto"/>
      </w:pPr>
      <w:r>
        <w:t xml:space="preserve">Munkavédelmi képviselő* – </w:t>
      </w:r>
    </w:p>
    <w:p w14:paraId="29FB3115" w14:textId="596B0CD7" w:rsidR="006F1FEB" w:rsidRDefault="006F1FEB" w:rsidP="006D5AF2">
      <w:pPr>
        <w:rPr>
          <w:highlight w:val="yellow"/>
        </w:rPr>
      </w:pPr>
    </w:p>
    <w:p w14:paraId="7AD87F1A" w14:textId="66907B5B" w:rsidR="006D5AF2" w:rsidRPr="006D5AF2" w:rsidRDefault="006D5AF2" w:rsidP="006D5AF2">
      <w:r w:rsidRPr="006D5AF2">
        <w:t>*</w:t>
      </w:r>
      <w:r>
        <w:t>Megjegyzés: mindkét területhez kapcsolódóan a választások előkészületei megkezdődtek.</w:t>
      </w:r>
    </w:p>
    <w:p w14:paraId="7BC700C8" w14:textId="77777777" w:rsidR="006F1FEB" w:rsidRPr="008912A2" w:rsidRDefault="006F1FEB" w:rsidP="006F1FEB">
      <w:pPr>
        <w:pStyle w:val="Listaszerbekezds"/>
        <w:ind w:left="0"/>
        <w:rPr>
          <w:highlight w:val="yellow"/>
        </w:rPr>
      </w:pPr>
    </w:p>
    <w:p w14:paraId="054CD78B" w14:textId="77777777" w:rsidR="006101EA" w:rsidRDefault="006101EA">
      <w:pPr>
        <w:rPr>
          <w:rFonts w:asciiTheme="majorHAnsi" w:eastAsiaTheme="majorEastAsia" w:hAnsiTheme="majorHAnsi" w:cstheme="majorBidi"/>
          <w:b/>
          <w:bCs/>
          <w:color w:val="4F81BD" w:themeColor="accent1"/>
          <w:sz w:val="26"/>
          <w:szCs w:val="26"/>
        </w:rPr>
      </w:pPr>
      <w:bookmarkStart w:id="33" w:name="_Hlk78437510"/>
      <w:r>
        <w:br w:type="page"/>
      </w:r>
    </w:p>
    <w:p w14:paraId="4E12C858" w14:textId="3547246A" w:rsidR="0095647D" w:rsidRPr="004318B6" w:rsidRDefault="102FA20F" w:rsidP="008E79EA">
      <w:pPr>
        <w:pStyle w:val="Cmsor2"/>
      </w:pPr>
      <w:bookmarkStart w:id="34" w:name="_Toc82594064"/>
      <w:r w:rsidRPr="004318B6">
        <w:lastRenderedPageBreak/>
        <w:t>Kibővített vezetőség</w:t>
      </w:r>
      <w:bookmarkEnd w:id="34"/>
    </w:p>
    <w:bookmarkEnd w:id="33"/>
    <w:p w14:paraId="4E12C859" w14:textId="77777777" w:rsidR="005B2786" w:rsidRPr="004318B6" w:rsidRDefault="005B2786" w:rsidP="005B2786"/>
    <w:p w14:paraId="4E12C85A" w14:textId="77777777" w:rsidR="00A4587A" w:rsidRPr="004318B6" w:rsidRDefault="102FA20F" w:rsidP="00D12173">
      <w:pPr>
        <w:pStyle w:val="Listaszerbekezds"/>
        <w:numPr>
          <w:ilvl w:val="0"/>
          <w:numId w:val="8"/>
        </w:numPr>
      </w:pPr>
      <w:r w:rsidRPr="004318B6">
        <w:t>Intézményi menedzsment</w:t>
      </w:r>
    </w:p>
    <w:p w14:paraId="4E12C85B" w14:textId="77777777" w:rsidR="0016498B" w:rsidRPr="004318B6" w:rsidRDefault="102FA20F" w:rsidP="00D12173">
      <w:pPr>
        <w:pStyle w:val="Listaszerbekezds"/>
        <w:numPr>
          <w:ilvl w:val="0"/>
          <w:numId w:val="8"/>
        </w:numPr>
      </w:pPr>
      <w:r w:rsidRPr="004318B6">
        <w:t>Munkaközösség-vezetők</w:t>
      </w:r>
    </w:p>
    <w:p w14:paraId="4E12C85C" w14:textId="77777777" w:rsidR="00E31B59" w:rsidRPr="004318B6" w:rsidRDefault="102FA20F" w:rsidP="00D12173">
      <w:pPr>
        <w:pStyle w:val="Listaszerbekezds"/>
        <w:numPr>
          <w:ilvl w:val="0"/>
          <w:numId w:val="8"/>
        </w:numPr>
      </w:pPr>
      <w:r w:rsidRPr="004318B6">
        <w:t>Egyéb támogató egységek, csoportok, szervezetek vezetői</w:t>
      </w:r>
    </w:p>
    <w:p w14:paraId="4E12C85D" w14:textId="77777777" w:rsidR="00204B90" w:rsidRPr="004318B6" w:rsidRDefault="102FA20F" w:rsidP="008E79EA">
      <w:pPr>
        <w:pStyle w:val="Cmsor1"/>
      </w:pPr>
      <w:bookmarkStart w:id="35" w:name="_Toc82594065"/>
      <w:bookmarkStart w:id="36" w:name="_Hlk78437540"/>
      <w:bookmarkStart w:id="37" w:name="_Toc303778812"/>
      <w:r w:rsidRPr="004318B6">
        <w:t>Ellenőrzés, értékelés</w:t>
      </w:r>
      <w:bookmarkEnd w:id="35"/>
    </w:p>
    <w:p w14:paraId="481C6780" w14:textId="65035E64" w:rsidR="0048460E" w:rsidRDefault="102FA20F" w:rsidP="00D766ED">
      <w:pPr>
        <w:pStyle w:val="Cmsor2"/>
      </w:pPr>
      <w:bookmarkStart w:id="38" w:name="_Toc303778813"/>
      <w:bookmarkStart w:id="39" w:name="_Toc82594066"/>
      <w:bookmarkStart w:id="40" w:name="_Hlk78437549"/>
      <w:bookmarkEnd w:id="36"/>
      <w:r w:rsidRPr="004318B6">
        <w:t>Alapelvek</w:t>
      </w:r>
      <w:bookmarkEnd w:id="38"/>
      <w:bookmarkEnd w:id="39"/>
    </w:p>
    <w:p w14:paraId="4D49133F" w14:textId="77777777" w:rsidR="0048460E" w:rsidRPr="00D766ED" w:rsidRDefault="0048460E" w:rsidP="00C77AD7"/>
    <w:bookmarkEnd w:id="40"/>
    <w:p w14:paraId="4E12C860" w14:textId="77777777" w:rsidR="00204B90" w:rsidRPr="006D5AF2" w:rsidRDefault="102FA20F" w:rsidP="00D12173">
      <w:pPr>
        <w:numPr>
          <w:ilvl w:val="0"/>
          <w:numId w:val="9"/>
        </w:numPr>
        <w:contextualSpacing/>
        <w:jc w:val="both"/>
      </w:pPr>
      <w:r w:rsidRPr="006D5AF2">
        <w:t>Segítse elő az intézmény feladatkörében a nevelés-oktatás, sérülésspecifikus ellátás minél hatékonyabb működését.</w:t>
      </w:r>
    </w:p>
    <w:p w14:paraId="4E12C861" w14:textId="77777777" w:rsidR="00204B90" w:rsidRPr="006D5AF2" w:rsidRDefault="102FA20F" w:rsidP="00D12173">
      <w:pPr>
        <w:numPr>
          <w:ilvl w:val="0"/>
          <w:numId w:val="9"/>
        </w:numPr>
        <w:contextualSpacing/>
        <w:jc w:val="both"/>
      </w:pPr>
      <w:r w:rsidRPr="006D5AF2">
        <w:t>Az ellenőrzések során a tantervi és munkatervi követelményeknek megfelelően kérje számon az eredményeket a szakalkalmazottaktól.</w:t>
      </w:r>
    </w:p>
    <w:p w14:paraId="4E12C862" w14:textId="77777777" w:rsidR="00204B90" w:rsidRPr="006D5AF2" w:rsidRDefault="102FA20F" w:rsidP="00D12173">
      <w:pPr>
        <w:numPr>
          <w:ilvl w:val="0"/>
          <w:numId w:val="9"/>
        </w:numPr>
        <w:contextualSpacing/>
        <w:jc w:val="both"/>
      </w:pPr>
      <w:r w:rsidRPr="006D5AF2">
        <w:t>Segítse a szakmai, humánerőforrás-gazdálkodási és egyéb feladatok legésszerűbb, leggazdaságosabb ellátását, továbbá a belső rendet, a tulajdon védelmét.</w:t>
      </w:r>
    </w:p>
    <w:p w14:paraId="4E12C863" w14:textId="77777777" w:rsidR="00204B90" w:rsidRPr="006D5AF2" w:rsidRDefault="102FA20F" w:rsidP="00D12173">
      <w:pPr>
        <w:numPr>
          <w:ilvl w:val="0"/>
          <w:numId w:val="9"/>
        </w:numPr>
        <w:contextualSpacing/>
        <w:jc w:val="both"/>
      </w:pPr>
      <w:r w:rsidRPr="006D5AF2">
        <w:t>Legyen a fegyelmezett munka megvalósításának eszköze.</w:t>
      </w:r>
    </w:p>
    <w:p w14:paraId="4E12C864" w14:textId="77777777" w:rsidR="00204B90" w:rsidRPr="006D5AF2" w:rsidRDefault="102FA20F" w:rsidP="00D12173">
      <w:pPr>
        <w:numPr>
          <w:ilvl w:val="0"/>
          <w:numId w:val="9"/>
        </w:numPr>
        <w:contextualSpacing/>
        <w:jc w:val="both"/>
      </w:pPr>
      <w:r w:rsidRPr="006D5AF2">
        <w:t>Támogassa a helyes kezdeményezéseket, ugyanakkor kellő időben jelezzen az intézmény működése során felmerülő megalapozatlan, vagy helytelennek minősülő intézkedésekre, tévedésekre, hibákra, hiányosságokra is.</w:t>
      </w:r>
    </w:p>
    <w:p w14:paraId="4E12C865" w14:textId="77777777" w:rsidR="00204B90" w:rsidRPr="006D5AF2" w:rsidRDefault="102FA20F" w:rsidP="00D12173">
      <w:pPr>
        <w:numPr>
          <w:ilvl w:val="0"/>
          <w:numId w:val="9"/>
        </w:numPr>
        <w:contextualSpacing/>
        <w:jc w:val="both"/>
      </w:pPr>
      <w:r w:rsidRPr="006D5AF2">
        <w:t>Segítse a vezetői utasítások végrehajtását.</w:t>
      </w:r>
    </w:p>
    <w:p w14:paraId="4E12C866" w14:textId="1966A0EF" w:rsidR="00204B90" w:rsidRDefault="102FA20F" w:rsidP="00D12173">
      <w:pPr>
        <w:numPr>
          <w:ilvl w:val="0"/>
          <w:numId w:val="9"/>
        </w:numPr>
        <w:contextualSpacing/>
        <w:jc w:val="both"/>
      </w:pPr>
      <w:r w:rsidRPr="006D5AF2">
        <w:t>Járuljon hozzá a hibák, hiányosságok, szabálytalanságok megelőzéséhez, a gazdálkodási fegyelem és a gazdálkodás javításához.</w:t>
      </w:r>
    </w:p>
    <w:p w14:paraId="1138A235" w14:textId="77777777" w:rsidR="0048460E" w:rsidRPr="006D5AF2" w:rsidRDefault="0048460E" w:rsidP="00C77AD7">
      <w:pPr>
        <w:ind w:left="720"/>
        <w:contextualSpacing/>
        <w:jc w:val="both"/>
      </w:pPr>
    </w:p>
    <w:p w14:paraId="4E12C868" w14:textId="27B73D7F" w:rsidR="00204B90" w:rsidRDefault="102FA20F" w:rsidP="008E79EA">
      <w:pPr>
        <w:pStyle w:val="Cmsor2"/>
      </w:pPr>
      <w:bookmarkStart w:id="41" w:name="_Toc303778814"/>
      <w:bookmarkStart w:id="42" w:name="_Toc82594067"/>
      <w:bookmarkStart w:id="43" w:name="_Hlk78437920"/>
      <w:r w:rsidRPr="004318B6">
        <w:t>Területei</w:t>
      </w:r>
      <w:bookmarkEnd w:id="41"/>
      <w:bookmarkEnd w:id="42"/>
    </w:p>
    <w:p w14:paraId="3BBF0A74" w14:textId="77777777" w:rsidR="0048460E" w:rsidRPr="00D766ED" w:rsidRDefault="0048460E" w:rsidP="00C77AD7"/>
    <w:bookmarkEnd w:id="43"/>
    <w:p w14:paraId="4E12C869" w14:textId="77777777" w:rsidR="00204B90" w:rsidRPr="006D5AF2" w:rsidRDefault="102FA20F" w:rsidP="00D12173">
      <w:pPr>
        <w:numPr>
          <w:ilvl w:val="0"/>
          <w:numId w:val="10"/>
        </w:numPr>
        <w:contextualSpacing/>
      </w:pPr>
      <w:r w:rsidRPr="006D5AF2">
        <w:t>Pedagógiai, szervezési, tanügy-igazgatási feladatok ellenőrzése.</w:t>
      </w:r>
    </w:p>
    <w:p w14:paraId="4E12C86A" w14:textId="77777777" w:rsidR="00204B90" w:rsidRPr="006D5AF2" w:rsidRDefault="102FA20F" w:rsidP="00D12173">
      <w:pPr>
        <w:numPr>
          <w:ilvl w:val="0"/>
          <w:numId w:val="10"/>
        </w:numPr>
        <w:contextualSpacing/>
      </w:pPr>
      <w:r w:rsidRPr="006D5AF2">
        <w:t>A szakmai munkaközösségek munkatervi feladatainak ellenőrzése.</w:t>
      </w:r>
    </w:p>
    <w:p w14:paraId="4E12C86B" w14:textId="77777777" w:rsidR="00204B90" w:rsidRPr="006D5AF2" w:rsidRDefault="102FA20F" w:rsidP="00D12173">
      <w:pPr>
        <w:numPr>
          <w:ilvl w:val="0"/>
          <w:numId w:val="10"/>
        </w:numPr>
        <w:contextualSpacing/>
      </w:pPr>
      <w:r w:rsidRPr="006D5AF2">
        <w:t>Az e-munkanaplók ellenőrzése.</w:t>
      </w:r>
    </w:p>
    <w:p w14:paraId="4E12C86C" w14:textId="77777777" w:rsidR="00204B90" w:rsidRPr="006D5AF2" w:rsidRDefault="102FA20F" w:rsidP="00D12173">
      <w:pPr>
        <w:numPr>
          <w:ilvl w:val="0"/>
          <w:numId w:val="10"/>
        </w:numPr>
        <w:contextualSpacing/>
      </w:pPr>
      <w:r w:rsidRPr="006D5AF2">
        <w:t>Időszakos, állandó, kiemelt és speciális ellenőrzések.</w:t>
      </w:r>
    </w:p>
    <w:p w14:paraId="4E12C86D" w14:textId="77777777" w:rsidR="00204B90" w:rsidRPr="006D5AF2" w:rsidRDefault="102FA20F" w:rsidP="00D12173">
      <w:pPr>
        <w:numPr>
          <w:ilvl w:val="0"/>
          <w:numId w:val="10"/>
        </w:numPr>
        <w:contextualSpacing/>
      </w:pPr>
      <w:r w:rsidRPr="006D5AF2">
        <w:t>A tanulói nyilvántartások ellenőrzése.</w:t>
      </w:r>
    </w:p>
    <w:p w14:paraId="4E12C86E" w14:textId="77777777" w:rsidR="00204B90" w:rsidRPr="006D5AF2" w:rsidRDefault="102FA20F" w:rsidP="00D12173">
      <w:pPr>
        <w:numPr>
          <w:ilvl w:val="0"/>
          <w:numId w:val="10"/>
        </w:numPr>
        <w:contextualSpacing/>
      </w:pPr>
      <w:r w:rsidRPr="006D5AF2">
        <w:t>A személyes iratanyagok (alkalmazotti, gyermek) meglétének és szabályos vezetésének ellenőrzése.</w:t>
      </w:r>
    </w:p>
    <w:p w14:paraId="4E12C86F" w14:textId="77777777" w:rsidR="00204B90" w:rsidRPr="006D5AF2" w:rsidRDefault="102FA20F" w:rsidP="00D12173">
      <w:pPr>
        <w:numPr>
          <w:ilvl w:val="0"/>
          <w:numId w:val="10"/>
        </w:numPr>
        <w:contextualSpacing/>
      </w:pPr>
      <w:r w:rsidRPr="006D5AF2">
        <w:t>Tárgyi, személyi feltételek ellenőrzése.</w:t>
      </w:r>
    </w:p>
    <w:p w14:paraId="4E12C870" w14:textId="77777777" w:rsidR="00204B90" w:rsidRPr="006D5AF2" w:rsidRDefault="102FA20F" w:rsidP="00D12173">
      <w:pPr>
        <w:numPr>
          <w:ilvl w:val="0"/>
          <w:numId w:val="10"/>
        </w:numPr>
        <w:contextualSpacing/>
      </w:pPr>
      <w:r w:rsidRPr="006D5AF2">
        <w:t>Beosztások, ügyeletei rendszer ellenőrzése.</w:t>
      </w:r>
    </w:p>
    <w:p w14:paraId="4E12C871" w14:textId="77777777" w:rsidR="00204B90" w:rsidRPr="006D5AF2" w:rsidRDefault="102FA20F" w:rsidP="00D12173">
      <w:pPr>
        <w:numPr>
          <w:ilvl w:val="0"/>
          <w:numId w:val="10"/>
        </w:numPr>
        <w:contextualSpacing/>
      </w:pPr>
      <w:r w:rsidRPr="006D5AF2">
        <w:t>A teljes alkalmazotti tevékenység ellenőrzése.</w:t>
      </w:r>
    </w:p>
    <w:p w14:paraId="4E12C872" w14:textId="0C997010" w:rsidR="00204B90" w:rsidRPr="006D5AF2" w:rsidRDefault="102FA20F" w:rsidP="00204B90">
      <w:pPr>
        <w:jc w:val="both"/>
      </w:pPr>
      <w:r w:rsidRPr="006D5AF2">
        <w:t>Az intézményvezető pedagógiai belső ellenőrző munkájában az intézményvezető</w:t>
      </w:r>
      <w:r w:rsidR="00F21547">
        <w:t xml:space="preserve"> </w:t>
      </w:r>
      <w:r w:rsidRPr="006D5AF2">
        <w:t>helyettessel együtt közreműködnek az intézményegység-vezetők, illetve a szakmai munkaközösségek vezetői. Az intézményvezető</w:t>
      </w:r>
      <w:r w:rsidR="00F21547">
        <w:t xml:space="preserve"> </w:t>
      </w:r>
      <w:r w:rsidRPr="006D5AF2">
        <w:t xml:space="preserve">helyettessel, az intézményegység-vezetők és a munkaközösség-vezetők a tanítási órák és a tanórán kívüli foglalkozások látogatásával kapcsolódnak az éves ellenőrzési tervben foglalt feladatok megvalósításához. Felügyeleti területükön az ebben foglalt témákat vizsgálják, felméréseket, </w:t>
      </w:r>
      <w:r w:rsidRPr="006D5AF2">
        <w:lastRenderedPageBreak/>
        <w:t>vizsgálatokat, beszámoltatásokat végeznek, ellenőrzik a szakmai és az adminisztrációs munkát. Tapasztalataikról feljegyzést vezetnek és azt az intézményvezető rendelkezésére bocsátják. Munkájukról, tapasztalataikról rendszeresen beszámolnak az intézményvezetői megbeszéléseken, a kibővített vezetőségi értekezleteken, munkaértekezleteken. Időszakonként tájékoztatást adnak a nevelőtestület számára is ellenőrzési tevékenységeinkről. Az óralátogatások a tanév rendjéhez igazodva a munkaközösségek vezetőivel, az értékelésben résztvevő pedagógusokkal való egyeztetés alapján készül el.</w:t>
      </w:r>
    </w:p>
    <w:p w14:paraId="4E12C873" w14:textId="644A39F7" w:rsidR="00204B90" w:rsidRDefault="102FA20F" w:rsidP="00204B90">
      <w:pPr>
        <w:jc w:val="both"/>
      </w:pPr>
      <w:r w:rsidRPr="006D5AF2">
        <w:t>Az ellenőrzésben részt vesznek továbbá a működtetési vezető, a létesítmény-üzemeltetési vezető, a garázsmester, az élelmezésvezető is.</w:t>
      </w:r>
    </w:p>
    <w:p w14:paraId="4E4F5E7C" w14:textId="77777777" w:rsidR="00A96D67" w:rsidRDefault="00A96D67" w:rsidP="00204B90">
      <w:pPr>
        <w:jc w:val="both"/>
      </w:pPr>
    </w:p>
    <w:p w14:paraId="5D7AF9ED" w14:textId="560B3728" w:rsidR="006D5AF2" w:rsidRDefault="01FBAA92" w:rsidP="006D5AF2">
      <w:pPr>
        <w:pStyle w:val="Cmsor2"/>
      </w:pPr>
      <w:bookmarkStart w:id="44" w:name="_Toc82594068"/>
      <w:r>
        <w:t>Óra- és foglalkozáslátogatások szempont</w:t>
      </w:r>
      <w:r w:rsidR="794AFACF">
        <w:t>rendszere</w:t>
      </w:r>
      <w:r>
        <w:t xml:space="preserve"> és terve</w:t>
      </w:r>
      <w:bookmarkEnd w:id="44"/>
    </w:p>
    <w:p w14:paraId="5B8156DA" w14:textId="074FD446" w:rsidR="006D5AF2" w:rsidRDefault="006D5AF2" w:rsidP="006D5AF2"/>
    <w:p w14:paraId="1D948A0C" w14:textId="77777777" w:rsidR="00400FEB" w:rsidRDefault="00400FEB" w:rsidP="00400FEB">
      <w:pPr>
        <w:jc w:val="both"/>
      </w:pPr>
      <w:r>
        <w:t>Kiemelt szerepet kap a munkatársak szakmai munkájának megtámogatása, amelynek egyik lehetséges színtere a foglalkozási és/vagy tanítási órák látogatása, azok megbeszélése és elemzése.</w:t>
      </w:r>
    </w:p>
    <w:p w14:paraId="0BBC151D" w14:textId="5B3C3678" w:rsidR="00400FEB" w:rsidRDefault="00400FEB" w:rsidP="00400FEB">
      <w:pPr>
        <w:jc w:val="both"/>
      </w:pPr>
      <w:r>
        <w:t>Az óra</w:t>
      </w:r>
      <w:r w:rsidR="000D7A87">
        <w:t>-</w:t>
      </w:r>
      <w:r>
        <w:t xml:space="preserve"> és foglalkozáslátogatások kiemelt szempontjai között az alábbi tényezők kerülnek a fókuszba:</w:t>
      </w:r>
    </w:p>
    <w:p w14:paraId="74580100" w14:textId="6BFBFEB3" w:rsidR="00400FEB" w:rsidRDefault="006D5AF2" w:rsidP="00913111">
      <w:pPr>
        <w:pStyle w:val="Listaszerbekezds"/>
        <w:numPr>
          <w:ilvl w:val="0"/>
          <w:numId w:val="35"/>
        </w:numPr>
      </w:pPr>
      <w:r>
        <w:t>digitális oktatási segédeszközök, programok adaptált alkalmazása</w:t>
      </w:r>
      <w:r w:rsidR="00400FEB">
        <w:t>,</w:t>
      </w:r>
    </w:p>
    <w:p w14:paraId="1ABA60E0" w14:textId="32CA6503" w:rsidR="00400FEB" w:rsidRDefault="00400FEB" w:rsidP="00913111">
      <w:pPr>
        <w:pStyle w:val="Listaszerbekezds"/>
        <w:numPr>
          <w:ilvl w:val="0"/>
          <w:numId w:val="35"/>
        </w:numPr>
      </w:pPr>
      <w:r>
        <w:t>d</w:t>
      </w:r>
      <w:r w:rsidR="006D5AF2">
        <w:t>ifferenciálás</w:t>
      </w:r>
      <w:r w:rsidR="0048460E">
        <w:t xml:space="preserve"> megvalósítása</w:t>
      </w:r>
      <w:r>
        <w:t>,</w:t>
      </w:r>
    </w:p>
    <w:p w14:paraId="0E21CDF7" w14:textId="33571E32" w:rsidR="00400FEB" w:rsidRDefault="00400FEB" w:rsidP="00913111">
      <w:pPr>
        <w:pStyle w:val="Listaszerbekezds"/>
        <w:numPr>
          <w:ilvl w:val="0"/>
          <w:numId w:val="35"/>
        </w:numPr>
      </w:pPr>
      <w:r>
        <w:t>e</w:t>
      </w:r>
      <w:r w:rsidR="006D5AF2">
        <w:t>gyéniesített munka</w:t>
      </w:r>
      <w:r w:rsidR="0048460E">
        <w:t xml:space="preserve"> megjelenése</w:t>
      </w:r>
      <w:r>
        <w:t>,</w:t>
      </w:r>
    </w:p>
    <w:p w14:paraId="3D4017CF" w14:textId="7DDFB82C" w:rsidR="006D5AF2" w:rsidRDefault="00400FEB" w:rsidP="00913111">
      <w:pPr>
        <w:pStyle w:val="Listaszerbekezds"/>
        <w:numPr>
          <w:ilvl w:val="0"/>
          <w:numId w:val="35"/>
        </w:numPr>
      </w:pPr>
      <w:r>
        <w:t>az a</w:t>
      </w:r>
      <w:r w:rsidR="006D5AF2">
        <w:t>sszisztenssel való együttműködés</w:t>
      </w:r>
      <w:r w:rsidR="0048460E">
        <w:t xml:space="preserve"> elemzése, ösztönzése</w:t>
      </w:r>
      <w:r>
        <w:t>.</w:t>
      </w:r>
    </w:p>
    <w:p w14:paraId="6A18C1AE" w14:textId="052C9A76" w:rsidR="00400FEB" w:rsidRDefault="00400FEB" w:rsidP="00211102">
      <w:pPr>
        <w:jc w:val="both"/>
      </w:pPr>
      <w:r>
        <w:t>Az óra- és foglalkozáslátogatások szempontjai közé tartozik a mindenkori pedagógus</w:t>
      </w:r>
      <w:r w:rsidR="007270D8">
        <w:t>-</w:t>
      </w:r>
      <w:r>
        <w:t>életpályamodellhez kapcsolódó elemző-értékelő rendszer is.</w:t>
      </w:r>
    </w:p>
    <w:p w14:paraId="7E79BE7A" w14:textId="4408E75F" w:rsidR="00400FEB" w:rsidRPr="00451096" w:rsidRDefault="00400FEB" w:rsidP="00211102">
      <w:pPr>
        <w:jc w:val="both"/>
      </w:pPr>
      <w:r w:rsidRPr="00451096">
        <w:t>Az intézmény vezetője és helyettese az intézményegység</w:t>
      </w:r>
      <w:r w:rsidR="00222690" w:rsidRPr="00451096">
        <w:t>ek</w:t>
      </w:r>
      <w:r w:rsidRPr="00451096">
        <w:t xml:space="preserve"> vezetőivel közösen határozz</w:t>
      </w:r>
      <w:r w:rsidR="00222690" w:rsidRPr="00451096">
        <w:t>ák</w:t>
      </w:r>
      <w:r w:rsidRPr="00451096">
        <w:t xml:space="preserve"> meg a látogatások </w:t>
      </w:r>
      <w:r w:rsidR="00222690" w:rsidRPr="00451096">
        <w:t>rendszerét, beosztását.</w:t>
      </w:r>
    </w:p>
    <w:p w14:paraId="2AC7447E" w14:textId="77777777" w:rsidR="006F50F0" w:rsidRDefault="006F50F0" w:rsidP="006F50F0"/>
    <w:p w14:paraId="4E12C92F" w14:textId="77777777" w:rsidR="00023B63" w:rsidRPr="00B71673" w:rsidRDefault="102FA20F" w:rsidP="008E79EA">
      <w:pPr>
        <w:pStyle w:val="Cmsor1"/>
      </w:pPr>
      <w:bookmarkStart w:id="45" w:name="_Toc82594069"/>
      <w:bookmarkStart w:id="46" w:name="_Hlk78437971"/>
      <w:r w:rsidRPr="00B71673">
        <w:t>Tanfelügyelet és minősítés</w:t>
      </w:r>
      <w:bookmarkEnd w:id="45"/>
    </w:p>
    <w:bookmarkEnd w:id="46"/>
    <w:p w14:paraId="446E0ACA" w14:textId="77777777" w:rsidR="00AF26EA" w:rsidRDefault="00AF26EA" w:rsidP="008E4893">
      <w:pPr>
        <w:jc w:val="both"/>
      </w:pPr>
    </w:p>
    <w:p w14:paraId="4E12C930" w14:textId="1BAFDAEA" w:rsidR="008E4893" w:rsidRPr="005C1697" w:rsidRDefault="102FA20F" w:rsidP="008E4893">
      <w:pPr>
        <w:jc w:val="both"/>
      </w:pPr>
      <w:r w:rsidRPr="005C1697">
        <w:t>A pedagógusok előmeneteli rendszeréről és a közalkalmazottak jogállásáról szóló 1992. évi XXXIII. törvény köznevelési intézményekben történő végrehajtásáról szóló 326/2013. (VIII. 30.) Korm. rendelet 10/C. §62 (1) bekezdése alapján: „a miniszter - az OH javaslatát mérlegelve - a minősítési évet megelőző év június 20-áig dönt a következő évre vonatkozó minősítési tervről.”</w:t>
      </w:r>
    </w:p>
    <w:p w14:paraId="4E12C931" w14:textId="6E7D9391" w:rsidR="00925753" w:rsidRDefault="00DF2C23" w:rsidP="00925753">
      <w:pPr>
        <w:jc w:val="both"/>
      </w:pPr>
      <w:r w:rsidRPr="005C1697">
        <w:t>202</w:t>
      </w:r>
      <w:r w:rsidR="00852900">
        <w:t>1</w:t>
      </w:r>
      <w:r w:rsidR="102FA20F" w:rsidRPr="005C1697">
        <w:t>. szeptember-december közötti időszakban az alábbi munkatársak minősítési</w:t>
      </w:r>
      <w:r w:rsidR="006F50F0">
        <w:t>,</w:t>
      </w:r>
      <w:r w:rsidR="102FA20F" w:rsidRPr="005C1697">
        <w:t xml:space="preserve"> </w:t>
      </w:r>
      <w:r w:rsidRPr="005C1697">
        <w:t>illetve tanfelügyeleti folyamat</w:t>
      </w:r>
      <w:r w:rsidR="002322E2">
        <w:t>a</w:t>
      </w:r>
      <w:r w:rsidR="102FA20F" w:rsidRPr="005C1697">
        <w:t xml:space="preserve"> valósul meg:</w:t>
      </w:r>
    </w:p>
    <w:p w14:paraId="13AB6A09" w14:textId="0F0634F9" w:rsidR="00852900" w:rsidRDefault="00852900" w:rsidP="00913111">
      <w:pPr>
        <w:pStyle w:val="Listaszerbekezds"/>
        <w:numPr>
          <w:ilvl w:val="0"/>
          <w:numId w:val="28"/>
        </w:numPr>
        <w:jc w:val="both"/>
      </w:pPr>
      <w:r w:rsidRPr="00852900">
        <w:t>2021-10-14</w:t>
      </w:r>
      <w:r>
        <w:tab/>
      </w:r>
      <w:r w:rsidRPr="00852900">
        <w:t>Krasznai Szilárd Péter</w:t>
      </w:r>
      <w:r>
        <w:tab/>
      </w:r>
      <w:r w:rsidRPr="00852900">
        <w:t>Minősítés</w:t>
      </w:r>
    </w:p>
    <w:p w14:paraId="7C2AFA36" w14:textId="74B7BEAB" w:rsidR="00852900" w:rsidRDefault="00852900" w:rsidP="00913111">
      <w:pPr>
        <w:pStyle w:val="Listaszerbekezds"/>
        <w:numPr>
          <w:ilvl w:val="0"/>
          <w:numId w:val="28"/>
        </w:numPr>
        <w:jc w:val="both"/>
      </w:pPr>
      <w:r w:rsidRPr="00852900">
        <w:t>2021-10-15</w:t>
      </w:r>
      <w:r>
        <w:tab/>
      </w:r>
      <w:r w:rsidRPr="00852900">
        <w:t>Szabó Csaba</w:t>
      </w:r>
      <w:r>
        <w:tab/>
      </w:r>
      <w:r>
        <w:tab/>
      </w:r>
      <w:r w:rsidRPr="00852900">
        <w:t>Intézményvezetői tanfelügyelet</w:t>
      </w:r>
    </w:p>
    <w:p w14:paraId="481AA01B" w14:textId="5A662E60" w:rsidR="00852900" w:rsidRDefault="00852900" w:rsidP="00913111">
      <w:pPr>
        <w:pStyle w:val="Listaszerbekezds"/>
        <w:numPr>
          <w:ilvl w:val="0"/>
          <w:numId w:val="28"/>
        </w:numPr>
        <w:jc w:val="both"/>
      </w:pPr>
      <w:r w:rsidRPr="00852900">
        <w:t>2021-10-19</w:t>
      </w:r>
      <w:r>
        <w:tab/>
      </w:r>
      <w:r w:rsidRPr="00852900">
        <w:t>Nagyné Fatalin Andrea</w:t>
      </w:r>
      <w:r>
        <w:tab/>
      </w:r>
      <w:r w:rsidRPr="00852900">
        <w:t>Tanfelügyelet</w:t>
      </w:r>
      <w:r>
        <w:tab/>
      </w:r>
    </w:p>
    <w:p w14:paraId="1D0E0FAD" w14:textId="67325C42" w:rsidR="00852900" w:rsidRDefault="00852900" w:rsidP="00913111">
      <w:pPr>
        <w:pStyle w:val="Listaszerbekezds"/>
        <w:numPr>
          <w:ilvl w:val="0"/>
          <w:numId w:val="28"/>
        </w:numPr>
        <w:jc w:val="both"/>
      </w:pPr>
      <w:r w:rsidRPr="00852900">
        <w:lastRenderedPageBreak/>
        <w:t>2021-11-04</w:t>
      </w:r>
      <w:r>
        <w:tab/>
      </w:r>
      <w:r w:rsidRPr="00852900">
        <w:t>Dános László</w:t>
      </w:r>
      <w:r>
        <w:tab/>
      </w:r>
      <w:r>
        <w:tab/>
      </w:r>
      <w:r w:rsidRPr="00852900">
        <w:t>Minősítés</w:t>
      </w:r>
    </w:p>
    <w:p w14:paraId="120A3B47" w14:textId="32927F07" w:rsidR="00852900" w:rsidRDefault="00852900" w:rsidP="00913111">
      <w:pPr>
        <w:pStyle w:val="Listaszerbekezds"/>
        <w:numPr>
          <w:ilvl w:val="0"/>
          <w:numId w:val="28"/>
        </w:numPr>
        <w:jc w:val="both"/>
      </w:pPr>
      <w:r w:rsidRPr="00852900">
        <w:t>2021-11-12</w:t>
      </w:r>
      <w:r>
        <w:tab/>
      </w:r>
      <w:r w:rsidRPr="00852900">
        <w:t>Kollár Katalin</w:t>
      </w:r>
      <w:r>
        <w:tab/>
      </w:r>
      <w:r>
        <w:tab/>
      </w:r>
      <w:r w:rsidRPr="00852900">
        <w:t>Tanfelügyelet</w:t>
      </w:r>
    </w:p>
    <w:p w14:paraId="4E12C936" w14:textId="5AE41C6F" w:rsidR="00E31B59" w:rsidRPr="005B741F" w:rsidRDefault="00693299" w:rsidP="00D16BFA">
      <w:pPr>
        <w:jc w:val="both"/>
      </w:pPr>
      <w:r w:rsidRPr="008F6A13">
        <w:t>2</w:t>
      </w:r>
      <w:r w:rsidR="00DF2C23" w:rsidRPr="008F6A13">
        <w:t>02</w:t>
      </w:r>
      <w:r w:rsidRPr="008F6A13">
        <w:t>2</w:t>
      </w:r>
      <w:r w:rsidR="102FA20F" w:rsidRPr="008F6A13">
        <w:t>-ben tervezett minősítési</w:t>
      </w:r>
      <w:r w:rsidR="00A96D67" w:rsidRPr="008F6A13">
        <w:t>,</w:t>
      </w:r>
      <w:r w:rsidR="102FA20F" w:rsidRPr="008F6A13">
        <w:t xml:space="preserve"> </w:t>
      </w:r>
      <w:r w:rsidR="00F61390" w:rsidRPr="008F6A13">
        <w:t xml:space="preserve">illetve tanfelügyeleti </w:t>
      </w:r>
      <w:r w:rsidR="102FA20F" w:rsidRPr="008F6A13">
        <w:t>eljárások</w:t>
      </w:r>
      <w:r w:rsidR="00F61390" w:rsidRPr="008F6A13">
        <w:t>ban érintett munkatársak</w:t>
      </w:r>
      <w:r w:rsidR="102FA20F" w:rsidRPr="008F6A13">
        <w:t>:</w:t>
      </w:r>
    </w:p>
    <w:p w14:paraId="0F70FDE3" w14:textId="4C86186D" w:rsidR="008F6A13" w:rsidRDefault="008F6A13" w:rsidP="008F6A13">
      <w:pPr>
        <w:jc w:val="both"/>
      </w:pPr>
      <w:r>
        <w:t>PED</w:t>
      </w:r>
      <w:r w:rsidR="002322E2">
        <w:t xml:space="preserve"> I. fokozatba</w:t>
      </w:r>
      <w:r>
        <w:t>:</w:t>
      </w:r>
    </w:p>
    <w:p w14:paraId="7CC8B6E4" w14:textId="69D9BA33" w:rsidR="008F6A13" w:rsidRDefault="008F6A13" w:rsidP="00913111">
      <w:pPr>
        <w:pStyle w:val="Listaszerbekezds"/>
        <w:numPr>
          <w:ilvl w:val="0"/>
          <w:numId w:val="36"/>
        </w:numPr>
        <w:jc w:val="both"/>
      </w:pPr>
      <w:r>
        <w:t>S</w:t>
      </w:r>
      <w:r w:rsidR="008B56D3">
        <w:t>z</w:t>
      </w:r>
      <w:r>
        <w:t>ékely Krisztina</w:t>
      </w:r>
    </w:p>
    <w:p w14:paraId="3B1D4955" w14:textId="77777777" w:rsidR="008F6A13" w:rsidRDefault="008F6A13" w:rsidP="00913111">
      <w:pPr>
        <w:pStyle w:val="Listaszerbekezds"/>
        <w:numPr>
          <w:ilvl w:val="0"/>
          <w:numId w:val="36"/>
        </w:numPr>
        <w:jc w:val="both"/>
      </w:pPr>
      <w:r>
        <w:t>Tolnay Dominika</w:t>
      </w:r>
    </w:p>
    <w:p w14:paraId="6D930922" w14:textId="4DA06F23" w:rsidR="008F6A13" w:rsidRDefault="008F6A13" w:rsidP="008F6A13">
      <w:pPr>
        <w:jc w:val="both"/>
      </w:pPr>
      <w:r>
        <w:t>PED</w:t>
      </w:r>
      <w:r w:rsidR="002322E2">
        <w:t xml:space="preserve"> II. fokozatba</w:t>
      </w:r>
    </w:p>
    <w:p w14:paraId="3CD25397" w14:textId="77777777" w:rsidR="008F6A13" w:rsidRDefault="008F6A13" w:rsidP="00913111">
      <w:pPr>
        <w:pStyle w:val="Listaszerbekezds"/>
        <w:numPr>
          <w:ilvl w:val="0"/>
          <w:numId w:val="37"/>
        </w:numPr>
        <w:jc w:val="both"/>
      </w:pPr>
      <w:r>
        <w:t>Handkiné Józsa Judit</w:t>
      </w:r>
    </w:p>
    <w:p w14:paraId="6BDD939B" w14:textId="77777777" w:rsidR="008F6A13" w:rsidRDefault="008F6A13" w:rsidP="00913111">
      <w:pPr>
        <w:pStyle w:val="Listaszerbekezds"/>
        <w:numPr>
          <w:ilvl w:val="0"/>
          <w:numId w:val="37"/>
        </w:numPr>
        <w:jc w:val="both"/>
      </w:pPr>
      <w:r>
        <w:t>Horosz-Takács Orsolya</w:t>
      </w:r>
    </w:p>
    <w:p w14:paraId="2E7493A7" w14:textId="77777777" w:rsidR="008F6A13" w:rsidRDefault="008F6A13" w:rsidP="00913111">
      <w:pPr>
        <w:pStyle w:val="Listaszerbekezds"/>
        <w:numPr>
          <w:ilvl w:val="0"/>
          <w:numId w:val="37"/>
        </w:numPr>
        <w:jc w:val="both"/>
      </w:pPr>
      <w:r>
        <w:t>Juhászné Fodor Mónika</w:t>
      </w:r>
    </w:p>
    <w:p w14:paraId="49512856" w14:textId="77777777" w:rsidR="008F6A13" w:rsidRDefault="008F6A13" w:rsidP="00913111">
      <w:pPr>
        <w:pStyle w:val="Listaszerbekezds"/>
        <w:numPr>
          <w:ilvl w:val="0"/>
          <w:numId w:val="37"/>
        </w:numPr>
        <w:jc w:val="both"/>
      </w:pPr>
      <w:r>
        <w:t>Lukács György Sándorné</w:t>
      </w:r>
    </w:p>
    <w:p w14:paraId="49854DB3" w14:textId="77777777" w:rsidR="008F6A13" w:rsidRDefault="008F6A13" w:rsidP="00913111">
      <w:pPr>
        <w:pStyle w:val="Listaszerbekezds"/>
        <w:numPr>
          <w:ilvl w:val="0"/>
          <w:numId w:val="37"/>
        </w:numPr>
        <w:jc w:val="both"/>
      </w:pPr>
      <w:r>
        <w:t>Schneider Kitti</w:t>
      </w:r>
    </w:p>
    <w:p w14:paraId="1A02996E" w14:textId="77777777" w:rsidR="008F6A13" w:rsidRDefault="008F6A13" w:rsidP="00913111">
      <w:pPr>
        <w:pStyle w:val="Listaszerbekezds"/>
        <w:numPr>
          <w:ilvl w:val="0"/>
          <w:numId w:val="37"/>
        </w:numPr>
        <w:jc w:val="both"/>
      </w:pPr>
      <w:r>
        <w:t>Sebestyén Zsófia</w:t>
      </w:r>
    </w:p>
    <w:p w14:paraId="70C4DCC9" w14:textId="77777777" w:rsidR="008F6A13" w:rsidRDefault="008F6A13" w:rsidP="00913111">
      <w:pPr>
        <w:pStyle w:val="Listaszerbekezds"/>
        <w:numPr>
          <w:ilvl w:val="0"/>
          <w:numId w:val="37"/>
        </w:numPr>
        <w:jc w:val="both"/>
      </w:pPr>
      <w:r>
        <w:t>Veöreös Tünde</w:t>
      </w:r>
    </w:p>
    <w:p w14:paraId="4B570454" w14:textId="77777777" w:rsidR="008F6A13" w:rsidRDefault="008F6A13" w:rsidP="00913111">
      <w:pPr>
        <w:pStyle w:val="Listaszerbekezds"/>
        <w:numPr>
          <w:ilvl w:val="0"/>
          <w:numId w:val="37"/>
        </w:numPr>
        <w:jc w:val="both"/>
      </w:pPr>
      <w:r>
        <w:t>Vidra Katalin Tekla</w:t>
      </w:r>
    </w:p>
    <w:p w14:paraId="644DE75A" w14:textId="2911D571" w:rsidR="008F6A13" w:rsidRDefault="008F6A13" w:rsidP="008F6A13">
      <w:pPr>
        <w:jc w:val="both"/>
      </w:pPr>
      <w:r>
        <w:t>Meste</w:t>
      </w:r>
      <w:r w:rsidR="002322E2">
        <w:t>rfokozatba:</w:t>
      </w:r>
    </w:p>
    <w:p w14:paraId="1BB1438F" w14:textId="77777777" w:rsidR="008F6A13" w:rsidRDefault="008F6A13" w:rsidP="00913111">
      <w:pPr>
        <w:pStyle w:val="Listaszerbekezds"/>
        <w:numPr>
          <w:ilvl w:val="0"/>
          <w:numId w:val="38"/>
        </w:numPr>
        <w:jc w:val="both"/>
      </w:pPr>
      <w:r>
        <w:t>Révész Rita</w:t>
      </w:r>
    </w:p>
    <w:p w14:paraId="4E12C942" w14:textId="2A61C575" w:rsidR="00A1775F" w:rsidRDefault="008F6A13" w:rsidP="00913111">
      <w:pPr>
        <w:pStyle w:val="Listaszerbekezds"/>
        <w:numPr>
          <w:ilvl w:val="0"/>
          <w:numId w:val="38"/>
        </w:numPr>
        <w:jc w:val="both"/>
      </w:pPr>
      <w:r w:rsidRPr="008F6A13">
        <w:t>Nagyné Fatalin Andrea</w:t>
      </w:r>
    </w:p>
    <w:p w14:paraId="03E0D347" w14:textId="5F193C76" w:rsidR="00F00D39" w:rsidRPr="008F6A13" w:rsidRDefault="00F00D39" w:rsidP="00913111">
      <w:pPr>
        <w:pStyle w:val="Listaszerbekezds"/>
        <w:numPr>
          <w:ilvl w:val="0"/>
          <w:numId w:val="38"/>
        </w:numPr>
        <w:jc w:val="both"/>
      </w:pPr>
      <w:r>
        <w:t>Szentesiné Keleméri Dóra</w:t>
      </w:r>
    </w:p>
    <w:p w14:paraId="4E12C943" w14:textId="77777777" w:rsidR="00204B90" w:rsidRPr="00AF26EA" w:rsidRDefault="102FA20F" w:rsidP="008E79EA">
      <w:pPr>
        <w:pStyle w:val="Cmsor1"/>
      </w:pPr>
      <w:bookmarkStart w:id="47" w:name="_Toc82594070"/>
      <w:bookmarkStart w:id="48" w:name="_Hlk78438000"/>
      <w:r w:rsidRPr="00AF26EA">
        <w:t>Intézményvezetői és helyettesi tevékenységterv</w:t>
      </w:r>
      <w:bookmarkEnd w:id="47"/>
    </w:p>
    <w:bookmarkEnd w:id="48"/>
    <w:p w14:paraId="4E12C944" w14:textId="2E06AF57" w:rsidR="0023253B" w:rsidRDefault="0023253B" w:rsidP="0023253B"/>
    <w:p w14:paraId="6DBFE366" w14:textId="77777777" w:rsidR="0048460E" w:rsidRDefault="0048460E" w:rsidP="00C77AD7">
      <w:pPr>
        <w:jc w:val="both"/>
      </w:pPr>
      <w:r>
        <w:t>Az intézményvezető és helyettese felelőse a mindenkori jogszabály szerinti működésnek. Folyamatos együttműködéssel segítik az intézményegység vezetők és intézményegységeik munkáját.</w:t>
      </w:r>
    </w:p>
    <w:p w14:paraId="643B1531" w14:textId="77777777" w:rsidR="0048460E" w:rsidRDefault="0048460E" w:rsidP="00C77AD7">
      <w:pPr>
        <w:jc w:val="both"/>
      </w:pPr>
      <w:r>
        <w:t>Tevékenységeink között kiemelt helyen szerepel:</w:t>
      </w:r>
    </w:p>
    <w:p w14:paraId="5181589F" w14:textId="75331BDF" w:rsidR="0048460E" w:rsidRDefault="0048460E" w:rsidP="00AB6E8B">
      <w:pPr>
        <w:pStyle w:val="Listaszerbekezds"/>
        <w:numPr>
          <w:ilvl w:val="0"/>
          <w:numId w:val="81"/>
        </w:numPr>
        <w:jc w:val="both"/>
      </w:pPr>
      <w:r>
        <w:t>a humánerőforrás protokoll kidolgozása és bevezetése,</w:t>
      </w:r>
    </w:p>
    <w:p w14:paraId="6460E20D" w14:textId="77777777" w:rsidR="0048460E" w:rsidRDefault="0048460E" w:rsidP="00AB6E8B">
      <w:pPr>
        <w:pStyle w:val="Listaszerbekezds"/>
        <w:numPr>
          <w:ilvl w:val="0"/>
          <w:numId w:val="81"/>
        </w:numPr>
        <w:jc w:val="both"/>
      </w:pPr>
      <w:r>
        <w:t>az asszisztensi munka elemzése és képzési formába rendezése,</w:t>
      </w:r>
    </w:p>
    <w:p w14:paraId="44C13F62" w14:textId="05E682C6" w:rsidR="0048460E" w:rsidRPr="00AF26EA" w:rsidRDefault="0048460E" w:rsidP="00AB6E8B">
      <w:pPr>
        <w:pStyle w:val="Listaszerbekezds"/>
        <w:numPr>
          <w:ilvl w:val="0"/>
          <w:numId w:val="81"/>
        </w:numPr>
        <w:jc w:val="both"/>
      </w:pPr>
      <w:r>
        <w:t xml:space="preserve">az intézményi munka és a menedzsment munkájának elemzése, szükség szerinti átalakítása. </w:t>
      </w:r>
    </w:p>
    <w:p w14:paraId="7EC1C603" w14:textId="19CF3385" w:rsidR="00211102" w:rsidRDefault="00211102" w:rsidP="102FA20F">
      <w:pPr>
        <w:rPr>
          <w:b/>
          <w:bCs/>
        </w:rPr>
      </w:pPr>
    </w:p>
    <w:p w14:paraId="3CF829B1" w14:textId="1CB3F6B1" w:rsidR="0048460E" w:rsidRDefault="0048460E" w:rsidP="102FA20F">
      <w:pPr>
        <w:rPr>
          <w:b/>
          <w:bCs/>
        </w:rPr>
      </w:pPr>
    </w:p>
    <w:p w14:paraId="3F0B9F45" w14:textId="4DCE2F2C" w:rsidR="0048460E" w:rsidRDefault="0048460E" w:rsidP="102FA20F">
      <w:pPr>
        <w:rPr>
          <w:b/>
          <w:bCs/>
        </w:rPr>
      </w:pPr>
    </w:p>
    <w:p w14:paraId="79F4990D" w14:textId="77777777" w:rsidR="0098177D" w:rsidRDefault="0098177D" w:rsidP="102FA20F">
      <w:pPr>
        <w:rPr>
          <w:b/>
          <w:bCs/>
        </w:rPr>
      </w:pPr>
    </w:p>
    <w:p w14:paraId="3DE665FD" w14:textId="77777777" w:rsidR="00211102" w:rsidRDefault="00211102" w:rsidP="102FA20F">
      <w:pPr>
        <w:rPr>
          <w:b/>
          <w:bCs/>
        </w:rPr>
      </w:pPr>
    </w:p>
    <w:p w14:paraId="14C32740" w14:textId="68092EEC" w:rsidR="00211102" w:rsidRDefault="00211102" w:rsidP="00211102">
      <w:pPr>
        <w:pStyle w:val="Cmsor2"/>
      </w:pPr>
      <w:bookmarkStart w:id="49" w:name="_Toc82594071"/>
      <w:r>
        <w:lastRenderedPageBreak/>
        <w:t>Szakmai munkaterv</w:t>
      </w:r>
      <w:bookmarkEnd w:id="49"/>
    </w:p>
    <w:p w14:paraId="435A0194" w14:textId="6EFB6F8B" w:rsidR="00211102" w:rsidRDefault="00211102" w:rsidP="00211102"/>
    <w:tbl>
      <w:tblPr>
        <w:tblStyle w:val="Rcsostblzat"/>
        <w:tblW w:w="0" w:type="auto"/>
        <w:tblLook w:val="04A0" w:firstRow="1" w:lastRow="0" w:firstColumn="1" w:lastColumn="0" w:noHBand="0" w:noVBand="1"/>
      </w:tblPr>
      <w:tblGrid>
        <w:gridCol w:w="1696"/>
        <w:gridCol w:w="5387"/>
        <w:gridCol w:w="1977"/>
      </w:tblGrid>
      <w:tr w:rsidR="00211102" w:rsidRPr="00211102" w14:paraId="11A5FE0A" w14:textId="77777777" w:rsidTr="00211102">
        <w:tc>
          <w:tcPr>
            <w:tcW w:w="1696" w:type="dxa"/>
          </w:tcPr>
          <w:p w14:paraId="67BC5915" w14:textId="1EE49540" w:rsidR="00211102" w:rsidRPr="00211102" w:rsidRDefault="00211102" w:rsidP="00211102">
            <w:pPr>
              <w:rPr>
                <w:b/>
                <w:bCs/>
              </w:rPr>
            </w:pPr>
            <w:r w:rsidRPr="00211102">
              <w:rPr>
                <w:b/>
                <w:bCs/>
              </w:rPr>
              <w:t>Dátum</w:t>
            </w:r>
          </w:p>
        </w:tc>
        <w:tc>
          <w:tcPr>
            <w:tcW w:w="5387" w:type="dxa"/>
          </w:tcPr>
          <w:p w14:paraId="3FB26028" w14:textId="1001A940" w:rsidR="00211102" w:rsidRPr="00211102" w:rsidRDefault="00211102" w:rsidP="00211102">
            <w:pPr>
              <w:rPr>
                <w:b/>
                <w:bCs/>
              </w:rPr>
            </w:pPr>
            <w:r w:rsidRPr="00211102">
              <w:rPr>
                <w:b/>
                <w:bCs/>
              </w:rPr>
              <w:t>Tevékenység</w:t>
            </w:r>
          </w:p>
        </w:tc>
        <w:tc>
          <w:tcPr>
            <w:tcW w:w="1977" w:type="dxa"/>
          </w:tcPr>
          <w:p w14:paraId="391FBD17" w14:textId="0E70AD76" w:rsidR="00211102" w:rsidRPr="00211102" w:rsidRDefault="00211102" w:rsidP="00211102">
            <w:pPr>
              <w:rPr>
                <w:b/>
                <w:bCs/>
              </w:rPr>
            </w:pPr>
            <w:r w:rsidRPr="00211102">
              <w:rPr>
                <w:b/>
                <w:bCs/>
              </w:rPr>
              <w:t>Megjegyzés</w:t>
            </w:r>
          </w:p>
        </w:tc>
      </w:tr>
      <w:tr w:rsidR="00211102" w14:paraId="4BDBE036" w14:textId="77777777" w:rsidTr="00211102">
        <w:tc>
          <w:tcPr>
            <w:tcW w:w="1696" w:type="dxa"/>
          </w:tcPr>
          <w:p w14:paraId="280F8194" w14:textId="25B78DF6" w:rsidR="00211102" w:rsidRDefault="00211102" w:rsidP="00211102">
            <w:r>
              <w:t>2021.09.09.</w:t>
            </w:r>
          </w:p>
        </w:tc>
        <w:tc>
          <w:tcPr>
            <w:tcW w:w="5387" w:type="dxa"/>
          </w:tcPr>
          <w:p w14:paraId="75EACA3A" w14:textId="2F4DE15D" w:rsidR="00211102" w:rsidRDefault="0098177D" w:rsidP="00211102">
            <w:r>
              <w:t xml:space="preserve">A digitális tanulói portfólió </w:t>
            </w:r>
            <w:r w:rsidR="00A81330">
              <w:t>előkészítettségének ellenőrzése</w:t>
            </w:r>
          </w:p>
        </w:tc>
        <w:tc>
          <w:tcPr>
            <w:tcW w:w="1977" w:type="dxa"/>
          </w:tcPr>
          <w:p w14:paraId="4B5D0D81" w14:textId="77777777" w:rsidR="00211102" w:rsidRDefault="00211102" w:rsidP="00211102"/>
        </w:tc>
      </w:tr>
      <w:tr w:rsidR="00211102" w14:paraId="22C1C3C1" w14:textId="77777777" w:rsidTr="00211102">
        <w:tc>
          <w:tcPr>
            <w:tcW w:w="1696" w:type="dxa"/>
          </w:tcPr>
          <w:p w14:paraId="4D3542FF" w14:textId="08C7B5F3" w:rsidR="00211102" w:rsidRDefault="00211102" w:rsidP="00211102">
            <w:r>
              <w:t>2021.09.16.</w:t>
            </w:r>
          </w:p>
        </w:tc>
        <w:tc>
          <w:tcPr>
            <w:tcW w:w="5387" w:type="dxa"/>
          </w:tcPr>
          <w:p w14:paraId="0F580024" w14:textId="1D387A94" w:rsidR="00211102" w:rsidRDefault="00B26780" w:rsidP="00211102">
            <w:r>
              <w:t>A humánprotokoll kidolgozás alapelvei</w:t>
            </w:r>
            <w:r w:rsidR="001424B0">
              <w:t>nek egyeztetése</w:t>
            </w:r>
          </w:p>
        </w:tc>
        <w:tc>
          <w:tcPr>
            <w:tcW w:w="1977" w:type="dxa"/>
          </w:tcPr>
          <w:p w14:paraId="3E0A0DD7" w14:textId="77777777" w:rsidR="00211102" w:rsidRDefault="00211102" w:rsidP="00211102"/>
        </w:tc>
      </w:tr>
      <w:tr w:rsidR="00211102" w14:paraId="042478CB" w14:textId="77777777" w:rsidTr="00211102">
        <w:tc>
          <w:tcPr>
            <w:tcW w:w="1696" w:type="dxa"/>
          </w:tcPr>
          <w:p w14:paraId="7E7F83FF" w14:textId="25A3B076" w:rsidR="00211102" w:rsidRDefault="00211102" w:rsidP="00211102">
            <w:r>
              <w:t>2021.09.23.</w:t>
            </w:r>
          </w:p>
        </w:tc>
        <w:tc>
          <w:tcPr>
            <w:tcW w:w="5387" w:type="dxa"/>
          </w:tcPr>
          <w:p w14:paraId="7CF7D960" w14:textId="25F765F0" w:rsidR="00211102" w:rsidRDefault="001424B0" w:rsidP="00211102">
            <w:r>
              <w:t xml:space="preserve">Az asszisztensi képzés </w:t>
            </w:r>
            <w:r w:rsidR="00B12D26">
              <w:t xml:space="preserve">– pályázati program – kidolgozása </w:t>
            </w:r>
          </w:p>
        </w:tc>
        <w:tc>
          <w:tcPr>
            <w:tcW w:w="1977" w:type="dxa"/>
          </w:tcPr>
          <w:p w14:paraId="4B5B2EF0" w14:textId="77777777" w:rsidR="00211102" w:rsidRDefault="00211102" w:rsidP="00211102"/>
        </w:tc>
      </w:tr>
      <w:tr w:rsidR="00211102" w14:paraId="557A844D" w14:textId="77777777" w:rsidTr="00211102">
        <w:tc>
          <w:tcPr>
            <w:tcW w:w="1696" w:type="dxa"/>
          </w:tcPr>
          <w:p w14:paraId="063AC1CA" w14:textId="311BA980" w:rsidR="00211102" w:rsidRDefault="00211102" w:rsidP="00211102">
            <w:r>
              <w:t>2021.09.30.</w:t>
            </w:r>
          </w:p>
        </w:tc>
        <w:tc>
          <w:tcPr>
            <w:tcW w:w="5387" w:type="dxa"/>
          </w:tcPr>
          <w:p w14:paraId="17292526" w14:textId="701FB156" w:rsidR="00211102" w:rsidRDefault="0079433E" w:rsidP="00211102">
            <w:r>
              <w:t>Mesterprogram ellenőrzése – Nagyné Fatalin Andrea</w:t>
            </w:r>
          </w:p>
        </w:tc>
        <w:tc>
          <w:tcPr>
            <w:tcW w:w="1977" w:type="dxa"/>
          </w:tcPr>
          <w:p w14:paraId="2082D037" w14:textId="77777777" w:rsidR="00211102" w:rsidRDefault="00211102" w:rsidP="00211102"/>
        </w:tc>
      </w:tr>
      <w:tr w:rsidR="00211102" w14:paraId="106E0A3E" w14:textId="77777777" w:rsidTr="00211102">
        <w:tc>
          <w:tcPr>
            <w:tcW w:w="1696" w:type="dxa"/>
          </w:tcPr>
          <w:p w14:paraId="58327243" w14:textId="46474CD9" w:rsidR="00211102" w:rsidRDefault="00211102" w:rsidP="00211102">
            <w:r>
              <w:t>2021.10.07.</w:t>
            </w:r>
          </w:p>
        </w:tc>
        <w:tc>
          <w:tcPr>
            <w:tcW w:w="5387" w:type="dxa"/>
          </w:tcPr>
          <w:p w14:paraId="61FDBD91" w14:textId="77777777" w:rsidR="00211102" w:rsidRDefault="0079433E" w:rsidP="00211102">
            <w:r w:rsidRPr="0079433E">
              <w:t>Mesterprogram ellenőrzése</w:t>
            </w:r>
            <w:r>
              <w:t xml:space="preserve"> – Sárközi Judit </w:t>
            </w:r>
          </w:p>
          <w:p w14:paraId="22564A96" w14:textId="7F959982" w:rsidR="00D36C4D" w:rsidRDefault="00D36C4D" w:rsidP="00211102">
            <w:r w:rsidRPr="00D36C4D">
              <w:t>Az asszisztensi képzés – pályázati program – kidolgozása</w:t>
            </w:r>
          </w:p>
        </w:tc>
        <w:tc>
          <w:tcPr>
            <w:tcW w:w="1977" w:type="dxa"/>
          </w:tcPr>
          <w:p w14:paraId="63781297" w14:textId="77777777" w:rsidR="00211102" w:rsidRDefault="00211102" w:rsidP="00211102"/>
        </w:tc>
      </w:tr>
      <w:tr w:rsidR="00211102" w14:paraId="57C80353" w14:textId="77777777" w:rsidTr="00211102">
        <w:tc>
          <w:tcPr>
            <w:tcW w:w="1696" w:type="dxa"/>
          </w:tcPr>
          <w:p w14:paraId="688BA8C3" w14:textId="3DF6CFC6" w:rsidR="00211102" w:rsidRDefault="00211102" w:rsidP="00211102">
            <w:r>
              <w:t>2021.10.14.</w:t>
            </w:r>
          </w:p>
        </w:tc>
        <w:tc>
          <w:tcPr>
            <w:tcW w:w="5387" w:type="dxa"/>
          </w:tcPr>
          <w:p w14:paraId="09CAE6CE" w14:textId="77777777" w:rsidR="00211102" w:rsidRDefault="0079433E" w:rsidP="00211102">
            <w:r w:rsidRPr="0079433E">
              <w:t>Mesterprogram ellenőrzése</w:t>
            </w:r>
            <w:r>
              <w:t xml:space="preserve"> – </w:t>
            </w:r>
            <w:r w:rsidR="00D36C4D">
              <w:t>Barsy Anna</w:t>
            </w:r>
          </w:p>
          <w:p w14:paraId="50D6428A" w14:textId="703B61EE" w:rsidR="00D36C4D" w:rsidRDefault="00D36C4D" w:rsidP="00211102">
            <w:r w:rsidRPr="00D36C4D">
              <w:t>A humánprotokoll kidolgozás</w:t>
            </w:r>
            <w:r w:rsidR="00487758">
              <w:t>a</w:t>
            </w:r>
          </w:p>
        </w:tc>
        <w:tc>
          <w:tcPr>
            <w:tcW w:w="1977" w:type="dxa"/>
          </w:tcPr>
          <w:p w14:paraId="46C39215" w14:textId="77777777" w:rsidR="00211102" w:rsidRDefault="00211102" w:rsidP="00211102"/>
        </w:tc>
      </w:tr>
      <w:tr w:rsidR="00211102" w14:paraId="6515B058" w14:textId="77777777" w:rsidTr="00211102">
        <w:tc>
          <w:tcPr>
            <w:tcW w:w="1696" w:type="dxa"/>
          </w:tcPr>
          <w:p w14:paraId="3BB80231" w14:textId="18636A54" w:rsidR="00211102" w:rsidRDefault="00211102" w:rsidP="00211102">
            <w:r>
              <w:t>2021.10.21.</w:t>
            </w:r>
          </w:p>
        </w:tc>
        <w:tc>
          <w:tcPr>
            <w:tcW w:w="5387" w:type="dxa"/>
          </w:tcPr>
          <w:p w14:paraId="1D38D5EA" w14:textId="6D922822" w:rsidR="00211102" w:rsidRDefault="0079433E" w:rsidP="00211102">
            <w:r w:rsidRPr="0079433E">
              <w:t>Mesterprogram ellenőrzése</w:t>
            </w:r>
            <w:r>
              <w:t xml:space="preserve"> – Tapa Gergely, </w:t>
            </w:r>
            <w:r w:rsidR="00D36C4D">
              <w:t>Csillag Ágnes</w:t>
            </w:r>
          </w:p>
        </w:tc>
        <w:tc>
          <w:tcPr>
            <w:tcW w:w="1977" w:type="dxa"/>
          </w:tcPr>
          <w:p w14:paraId="287329C2" w14:textId="77777777" w:rsidR="00211102" w:rsidRDefault="00211102" w:rsidP="00211102"/>
        </w:tc>
      </w:tr>
      <w:tr w:rsidR="00211102" w14:paraId="02567A0E" w14:textId="77777777" w:rsidTr="00211102">
        <w:tc>
          <w:tcPr>
            <w:tcW w:w="1696" w:type="dxa"/>
          </w:tcPr>
          <w:p w14:paraId="74899E77" w14:textId="54FEA727" w:rsidR="00211102" w:rsidRDefault="00211102" w:rsidP="00211102">
            <w:r>
              <w:t>2021.11.04.</w:t>
            </w:r>
          </w:p>
        </w:tc>
        <w:tc>
          <w:tcPr>
            <w:tcW w:w="5387" w:type="dxa"/>
          </w:tcPr>
          <w:p w14:paraId="5E913A29" w14:textId="362B3AE3" w:rsidR="00211102" w:rsidRDefault="00D36C4D" w:rsidP="00211102">
            <w:r w:rsidRPr="00D36C4D">
              <w:t>Az asszisztensi képzés – pályázati program – kidolgozása</w:t>
            </w:r>
          </w:p>
        </w:tc>
        <w:tc>
          <w:tcPr>
            <w:tcW w:w="1977" w:type="dxa"/>
          </w:tcPr>
          <w:p w14:paraId="04711C47" w14:textId="77777777" w:rsidR="00211102" w:rsidRDefault="00211102" w:rsidP="00211102"/>
        </w:tc>
      </w:tr>
      <w:tr w:rsidR="00211102" w14:paraId="4F656DCE" w14:textId="77777777" w:rsidTr="00211102">
        <w:tc>
          <w:tcPr>
            <w:tcW w:w="1696" w:type="dxa"/>
          </w:tcPr>
          <w:p w14:paraId="2F113AF1" w14:textId="0A56AFEE" w:rsidR="00211102" w:rsidRDefault="00211102" w:rsidP="00211102">
            <w:r>
              <w:t>2021.11.11.</w:t>
            </w:r>
          </w:p>
        </w:tc>
        <w:tc>
          <w:tcPr>
            <w:tcW w:w="5387" w:type="dxa"/>
          </w:tcPr>
          <w:p w14:paraId="5025731F" w14:textId="77777777" w:rsidR="00211102" w:rsidRDefault="000F7503" w:rsidP="00211102">
            <w:r>
              <w:t xml:space="preserve">Munkaközösségi </w:t>
            </w:r>
            <w:r w:rsidR="00D56A64">
              <w:t>program megvalósulásának ellenőrzése</w:t>
            </w:r>
          </w:p>
          <w:p w14:paraId="430EFED3" w14:textId="3F9D63AB" w:rsidR="00B529B6" w:rsidRDefault="00B529B6" w:rsidP="00211102">
            <w:r w:rsidRPr="00B529B6">
              <w:t>Munkaközösségi program megvalósulásának ellenőrzése</w:t>
            </w:r>
          </w:p>
        </w:tc>
        <w:tc>
          <w:tcPr>
            <w:tcW w:w="1977" w:type="dxa"/>
          </w:tcPr>
          <w:p w14:paraId="3152C53C" w14:textId="77777777" w:rsidR="00211102" w:rsidRDefault="00211102" w:rsidP="00211102"/>
        </w:tc>
      </w:tr>
      <w:tr w:rsidR="00211102" w14:paraId="44C8FEAD" w14:textId="77777777" w:rsidTr="00211102">
        <w:tc>
          <w:tcPr>
            <w:tcW w:w="1696" w:type="dxa"/>
          </w:tcPr>
          <w:p w14:paraId="367268BB" w14:textId="0CDDDF03" w:rsidR="00211102" w:rsidRDefault="00211102" w:rsidP="00211102">
            <w:r w:rsidRPr="00713D05">
              <w:t>20</w:t>
            </w:r>
            <w:r>
              <w:t>21</w:t>
            </w:r>
            <w:r w:rsidRPr="00713D05">
              <w:t>.1</w:t>
            </w:r>
            <w:r>
              <w:t>1</w:t>
            </w:r>
            <w:r w:rsidRPr="00713D05">
              <w:t>.1</w:t>
            </w:r>
            <w:r>
              <w:t>8</w:t>
            </w:r>
            <w:r w:rsidRPr="00713D05">
              <w:t>.</w:t>
            </w:r>
          </w:p>
        </w:tc>
        <w:tc>
          <w:tcPr>
            <w:tcW w:w="5387" w:type="dxa"/>
          </w:tcPr>
          <w:p w14:paraId="30072077" w14:textId="77777777" w:rsidR="00211102" w:rsidRDefault="00B529B6" w:rsidP="00211102">
            <w:r w:rsidRPr="00B529B6">
              <w:t>Munkaközösségi program megvalósulásának ellenőrzése</w:t>
            </w:r>
          </w:p>
          <w:p w14:paraId="5E289EA1" w14:textId="76B5259E" w:rsidR="00B529B6" w:rsidRDefault="00B529B6" w:rsidP="00211102">
            <w:r w:rsidRPr="00B529B6">
              <w:t>Munkaközösségi program megvalósulásának ellenőrzése</w:t>
            </w:r>
          </w:p>
        </w:tc>
        <w:tc>
          <w:tcPr>
            <w:tcW w:w="1977" w:type="dxa"/>
          </w:tcPr>
          <w:p w14:paraId="575A7861" w14:textId="77777777" w:rsidR="00211102" w:rsidRDefault="00211102" w:rsidP="00211102"/>
        </w:tc>
      </w:tr>
      <w:tr w:rsidR="00211102" w14:paraId="5B7935B9" w14:textId="77777777" w:rsidTr="00211102">
        <w:tc>
          <w:tcPr>
            <w:tcW w:w="1696" w:type="dxa"/>
          </w:tcPr>
          <w:p w14:paraId="3019979C" w14:textId="3AA7E134" w:rsidR="00211102" w:rsidRDefault="00211102" w:rsidP="00211102">
            <w:r w:rsidRPr="00713D05">
              <w:t>202</w:t>
            </w:r>
            <w:r>
              <w:t>1</w:t>
            </w:r>
            <w:r w:rsidRPr="00713D05">
              <w:t>.1</w:t>
            </w:r>
            <w:r>
              <w:t>1</w:t>
            </w:r>
            <w:r w:rsidRPr="00713D05">
              <w:t>.</w:t>
            </w:r>
            <w:r>
              <w:t>25</w:t>
            </w:r>
            <w:r w:rsidRPr="00713D05">
              <w:t>.</w:t>
            </w:r>
          </w:p>
        </w:tc>
        <w:tc>
          <w:tcPr>
            <w:tcW w:w="5387" w:type="dxa"/>
          </w:tcPr>
          <w:p w14:paraId="75D9555E" w14:textId="77777777" w:rsidR="00211102" w:rsidRDefault="00B529B6" w:rsidP="00211102">
            <w:r w:rsidRPr="00B529B6">
              <w:t>Munkaközösségi program megvalósulásának ellenőrzése</w:t>
            </w:r>
          </w:p>
          <w:p w14:paraId="60DA0BEB" w14:textId="17B25D3C" w:rsidR="00B529B6" w:rsidRDefault="00B529B6" w:rsidP="00211102">
            <w:r w:rsidRPr="00B529B6">
              <w:t>Munkaközösségi program megvalósulásának ellenőrzése</w:t>
            </w:r>
          </w:p>
        </w:tc>
        <w:tc>
          <w:tcPr>
            <w:tcW w:w="1977" w:type="dxa"/>
          </w:tcPr>
          <w:p w14:paraId="280824D1" w14:textId="77777777" w:rsidR="00211102" w:rsidRDefault="00211102" w:rsidP="00211102"/>
        </w:tc>
      </w:tr>
      <w:tr w:rsidR="00C76E14" w14:paraId="219BC687" w14:textId="77777777" w:rsidTr="00211102">
        <w:tc>
          <w:tcPr>
            <w:tcW w:w="1696" w:type="dxa"/>
          </w:tcPr>
          <w:p w14:paraId="6AC4E073" w14:textId="31C81966" w:rsidR="00C76E14" w:rsidRPr="00713D05" w:rsidRDefault="00C76E14" w:rsidP="00211102">
            <w:r>
              <w:t>2021.12.02.</w:t>
            </w:r>
          </w:p>
        </w:tc>
        <w:tc>
          <w:tcPr>
            <w:tcW w:w="5387" w:type="dxa"/>
          </w:tcPr>
          <w:p w14:paraId="24162629" w14:textId="77777777" w:rsidR="00B529B6" w:rsidRDefault="00B529B6" w:rsidP="00B529B6">
            <w:r>
              <w:t>Munkaközösségi program megvalósulásának ellenőrzése</w:t>
            </w:r>
          </w:p>
          <w:p w14:paraId="1DE38175" w14:textId="00C2AB52" w:rsidR="00C76E14" w:rsidRDefault="00B529B6" w:rsidP="00B529B6">
            <w:r>
              <w:t>Munkaközösségi program megvalósulásának ellenőrzése</w:t>
            </w:r>
          </w:p>
        </w:tc>
        <w:tc>
          <w:tcPr>
            <w:tcW w:w="1977" w:type="dxa"/>
          </w:tcPr>
          <w:p w14:paraId="3BEA2BB6" w14:textId="77777777" w:rsidR="00C76E14" w:rsidRDefault="00C76E14" w:rsidP="00211102"/>
        </w:tc>
      </w:tr>
      <w:tr w:rsidR="00211102" w14:paraId="415B60CA" w14:textId="77777777" w:rsidTr="00211102">
        <w:tc>
          <w:tcPr>
            <w:tcW w:w="1696" w:type="dxa"/>
          </w:tcPr>
          <w:p w14:paraId="59487E44" w14:textId="5DDF0C45" w:rsidR="00211102" w:rsidRDefault="00211102" w:rsidP="00211102">
            <w:r>
              <w:t>2021.12.09.</w:t>
            </w:r>
          </w:p>
        </w:tc>
        <w:tc>
          <w:tcPr>
            <w:tcW w:w="5387" w:type="dxa"/>
          </w:tcPr>
          <w:p w14:paraId="594FB96F" w14:textId="77777777" w:rsidR="00B529B6" w:rsidRDefault="00B529B6" w:rsidP="00B529B6">
            <w:r>
              <w:t>Munkaközösségi program megvalósulásának ellenőrzése</w:t>
            </w:r>
          </w:p>
          <w:p w14:paraId="4D20E7FF" w14:textId="6289B283" w:rsidR="00211102" w:rsidRDefault="00B529B6" w:rsidP="00B529B6">
            <w:r>
              <w:t>Munkaközösségi program megvalósulásának ellenőrzése</w:t>
            </w:r>
          </w:p>
        </w:tc>
        <w:tc>
          <w:tcPr>
            <w:tcW w:w="1977" w:type="dxa"/>
          </w:tcPr>
          <w:p w14:paraId="0270EDB1" w14:textId="77777777" w:rsidR="00211102" w:rsidRDefault="00211102" w:rsidP="00211102"/>
        </w:tc>
      </w:tr>
      <w:tr w:rsidR="00211102" w14:paraId="3CD55785" w14:textId="77777777" w:rsidTr="00211102">
        <w:tc>
          <w:tcPr>
            <w:tcW w:w="1696" w:type="dxa"/>
          </w:tcPr>
          <w:p w14:paraId="347F4299" w14:textId="56C980D5" w:rsidR="00211102" w:rsidRDefault="00211102" w:rsidP="00211102">
            <w:r>
              <w:t>2022.01.13.</w:t>
            </w:r>
          </w:p>
        </w:tc>
        <w:tc>
          <w:tcPr>
            <w:tcW w:w="5387" w:type="dxa"/>
          </w:tcPr>
          <w:p w14:paraId="112AC911" w14:textId="0939B81F" w:rsidR="00211102" w:rsidRDefault="00537A9A" w:rsidP="00211102">
            <w:r w:rsidRPr="00537A9A">
              <w:t xml:space="preserve">A humánprotokoll </w:t>
            </w:r>
            <w:r w:rsidR="00DB68C2">
              <w:t>bevezetés</w:t>
            </w:r>
            <w:r w:rsidR="00F40104">
              <w:t>i</w:t>
            </w:r>
            <w:r w:rsidR="00DB68C2">
              <w:t xml:space="preserve"> tapasztalatai</w:t>
            </w:r>
            <w:r w:rsidR="00F40104">
              <w:t>nak összegzése</w:t>
            </w:r>
          </w:p>
        </w:tc>
        <w:tc>
          <w:tcPr>
            <w:tcW w:w="1977" w:type="dxa"/>
          </w:tcPr>
          <w:p w14:paraId="317050B7" w14:textId="77777777" w:rsidR="00211102" w:rsidRDefault="00211102" w:rsidP="00211102"/>
        </w:tc>
      </w:tr>
      <w:tr w:rsidR="00211102" w14:paraId="290E5EE7" w14:textId="77777777" w:rsidTr="00211102">
        <w:tc>
          <w:tcPr>
            <w:tcW w:w="1696" w:type="dxa"/>
          </w:tcPr>
          <w:p w14:paraId="2D883B8C" w14:textId="223CB8E0" w:rsidR="00211102" w:rsidRDefault="00211102" w:rsidP="00211102">
            <w:r w:rsidRPr="00211102">
              <w:t>2022.01.</w:t>
            </w:r>
            <w:r>
              <w:t>20</w:t>
            </w:r>
            <w:r w:rsidRPr="00211102">
              <w:t>.</w:t>
            </w:r>
          </w:p>
        </w:tc>
        <w:tc>
          <w:tcPr>
            <w:tcW w:w="5387" w:type="dxa"/>
          </w:tcPr>
          <w:p w14:paraId="5E61456C" w14:textId="4B9AB6E3" w:rsidR="00211102" w:rsidRDefault="00F40104" w:rsidP="00211102">
            <w:r>
              <w:t>Tervezés alatt</w:t>
            </w:r>
          </w:p>
        </w:tc>
        <w:tc>
          <w:tcPr>
            <w:tcW w:w="1977" w:type="dxa"/>
          </w:tcPr>
          <w:p w14:paraId="54B118B9" w14:textId="77777777" w:rsidR="00211102" w:rsidRDefault="00211102" w:rsidP="00211102"/>
        </w:tc>
      </w:tr>
      <w:tr w:rsidR="00F40104" w14:paraId="7B4E7504" w14:textId="77777777" w:rsidTr="00211102">
        <w:tc>
          <w:tcPr>
            <w:tcW w:w="1696" w:type="dxa"/>
          </w:tcPr>
          <w:p w14:paraId="49305848" w14:textId="0E14E4F1" w:rsidR="00F40104" w:rsidRDefault="00F40104" w:rsidP="00F40104">
            <w:r>
              <w:t>2022.01.27.</w:t>
            </w:r>
          </w:p>
        </w:tc>
        <w:tc>
          <w:tcPr>
            <w:tcW w:w="5387" w:type="dxa"/>
          </w:tcPr>
          <w:p w14:paraId="5EB78FB5" w14:textId="081092B6" w:rsidR="00F40104" w:rsidRDefault="00F40104" w:rsidP="00F40104">
            <w:r w:rsidRPr="00A909EA">
              <w:t>Tervezés alatt</w:t>
            </w:r>
          </w:p>
        </w:tc>
        <w:tc>
          <w:tcPr>
            <w:tcW w:w="1977" w:type="dxa"/>
          </w:tcPr>
          <w:p w14:paraId="4310EC85" w14:textId="77777777" w:rsidR="00F40104" w:rsidRDefault="00F40104" w:rsidP="00F40104"/>
        </w:tc>
      </w:tr>
      <w:tr w:rsidR="00F40104" w14:paraId="7A639620" w14:textId="77777777" w:rsidTr="00211102">
        <w:tc>
          <w:tcPr>
            <w:tcW w:w="1696" w:type="dxa"/>
          </w:tcPr>
          <w:p w14:paraId="00B05AF9" w14:textId="4B12658D" w:rsidR="00F40104" w:rsidRDefault="00F40104" w:rsidP="00F40104">
            <w:bookmarkStart w:id="50" w:name="_Hlk78534753"/>
            <w:r>
              <w:t>2022.02.03.</w:t>
            </w:r>
          </w:p>
        </w:tc>
        <w:tc>
          <w:tcPr>
            <w:tcW w:w="5387" w:type="dxa"/>
          </w:tcPr>
          <w:p w14:paraId="089EA2AE" w14:textId="7ED91054" w:rsidR="00F40104" w:rsidRDefault="00F40104" w:rsidP="00F40104">
            <w:r w:rsidRPr="00A909EA">
              <w:t>Tervezés alatt</w:t>
            </w:r>
          </w:p>
        </w:tc>
        <w:tc>
          <w:tcPr>
            <w:tcW w:w="1977" w:type="dxa"/>
          </w:tcPr>
          <w:p w14:paraId="48D3A4BC" w14:textId="77777777" w:rsidR="00F40104" w:rsidRDefault="00F40104" w:rsidP="00F40104"/>
        </w:tc>
      </w:tr>
      <w:tr w:rsidR="00F40104" w14:paraId="30A821A1" w14:textId="77777777" w:rsidTr="00211102">
        <w:tc>
          <w:tcPr>
            <w:tcW w:w="1696" w:type="dxa"/>
          </w:tcPr>
          <w:p w14:paraId="74D2E3B5" w14:textId="7C7374C9" w:rsidR="00F40104" w:rsidRDefault="00F40104" w:rsidP="00F40104">
            <w:r w:rsidRPr="00211102">
              <w:t>2022.0</w:t>
            </w:r>
            <w:r>
              <w:t>2</w:t>
            </w:r>
            <w:r w:rsidRPr="00211102">
              <w:t>.1</w:t>
            </w:r>
            <w:r>
              <w:t>0</w:t>
            </w:r>
            <w:r w:rsidRPr="00211102">
              <w:t>.</w:t>
            </w:r>
          </w:p>
        </w:tc>
        <w:tc>
          <w:tcPr>
            <w:tcW w:w="5387" w:type="dxa"/>
          </w:tcPr>
          <w:p w14:paraId="597694A2" w14:textId="685459E7" w:rsidR="00F40104" w:rsidRDefault="00F40104" w:rsidP="00F40104">
            <w:r w:rsidRPr="00A909EA">
              <w:t>Tervezés alatt</w:t>
            </w:r>
          </w:p>
        </w:tc>
        <w:tc>
          <w:tcPr>
            <w:tcW w:w="1977" w:type="dxa"/>
          </w:tcPr>
          <w:p w14:paraId="3530EAB0" w14:textId="77777777" w:rsidR="00F40104" w:rsidRDefault="00F40104" w:rsidP="00F40104"/>
        </w:tc>
      </w:tr>
      <w:tr w:rsidR="00F40104" w14:paraId="3050BF91" w14:textId="77777777" w:rsidTr="00211102">
        <w:tc>
          <w:tcPr>
            <w:tcW w:w="1696" w:type="dxa"/>
          </w:tcPr>
          <w:p w14:paraId="04D49163" w14:textId="21E00248" w:rsidR="00F40104" w:rsidRDefault="00F40104" w:rsidP="00F40104">
            <w:r w:rsidRPr="00211102">
              <w:t>2022.0</w:t>
            </w:r>
            <w:r>
              <w:t>2</w:t>
            </w:r>
            <w:r w:rsidRPr="00211102">
              <w:t>.1</w:t>
            </w:r>
            <w:r>
              <w:t>7</w:t>
            </w:r>
            <w:r w:rsidRPr="00211102">
              <w:t>.</w:t>
            </w:r>
          </w:p>
        </w:tc>
        <w:tc>
          <w:tcPr>
            <w:tcW w:w="5387" w:type="dxa"/>
          </w:tcPr>
          <w:p w14:paraId="69DA39E3" w14:textId="0709E8A2" w:rsidR="00F40104" w:rsidRDefault="00F40104" w:rsidP="00F40104">
            <w:r w:rsidRPr="00A909EA">
              <w:t>Tervezés alatt</w:t>
            </w:r>
          </w:p>
        </w:tc>
        <w:tc>
          <w:tcPr>
            <w:tcW w:w="1977" w:type="dxa"/>
          </w:tcPr>
          <w:p w14:paraId="73EB98C5" w14:textId="77777777" w:rsidR="00F40104" w:rsidRDefault="00F40104" w:rsidP="00F40104"/>
        </w:tc>
      </w:tr>
      <w:tr w:rsidR="00F40104" w14:paraId="2F2C7FE0" w14:textId="77777777" w:rsidTr="00211102">
        <w:tc>
          <w:tcPr>
            <w:tcW w:w="1696" w:type="dxa"/>
          </w:tcPr>
          <w:p w14:paraId="441A0097" w14:textId="0AA58FBE" w:rsidR="00F40104" w:rsidRDefault="00F40104" w:rsidP="00F40104">
            <w:r>
              <w:t>2022.02.24.</w:t>
            </w:r>
          </w:p>
        </w:tc>
        <w:tc>
          <w:tcPr>
            <w:tcW w:w="5387" w:type="dxa"/>
          </w:tcPr>
          <w:p w14:paraId="34956D82" w14:textId="222E500B" w:rsidR="00F40104" w:rsidRDefault="00F40104" w:rsidP="00F40104">
            <w:r w:rsidRPr="00A909EA">
              <w:t>Tervezés alatt</w:t>
            </w:r>
          </w:p>
        </w:tc>
        <w:tc>
          <w:tcPr>
            <w:tcW w:w="1977" w:type="dxa"/>
          </w:tcPr>
          <w:p w14:paraId="6396E718" w14:textId="77777777" w:rsidR="00F40104" w:rsidRDefault="00F40104" w:rsidP="00F40104"/>
        </w:tc>
      </w:tr>
      <w:bookmarkEnd w:id="50"/>
      <w:tr w:rsidR="00F40104" w14:paraId="49653C7D" w14:textId="77777777" w:rsidTr="00211102">
        <w:tc>
          <w:tcPr>
            <w:tcW w:w="1696" w:type="dxa"/>
          </w:tcPr>
          <w:p w14:paraId="1F244417" w14:textId="5EE500BD" w:rsidR="00F40104" w:rsidRDefault="00F40104" w:rsidP="00F40104">
            <w:r>
              <w:t>2022.03.03.</w:t>
            </w:r>
          </w:p>
        </w:tc>
        <w:tc>
          <w:tcPr>
            <w:tcW w:w="5387" w:type="dxa"/>
          </w:tcPr>
          <w:p w14:paraId="4D54E06D" w14:textId="65C16A85" w:rsidR="00F40104" w:rsidRDefault="00F40104" w:rsidP="00F40104">
            <w:r w:rsidRPr="00A909EA">
              <w:t>Tervezés alatt</w:t>
            </w:r>
          </w:p>
        </w:tc>
        <w:tc>
          <w:tcPr>
            <w:tcW w:w="1977" w:type="dxa"/>
          </w:tcPr>
          <w:p w14:paraId="4C3286AB" w14:textId="77777777" w:rsidR="00F40104" w:rsidRDefault="00F40104" w:rsidP="00F40104"/>
        </w:tc>
      </w:tr>
      <w:tr w:rsidR="00F40104" w14:paraId="4E587384" w14:textId="77777777" w:rsidTr="00211102">
        <w:tc>
          <w:tcPr>
            <w:tcW w:w="1696" w:type="dxa"/>
          </w:tcPr>
          <w:p w14:paraId="60E46BA3" w14:textId="2A35E77B" w:rsidR="00F40104" w:rsidRDefault="00F40104" w:rsidP="00F40104">
            <w:r w:rsidRPr="00211102">
              <w:t>2022.0</w:t>
            </w:r>
            <w:r>
              <w:t>3</w:t>
            </w:r>
            <w:r w:rsidRPr="00211102">
              <w:t>.1</w:t>
            </w:r>
            <w:r>
              <w:t>0</w:t>
            </w:r>
            <w:r w:rsidRPr="00211102">
              <w:t>.</w:t>
            </w:r>
          </w:p>
        </w:tc>
        <w:tc>
          <w:tcPr>
            <w:tcW w:w="5387" w:type="dxa"/>
          </w:tcPr>
          <w:p w14:paraId="3602381D" w14:textId="482056D1" w:rsidR="00F40104" w:rsidRDefault="00F40104" w:rsidP="00F40104">
            <w:r w:rsidRPr="00A909EA">
              <w:t>Tervezés alatt</w:t>
            </w:r>
          </w:p>
        </w:tc>
        <w:tc>
          <w:tcPr>
            <w:tcW w:w="1977" w:type="dxa"/>
          </w:tcPr>
          <w:p w14:paraId="0E2F7998" w14:textId="77777777" w:rsidR="00F40104" w:rsidRDefault="00F40104" w:rsidP="00F40104"/>
        </w:tc>
      </w:tr>
      <w:tr w:rsidR="00F40104" w14:paraId="641AC807" w14:textId="77777777" w:rsidTr="00211102">
        <w:tc>
          <w:tcPr>
            <w:tcW w:w="1696" w:type="dxa"/>
          </w:tcPr>
          <w:p w14:paraId="7CC304E9" w14:textId="61E63A8B" w:rsidR="00F40104" w:rsidRDefault="00F40104" w:rsidP="00F40104">
            <w:r w:rsidRPr="00211102">
              <w:t>2022.0</w:t>
            </w:r>
            <w:r>
              <w:t>3</w:t>
            </w:r>
            <w:r w:rsidRPr="00211102">
              <w:t>.1</w:t>
            </w:r>
            <w:r>
              <w:t>7</w:t>
            </w:r>
            <w:r w:rsidRPr="00211102">
              <w:t>.</w:t>
            </w:r>
          </w:p>
        </w:tc>
        <w:tc>
          <w:tcPr>
            <w:tcW w:w="5387" w:type="dxa"/>
          </w:tcPr>
          <w:p w14:paraId="60A048E4" w14:textId="1BAF7C59" w:rsidR="00F40104" w:rsidRDefault="00F40104" w:rsidP="00F40104">
            <w:r w:rsidRPr="00A909EA">
              <w:t>Tervezés alatt</w:t>
            </w:r>
          </w:p>
        </w:tc>
        <w:tc>
          <w:tcPr>
            <w:tcW w:w="1977" w:type="dxa"/>
          </w:tcPr>
          <w:p w14:paraId="0019428D" w14:textId="77777777" w:rsidR="00F40104" w:rsidRDefault="00F40104" w:rsidP="00F40104"/>
        </w:tc>
      </w:tr>
      <w:tr w:rsidR="00F40104" w14:paraId="47EE80A5" w14:textId="77777777" w:rsidTr="00211102">
        <w:tc>
          <w:tcPr>
            <w:tcW w:w="1696" w:type="dxa"/>
          </w:tcPr>
          <w:p w14:paraId="336B3BD6" w14:textId="126EF88A" w:rsidR="00F40104" w:rsidRDefault="00F40104" w:rsidP="00F40104">
            <w:r>
              <w:t>2022.03.24.</w:t>
            </w:r>
          </w:p>
        </w:tc>
        <w:tc>
          <w:tcPr>
            <w:tcW w:w="5387" w:type="dxa"/>
          </w:tcPr>
          <w:p w14:paraId="22084997" w14:textId="77777777" w:rsidR="00F40104" w:rsidRDefault="00F40104" w:rsidP="00F40104">
            <w:r>
              <w:t>Munkaközösségi program megvalósulásának ellenőrzése</w:t>
            </w:r>
          </w:p>
          <w:p w14:paraId="33E35ABB" w14:textId="32FBFD39" w:rsidR="00F40104" w:rsidRDefault="00F40104" w:rsidP="00F40104">
            <w:r w:rsidRPr="00B529B6">
              <w:t>Munkaközösségi program megvalósulásának ellenőrzése</w:t>
            </w:r>
          </w:p>
        </w:tc>
        <w:tc>
          <w:tcPr>
            <w:tcW w:w="1977" w:type="dxa"/>
          </w:tcPr>
          <w:p w14:paraId="341C978B" w14:textId="77777777" w:rsidR="00F40104" w:rsidRDefault="00F40104" w:rsidP="00F40104"/>
        </w:tc>
      </w:tr>
      <w:tr w:rsidR="00F40104" w14:paraId="4AC8A062" w14:textId="77777777" w:rsidTr="00211102">
        <w:tc>
          <w:tcPr>
            <w:tcW w:w="1696" w:type="dxa"/>
          </w:tcPr>
          <w:p w14:paraId="3832711B" w14:textId="5E17655E" w:rsidR="00F40104" w:rsidRDefault="00F40104" w:rsidP="00F40104">
            <w:r>
              <w:t>2022.03.31.</w:t>
            </w:r>
          </w:p>
        </w:tc>
        <w:tc>
          <w:tcPr>
            <w:tcW w:w="5387" w:type="dxa"/>
          </w:tcPr>
          <w:p w14:paraId="082E459B" w14:textId="77777777" w:rsidR="00F40104" w:rsidRDefault="00F40104" w:rsidP="00F40104">
            <w:r w:rsidRPr="00B529B6">
              <w:t>Munkaközösségi program megvalósulásának ellenőrzése</w:t>
            </w:r>
          </w:p>
          <w:p w14:paraId="0229F07B" w14:textId="7231133D" w:rsidR="00F40104" w:rsidRDefault="00F40104" w:rsidP="00F40104">
            <w:r w:rsidRPr="00B529B6">
              <w:t>Munkaközösségi program megvalósulásának ellenőrzése</w:t>
            </w:r>
          </w:p>
        </w:tc>
        <w:tc>
          <w:tcPr>
            <w:tcW w:w="1977" w:type="dxa"/>
          </w:tcPr>
          <w:p w14:paraId="1DFB3FBB" w14:textId="77777777" w:rsidR="00F40104" w:rsidRDefault="00F40104" w:rsidP="00F40104"/>
        </w:tc>
      </w:tr>
      <w:tr w:rsidR="00F40104" w14:paraId="0E4AA55E" w14:textId="77777777" w:rsidTr="00211102">
        <w:tc>
          <w:tcPr>
            <w:tcW w:w="1696" w:type="dxa"/>
          </w:tcPr>
          <w:p w14:paraId="527B043A" w14:textId="30152C78" w:rsidR="00F40104" w:rsidRDefault="00F40104" w:rsidP="00F40104">
            <w:r>
              <w:t>2022.04.07.</w:t>
            </w:r>
          </w:p>
        </w:tc>
        <w:tc>
          <w:tcPr>
            <w:tcW w:w="5387" w:type="dxa"/>
          </w:tcPr>
          <w:p w14:paraId="5FBBF362" w14:textId="77777777" w:rsidR="00F40104" w:rsidRDefault="00F40104" w:rsidP="00F40104">
            <w:r w:rsidRPr="00B529B6">
              <w:t>Munkaközösségi program megvalósulásának ellenőrzése</w:t>
            </w:r>
          </w:p>
          <w:p w14:paraId="545DFE89" w14:textId="4874E9EA" w:rsidR="00F40104" w:rsidRDefault="00F40104" w:rsidP="00F40104">
            <w:r w:rsidRPr="00B529B6">
              <w:t>Munkaközösségi program megvalósulásának ellenőrzése</w:t>
            </w:r>
          </w:p>
        </w:tc>
        <w:tc>
          <w:tcPr>
            <w:tcW w:w="1977" w:type="dxa"/>
          </w:tcPr>
          <w:p w14:paraId="34FAA2F7" w14:textId="77777777" w:rsidR="00F40104" w:rsidRDefault="00F40104" w:rsidP="00F40104"/>
        </w:tc>
      </w:tr>
      <w:tr w:rsidR="00F40104" w14:paraId="0193B207" w14:textId="77777777" w:rsidTr="00211102">
        <w:tc>
          <w:tcPr>
            <w:tcW w:w="1696" w:type="dxa"/>
          </w:tcPr>
          <w:p w14:paraId="7BC37C39" w14:textId="0829E92C" w:rsidR="00F40104" w:rsidRDefault="00F40104" w:rsidP="00F40104">
            <w:r>
              <w:t>2022.04.28.</w:t>
            </w:r>
          </w:p>
        </w:tc>
        <w:tc>
          <w:tcPr>
            <w:tcW w:w="5387" w:type="dxa"/>
          </w:tcPr>
          <w:p w14:paraId="483EA4C0" w14:textId="77777777" w:rsidR="00F40104" w:rsidRDefault="00F40104" w:rsidP="00F40104">
            <w:r>
              <w:t>Munkaközösségi program megvalósulásának ellenőrzése</w:t>
            </w:r>
          </w:p>
          <w:p w14:paraId="15819CE8" w14:textId="2643456D" w:rsidR="00F40104" w:rsidRDefault="00F40104" w:rsidP="00F40104">
            <w:r>
              <w:t>Munkaközösségi program megvalósulásának ellenőrzése</w:t>
            </w:r>
          </w:p>
        </w:tc>
        <w:tc>
          <w:tcPr>
            <w:tcW w:w="1977" w:type="dxa"/>
          </w:tcPr>
          <w:p w14:paraId="286D3B96" w14:textId="77777777" w:rsidR="00F40104" w:rsidRDefault="00F40104" w:rsidP="00F40104"/>
        </w:tc>
      </w:tr>
      <w:tr w:rsidR="00F40104" w14:paraId="62FF5369" w14:textId="77777777" w:rsidTr="00211102">
        <w:tc>
          <w:tcPr>
            <w:tcW w:w="1696" w:type="dxa"/>
          </w:tcPr>
          <w:p w14:paraId="7144E000" w14:textId="73F8A6AD" w:rsidR="00F40104" w:rsidRDefault="00F40104" w:rsidP="00F40104">
            <w:r>
              <w:t>2022.05.05.</w:t>
            </w:r>
          </w:p>
        </w:tc>
        <w:tc>
          <w:tcPr>
            <w:tcW w:w="5387" w:type="dxa"/>
          </w:tcPr>
          <w:p w14:paraId="7DCB1ABF" w14:textId="77777777" w:rsidR="00F40104" w:rsidRDefault="00F40104" w:rsidP="00F40104">
            <w:r>
              <w:t>Munkaközösségi program megvalósulásának ellenőrzése</w:t>
            </w:r>
          </w:p>
          <w:p w14:paraId="7A52557C" w14:textId="73CDFB68" w:rsidR="00F40104" w:rsidRDefault="00F40104" w:rsidP="00F40104">
            <w:r>
              <w:t>Munkaközösségi program megvalósulásának ellenőrzése</w:t>
            </w:r>
          </w:p>
        </w:tc>
        <w:tc>
          <w:tcPr>
            <w:tcW w:w="1977" w:type="dxa"/>
          </w:tcPr>
          <w:p w14:paraId="43A66F0E" w14:textId="77777777" w:rsidR="00F40104" w:rsidRDefault="00F40104" w:rsidP="00F40104"/>
        </w:tc>
      </w:tr>
      <w:tr w:rsidR="00F33083" w14:paraId="718E72C7" w14:textId="77777777" w:rsidTr="00211102">
        <w:tc>
          <w:tcPr>
            <w:tcW w:w="1696" w:type="dxa"/>
          </w:tcPr>
          <w:p w14:paraId="66C28357" w14:textId="1A0ECE02" w:rsidR="00F33083" w:rsidRDefault="00F33083" w:rsidP="00F33083">
            <w:r w:rsidRPr="00211102">
              <w:t>2022.0</w:t>
            </w:r>
            <w:r>
              <w:t>5</w:t>
            </w:r>
            <w:r w:rsidRPr="00211102">
              <w:t>.1</w:t>
            </w:r>
            <w:r>
              <w:t>2</w:t>
            </w:r>
            <w:r w:rsidRPr="00211102">
              <w:t>.</w:t>
            </w:r>
          </w:p>
        </w:tc>
        <w:tc>
          <w:tcPr>
            <w:tcW w:w="5387" w:type="dxa"/>
          </w:tcPr>
          <w:p w14:paraId="4F358682" w14:textId="7765BA57" w:rsidR="00F33083" w:rsidRDefault="0001527F" w:rsidP="00F33083">
            <w:r>
              <w:t>A tanév zárásának előkészítése</w:t>
            </w:r>
          </w:p>
        </w:tc>
        <w:tc>
          <w:tcPr>
            <w:tcW w:w="1977" w:type="dxa"/>
          </w:tcPr>
          <w:p w14:paraId="53760443" w14:textId="77777777" w:rsidR="00F33083" w:rsidRDefault="00F33083" w:rsidP="00F33083"/>
        </w:tc>
      </w:tr>
      <w:tr w:rsidR="0001527F" w14:paraId="2638C0EA" w14:textId="77777777" w:rsidTr="00211102">
        <w:tc>
          <w:tcPr>
            <w:tcW w:w="1696" w:type="dxa"/>
          </w:tcPr>
          <w:p w14:paraId="2715EBA4" w14:textId="742427CF" w:rsidR="0001527F" w:rsidRDefault="0001527F" w:rsidP="0001527F">
            <w:r w:rsidRPr="00211102">
              <w:t>2022.0</w:t>
            </w:r>
            <w:r>
              <w:t>5</w:t>
            </w:r>
            <w:r w:rsidRPr="00211102">
              <w:t>.1</w:t>
            </w:r>
            <w:r>
              <w:t>9</w:t>
            </w:r>
            <w:r w:rsidRPr="00211102">
              <w:t>.</w:t>
            </w:r>
          </w:p>
        </w:tc>
        <w:tc>
          <w:tcPr>
            <w:tcW w:w="5387" w:type="dxa"/>
          </w:tcPr>
          <w:p w14:paraId="0EFDB3BB" w14:textId="4DA11EF2" w:rsidR="0001527F" w:rsidRDefault="0001527F" w:rsidP="0001527F">
            <w:r w:rsidRPr="005E4266">
              <w:t>A tanév zárásának előkészítése</w:t>
            </w:r>
          </w:p>
        </w:tc>
        <w:tc>
          <w:tcPr>
            <w:tcW w:w="1977" w:type="dxa"/>
          </w:tcPr>
          <w:p w14:paraId="35E4D128" w14:textId="77777777" w:rsidR="0001527F" w:rsidRDefault="0001527F" w:rsidP="0001527F"/>
        </w:tc>
      </w:tr>
      <w:tr w:rsidR="0001527F" w14:paraId="78519E32" w14:textId="77777777" w:rsidTr="00211102">
        <w:tc>
          <w:tcPr>
            <w:tcW w:w="1696" w:type="dxa"/>
          </w:tcPr>
          <w:p w14:paraId="236E73B4" w14:textId="79A4782A" w:rsidR="0001527F" w:rsidRDefault="0001527F" w:rsidP="0001527F">
            <w:r>
              <w:t>2022.05.26.</w:t>
            </w:r>
          </w:p>
        </w:tc>
        <w:tc>
          <w:tcPr>
            <w:tcW w:w="5387" w:type="dxa"/>
          </w:tcPr>
          <w:p w14:paraId="5F597956" w14:textId="392D0FE4" w:rsidR="0001527F" w:rsidRDefault="0001527F" w:rsidP="0001527F">
            <w:r w:rsidRPr="005E4266">
              <w:t>A tanév zárásának előkészítése</w:t>
            </w:r>
          </w:p>
        </w:tc>
        <w:tc>
          <w:tcPr>
            <w:tcW w:w="1977" w:type="dxa"/>
          </w:tcPr>
          <w:p w14:paraId="0690B3E2" w14:textId="77777777" w:rsidR="0001527F" w:rsidRDefault="0001527F" w:rsidP="0001527F"/>
        </w:tc>
      </w:tr>
      <w:tr w:rsidR="0001527F" w14:paraId="1E98CBB7" w14:textId="77777777" w:rsidTr="00211102">
        <w:tc>
          <w:tcPr>
            <w:tcW w:w="1696" w:type="dxa"/>
          </w:tcPr>
          <w:p w14:paraId="6FE0400A" w14:textId="178B5399" w:rsidR="0001527F" w:rsidRDefault="0001527F" w:rsidP="0001527F">
            <w:r>
              <w:t>2022.06.02.</w:t>
            </w:r>
          </w:p>
        </w:tc>
        <w:tc>
          <w:tcPr>
            <w:tcW w:w="5387" w:type="dxa"/>
          </w:tcPr>
          <w:p w14:paraId="0905AA09" w14:textId="10C77FD6" w:rsidR="0001527F" w:rsidRDefault="0001527F" w:rsidP="0001527F">
            <w:r w:rsidRPr="005E4266">
              <w:t>A tanév zárásának előkészítése</w:t>
            </w:r>
          </w:p>
        </w:tc>
        <w:tc>
          <w:tcPr>
            <w:tcW w:w="1977" w:type="dxa"/>
          </w:tcPr>
          <w:p w14:paraId="3958CC0C" w14:textId="77777777" w:rsidR="0001527F" w:rsidRDefault="0001527F" w:rsidP="0001527F"/>
        </w:tc>
      </w:tr>
    </w:tbl>
    <w:p w14:paraId="3EF30D19" w14:textId="33007DEC" w:rsidR="00211102" w:rsidRDefault="00211102" w:rsidP="00211102"/>
    <w:p w14:paraId="2133BD16" w14:textId="77777777" w:rsidR="00F61390" w:rsidRPr="000D564B" w:rsidRDefault="00F61390" w:rsidP="00F61390">
      <w:pPr>
        <w:pStyle w:val="Cmsor1"/>
      </w:pPr>
      <w:bookmarkStart w:id="51" w:name="_Toc82594072"/>
      <w:bookmarkStart w:id="52" w:name="_Hlk78438098"/>
      <w:r w:rsidRPr="000D564B">
        <w:lastRenderedPageBreak/>
        <w:t>Egyéb információk, rendelkezések</w:t>
      </w:r>
      <w:bookmarkEnd w:id="51"/>
    </w:p>
    <w:bookmarkEnd w:id="52"/>
    <w:p w14:paraId="42A799D7" w14:textId="77777777" w:rsidR="008F6A13" w:rsidRDefault="008F6A13" w:rsidP="00F61390"/>
    <w:p w14:paraId="12281E0C" w14:textId="7F29074B" w:rsidR="000D564B" w:rsidRDefault="000D564B" w:rsidP="000D564B">
      <w:pPr>
        <w:jc w:val="both"/>
      </w:pPr>
      <w:bookmarkStart w:id="53" w:name="_Hlk78438116"/>
      <w:r>
        <w:t>A</w:t>
      </w:r>
      <w:r w:rsidRPr="000D564B">
        <w:t>z iskolai kórus időpontja</w:t>
      </w:r>
      <w:r>
        <w:t xml:space="preserve"> alatt</w:t>
      </w:r>
      <w:r w:rsidRPr="000D564B">
        <w:t xml:space="preserve"> más tanórán kívüli tevékenység a kórustagok számára nem folytatható</w:t>
      </w:r>
      <w:r>
        <w:t>.</w:t>
      </w:r>
    </w:p>
    <w:p w14:paraId="11DA6B2F" w14:textId="3AD50AEF" w:rsidR="00B27E4B" w:rsidRDefault="00B27E4B" w:rsidP="00B27E4B">
      <w:pPr>
        <w:jc w:val="both"/>
      </w:pPr>
      <w:r>
        <w:t>Az iskolai kórus</w:t>
      </w:r>
      <w:r w:rsidR="008023B4">
        <w:t>ok</w:t>
      </w:r>
      <w:r>
        <w:t xml:space="preserve"> </w:t>
      </w:r>
      <w:r w:rsidR="00C47706">
        <w:t>hétfőnként 7,40-8,20</w:t>
      </w:r>
      <w:r w:rsidR="00A36F9D">
        <w:t xml:space="preserve">, illetve </w:t>
      </w:r>
      <w:r w:rsidR="008023B4">
        <w:t xml:space="preserve">16,00-16,40 </w:t>
      </w:r>
      <w:r w:rsidR="00411D0C">
        <w:t>időpontban kerül</w:t>
      </w:r>
      <w:r w:rsidR="00316821">
        <w:t>nek</w:t>
      </w:r>
      <w:r w:rsidR="00411D0C">
        <w:t xml:space="preserve"> megszervezése.</w:t>
      </w:r>
    </w:p>
    <w:p w14:paraId="6409CC7E" w14:textId="005DF27F" w:rsidR="00E74267" w:rsidRDefault="00B27E4B" w:rsidP="00B27E4B">
      <w:pPr>
        <w:jc w:val="both"/>
      </w:pPr>
      <w:r>
        <w:t xml:space="preserve"> „A Munkaterv a járványügyi intézkedések függvényében változhat.”</w:t>
      </w:r>
    </w:p>
    <w:p w14:paraId="4E12C95F" w14:textId="281561A4" w:rsidR="00FE0573" w:rsidRDefault="102FA20F" w:rsidP="000D564B">
      <w:pPr>
        <w:pStyle w:val="Cmsor1"/>
      </w:pPr>
      <w:bookmarkStart w:id="54" w:name="_Toc82594073"/>
      <w:r>
        <w:t>Főbb munkatervi idő- és eseménytár</w:t>
      </w:r>
      <w:bookmarkEnd w:id="54"/>
    </w:p>
    <w:bookmarkEnd w:id="53"/>
    <w:p w14:paraId="4E12C962" w14:textId="77777777" w:rsidR="00031190" w:rsidRPr="00031190" w:rsidRDefault="00031190" w:rsidP="00031190"/>
    <w:p w14:paraId="4E12C963" w14:textId="77777777" w:rsidR="00FE0573" w:rsidRDefault="102FA20F" w:rsidP="008E79EA">
      <w:pPr>
        <w:pStyle w:val="Cmsor2"/>
      </w:pPr>
      <w:bookmarkStart w:id="55" w:name="_Toc82594074"/>
      <w:bookmarkStart w:id="56" w:name="_Hlk78438123"/>
      <w:r>
        <w:t>A tanítási év</w:t>
      </w:r>
      <w:bookmarkEnd w:id="55"/>
    </w:p>
    <w:bookmarkEnd w:id="56"/>
    <w:p w14:paraId="4E12C964" w14:textId="59C99930" w:rsidR="00E31B59" w:rsidRDefault="00747E37" w:rsidP="00913111">
      <w:pPr>
        <w:pStyle w:val="Listaszerbekezds"/>
        <w:numPr>
          <w:ilvl w:val="0"/>
          <w:numId w:val="12"/>
        </w:numPr>
        <w:spacing w:line="240" w:lineRule="auto"/>
      </w:pPr>
      <w:r>
        <w:t>202</w:t>
      </w:r>
      <w:r w:rsidR="005B7D0C">
        <w:t>1</w:t>
      </w:r>
      <w:r>
        <w:t>. szeptember 01. (</w:t>
      </w:r>
      <w:r w:rsidR="005B7D0C">
        <w:t>szerda</w:t>
      </w:r>
      <w:r w:rsidR="00E31B59">
        <w:t>)</w:t>
      </w:r>
      <w:r w:rsidR="00E31B59">
        <w:tab/>
      </w:r>
      <w:r w:rsidR="00E31B59">
        <w:tab/>
        <w:t>A tanév első napja</w:t>
      </w:r>
    </w:p>
    <w:p w14:paraId="4E12C965" w14:textId="120591D7" w:rsidR="00E31B59" w:rsidRDefault="008912A2" w:rsidP="00913111">
      <w:pPr>
        <w:pStyle w:val="Listaszerbekezds"/>
        <w:numPr>
          <w:ilvl w:val="0"/>
          <w:numId w:val="12"/>
        </w:numPr>
        <w:spacing w:line="240" w:lineRule="auto"/>
      </w:pPr>
      <w:r>
        <w:t>202</w:t>
      </w:r>
      <w:r w:rsidR="005B7D0C">
        <w:t>1</w:t>
      </w:r>
      <w:r w:rsidR="00E31B59">
        <w:t>.</w:t>
      </w:r>
      <w:r>
        <w:t xml:space="preserve"> január 2</w:t>
      </w:r>
      <w:r w:rsidR="005B7D0C">
        <w:t>1</w:t>
      </w:r>
      <w:r w:rsidR="00E31B59">
        <w:t>. (péntek)</w:t>
      </w:r>
      <w:r w:rsidR="00E31B59">
        <w:tab/>
      </w:r>
      <w:r w:rsidR="00E31B59">
        <w:tab/>
        <w:t>A félév utolsó napja</w:t>
      </w:r>
    </w:p>
    <w:p w14:paraId="4E12C966" w14:textId="758C9D33" w:rsidR="00034A54" w:rsidRDefault="00747E37" w:rsidP="00913111">
      <w:pPr>
        <w:pStyle w:val="Listaszerbekezds"/>
        <w:numPr>
          <w:ilvl w:val="0"/>
          <w:numId w:val="12"/>
        </w:numPr>
        <w:spacing w:line="240" w:lineRule="auto"/>
      </w:pPr>
      <w:r>
        <w:t>202</w:t>
      </w:r>
      <w:r w:rsidR="005B7D0C">
        <w:t>2</w:t>
      </w:r>
      <w:r>
        <w:t>. június 15. (</w:t>
      </w:r>
      <w:r w:rsidR="00804D6D">
        <w:t>szerda</w:t>
      </w:r>
      <w:r w:rsidR="00034A54">
        <w:t>)</w:t>
      </w:r>
      <w:r w:rsidR="00034A54">
        <w:tab/>
      </w:r>
      <w:r w:rsidR="009E362F">
        <w:tab/>
      </w:r>
      <w:r w:rsidR="00034A54">
        <w:t>A tanév utolsó napja</w:t>
      </w:r>
    </w:p>
    <w:p w14:paraId="4E12C967" w14:textId="77777777" w:rsidR="00034A54" w:rsidRDefault="00034A54" w:rsidP="00034A54">
      <w:pPr>
        <w:spacing w:line="240" w:lineRule="auto"/>
      </w:pPr>
    </w:p>
    <w:p w14:paraId="4E12C968" w14:textId="64ADBAB0" w:rsidR="00031190" w:rsidRDefault="102FA20F" w:rsidP="00031190">
      <w:pPr>
        <w:pStyle w:val="Cmsor2"/>
      </w:pPr>
      <w:bookmarkStart w:id="57" w:name="_Toc82594075"/>
      <w:bookmarkStart w:id="58" w:name="_Hlk78438130"/>
      <w:r w:rsidRPr="00AF26EA">
        <w:t>Tanítás nélküli munkanapok</w:t>
      </w:r>
      <w:bookmarkEnd w:id="57"/>
    </w:p>
    <w:p w14:paraId="77DFD0A5" w14:textId="77777777" w:rsidR="008F394C" w:rsidRPr="008F394C" w:rsidRDefault="008F394C" w:rsidP="008F394C"/>
    <w:bookmarkEnd w:id="58"/>
    <w:p w14:paraId="4E12C969" w14:textId="47879D3E" w:rsidR="00034A54" w:rsidRPr="00AF26EA" w:rsidRDefault="004A3EA0" w:rsidP="00913111">
      <w:pPr>
        <w:pStyle w:val="Listaszerbekezds"/>
        <w:numPr>
          <w:ilvl w:val="0"/>
          <w:numId w:val="13"/>
        </w:numPr>
      </w:pPr>
      <w:r>
        <w:t>2021</w:t>
      </w:r>
      <w:r w:rsidR="00034A54" w:rsidRPr="00AF26EA">
        <w:t xml:space="preserve">. </w:t>
      </w:r>
      <w:r w:rsidR="005B7D0C">
        <w:t>december</w:t>
      </w:r>
      <w:r>
        <w:t xml:space="preserve"> </w:t>
      </w:r>
      <w:r w:rsidR="005B7D0C">
        <w:t>20</w:t>
      </w:r>
      <w:r w:rsidR="00747E37">
        <w:t>.</w:t>
      </w:r>
      <w:r w:rsidR="00034A54" w:rsidRPr="00AF26EA">
        <w:t xml:space="preserve"> (</w:t>
      </w:r>
      <w:r w:rsidR="005B7D0C">
        <w:t>hétfő</w:t>
      </w:r>
      <w:r w:rsidR="00034A54" w:rsidRPr="00AF26EA">
        <w:t>)</w:t>
      </w:r>
      <w:r w:rsidR="00034A54" w:rsidRPr="00AF26EA">
        <w:tab/>
      </w:r>
    </w:p>
    <w:p w14:paraId="1E5596CB" w14:textId="763DF53A" w:rsidR="009E362F" w:rsidRPr="00AF26EA" w:rsidRDefault="009E362F" w:rsidP="00913111">
      <w:pPr>
        <w:pStyle w:val="Listaszerbekezds"/>
        <w:numPr>
          <w:ilvl w:val="1"/>
          <w:numId w:val="13"/>
        </w:numPr>
      </w:pPr>
      <w:r w:rsidRPr="00AF26EA">
        <w:t xml:space="preserve">Téma: </w:t>
      </w:r>
      <w:r w:rsidR="00D62381">
        <w:t xml:space="preserve">Felkészülés az intézmény alapításának 120. évfordulójára </w:t>
      </w:r>
    </w:p>
    <w:p w14:paraId="4E12C96A" w14:textId="0887D8F7" w:rsidR="00034A54" w:rsidRDefault="009E362F" w:rsidP="00913111">
      <w:pPr>
        <w:pStyle w:val="Listaszerbekezds"/>
        <w:numPr>
          <w:ilvl w:val="2"/>
          <w:numId w:val="13"/>
        </w:numPr>
      </w:pPr>
      <w:r w:rsidRPr="00AF26EA">
        <w:t xml:space="preserve">Felelős: </w:t>
      </w:r>
      <w:r w:rsidR="00D62381">
        <w:t>Locsmándi Alajos</w:t>
      </w:r>
    </w:p>
    <w:p w14:paraId="1604D83F" w14:textId="60543A8F" w:rsidR="00910733" w:rsidRDefault="00910733" w:rsidP="00913111">
      <w:pPr>
        <w:pStyle w:val="Listaszerbekezds"/>
        <w:numPr>
          <w:ilvl w:val="0"/>
          <w:numId w:val="13"/>
        </w:numPr>
      </w:pPr>
      <w:r>
        <w:t xml:space="preserve">2022. április 8. (péntek) – csak középiskola </w:t>
      </w:r>
    </w:p>
    <w:p w14:paraId="0163419A" w14:textId="65F9368E" w:rsidR="00910733" w:rsidRDefault="00910733" w:rsidP="00913111">
      <w:pPr>
        <w:pStyle w:val="Listaszerbekezds"/>
        <w:numPr>
          <w:ilvl w:val="1"/>
          <w:numId w:val="13"/>
        </w:numPr>
      </w:pPr>
      <w:r>
        <w:t>Téma:</w:t>
      </w:r>
      <w:r w:rsidR="003B438A">
        <w:t xml:space="preserve"> Év</w:t>
      </w:r>
      <w:r w:rsidR="00933B72">
        <w:t>folyamvizsgák</w:t>
      </w:r>
      <w:r w:rsidR="00131937">
        <w:t xml:space="preserve"> </w:t>
      </w:r>
    </w:p>
    <w:p w14:paraId="6A5AAB84" w14:textId="42DEF6A1" w:rsidR="00910733" w:rsidRDefault="00910733" w:rsidP="00913111">
      <w:pPr>
        <w:pStyle w:val="Listaszerbekezds"/>
        <w:numPr>
          <w:ilvl w:val="2"/>
          <w:numId w:val="13"/>
        </w:numPr>
      </w:pPr>
      <w:r>
        <w:t>Felelős:</w:t>
      </w:r>
      <w:r w:rsidR="008F394C">
        <w:t xml:space="preserve"> Szabó Csaba</w:t>
      </w:r>
    </w:p>
    <w:p w14:paraId="4E12C96C" w14:textId="2B41CA91" w:rsidR="00034A54" w:rsidRPr="00AF26EA" w:rsidRDefault="00747E37" w:rsidP="00913111">
      <w:pPr>
        <w:pStyle w:val="Listaszerbekezds"/>
        <w:numPr>
          <w:ilvl w:val="0"/>
          <w:numId w:val="13"/>
        </w:numPr>
      </w:pPr>
      <w:r>
        <w:t>202</w:t>
      </w:r>
      <w:r w:rsidR="005B7D0C">
        <w:t>2</w:t>
      </w:r>
      <w:r w:rsidR="009E362F" w:rsidRPr="00AF26EA">
        <w:t xml:space="preserve">. </w:t>
      </w:r>
      <w:r w:rsidR="005B7D0C">
        <w:t>április 9</w:t>
      </w:r>
      <w:r w:rsidR="102FA20F" w:rsidRPr="00AF26EA">
        <w:t>. (</w:t>
      </w:r>
      <w:r w:rsidR="005B7D0C">
        <w:t>szombat</w:t>
      </w:r>
      <w:r w:rsidR="102FA20F" w:rsidRPr="00AF26EA">
        <w:t>)</w:t>
      </w:r>
    </w:p>
    <w:p w14:paraId="051538EB" w14:textId="4B47E21B" w:rsidR="009E362F" w:rsidRPr="00AF26EA" w:rsidRDefault="00747E37" w:rsidP="00913111">
      <w:pPr>
        <w:pStyle w:val="Listaszerbekezds"/>
        <w:numPr>
          <w:ilvl w:val="1"/>
          <w:numId w:val="13"/>
        </w:numPr>
      </w:pPr>
      <w:r>
        <w:t xml:space="preserve">Téma: </w:t>
      </w:r>
      <w:r w:rsidR="00F57669">
        <w:t>pályaorientáció</w:t>
      </w:r>
    </w:p>
    <w:p w14:paraId="4E12C96D" w14:textId="33D5C01E" w:rsidR="00034A54" w:rsidRPr="00AF26EA" w:rsidRDefault="00747E37" w:rsidP="00913111">
      <w:pPr>
        <w:pStyle w:val="Listaszerbekezds"/>
        <w:numPr>
          <w:ilvl w:val="2"/>
          <w:numId w:val="13"/>
        </w:numPr>
      </w:pPr>
      <w:r>
        <w:t xml:space="preserve">Felelős: </w:t>
      </w:r>
      <w:r w:rsidR="00F57669">
        <w:t>Csurgó Krisztina</w:t>
      </w:r>
    </w:p>
    <w:p w14:paraId="4E12C96F" w14:textId="354CB20C" w:rsidR="00034A54" w:rsidRPr="00AF26EA" w:rsidRDefault="00747E37" w:rsidP="00913111">
      <w:pPr>
        <w:pStyle w:val="Listaszerbekezds"/>
        <w:numPr>
          <w:ilvl w:val="0"/>
          <w:numId w:val="13"/>
        </w:numPr>
      </w:pPr>
      <w:r>
        <w:t>202</w:t>
      </w:r>
      <w:r w:rsidR="005B7D0C">
        <w:t>2</w:t>
      </w:r>
      <w:r w:rsidR="102FA20F" w:rsidRPr="00AF26EA">
        <w:t xml:space="preserve">. </w:t>
      </w:r>
      <w:r>
        <w:t xml:space="preserve">április </w:t>
      </w:r>
      <w:r w:rsidR="005B7D0C">
        <w:t>20</w:t>
      </w:r>
      <w:r>
        <w:t>.</w:t>
      </w:r>
      <w:r w:rsidR="009E362F" w:rsidRPr="00AF26EA">
        <w:t xml:space="preserve"> (</w:t>
      </w:r>
      <w:r>
        <w:t>szerda</w:t>
      </w:r>
      <w:r w:rsidR="009E362F" w:rsidRPr="00AF26EA">
        <w:t>)</w:t>
      </w:r>
    </w:p>
    <w:p w14:paraId="01792210" w14:textId="49DF9022" w:rsidR="009E362F" w:rsidRPr="00AF26EA" w:rsidRDefault="00747E37" w:rsidP="00913111">
      <w:pPr>
        <w:pStyle w:val="Listaszerbekezds"/>
        <w:numPr>
          <w:ilvl w:val="1"/>
          <w:numId w:val="13"/>
        </w:numPr>
      </w:pPr>
      <w:r>
        <w:t xml:space="preserve">Téma: </w:t>
      </w:r>
      <w:r w:rsidR="00F57669">
        <w:t>belső továbbképzés</w:t>
      </w:r>
      <w:r w:rsidR="008F394C">
        <w:t>, intézménylátogatás</w:t>
      </w:r>
    </w:p>
    <w:p w14:paraId="1F1C7E01" w14:textId="2765ABE3" w:rsidR="009E362F" w:rsidRPr="00AF26EA" w:rsidRDefault="00747E37" w:rsidP="00913111">
      <w:pPr>
        <w:pStyle w:val="Listaszerbekezds"/>
        <w:numPr>
          <w:ilvl w:val="2"/>
          <w:numId w:val="13"/>
        </w:numPr>
      </w:pPr>
      <w:r>
        <w:t xml:space="preserve">Felelős: </w:t>
      </w:r>
      <w:r w:rsidR="00F57669">
        <w:t>Fatalin Andrea</w:t>
      </w:r>
    </w:p>
    <w:p w14:paraId="4E12C972" w14:textId="3A2770BE" w:rsidR="00034A54" w:rsidRPr="00AF26EA" w:rsidRDefault="00747E37" w:rsidP="00913111">
      <w:pPr>
        <w:pStyle w:val="Listaszerbekezds"/>
        <w:numPr>
          <w:ilvl w:val="0"/>
          <w:numId w:val="13"/>
        </w:numPr>
      </w:pPr>
      <w:r>
        <w:t>202</w:t>
      </w:r>
      <w:r w:rsidR="005B7D0C">
        <w:t>2</w:t>
      </w:r>
      <w:r w:rsidR="102FA20F" w:rsidRPr="00AF26EA">
        <w:t xml:space="preserve">. </w:t>
      </w:r>
      <w:r>
        <w:t xml:space="preserve">április </w:t>
      </w:r>
      <w:r w:rsidR="005B7D0C">
        <w:t>21</w:t>
      </w:r>
      <w:r w:rsidR="009E362F" w:rsidRPr="00AF26EA">
        <w:t>.</w:t>
      </w:r>
      <w:r w:rsidR="102FA20F" w:rsidRPr="00AF26EA">
        <w:t xml:space="preserve"> (csütörtök)</w:t>
      </w:r>
    </w:p>
    <w:p w14:paraId="7BC26D8C" w14:textId="6C11820F" w:rsidR="009E362F" w:rsidRPr="00AF26EA" w:rsidRDefault="00747E37" w:rsidP="00913111">
      <w:pPr>
        <w:pStyle w:val="Listaszerbekezds"/>
        <w:numPr>
          <w:ilvl w:val="1"/>
          <w:numId w:val="13"/>
        </w:numPr>
      </w:pPr>
      <w:r>
        <w:t xml:space="preserve">Téma: </w:t>
      </w:r>
      <w:r w:rsidR="007C3988">
        <w:t>belső tudásmegosztás</w:t>
      </w:r>
    </w:p>
    <w:p w14:paraId="4E12C973" w14:textId="082ADD83" w:rsidR="00034A54" w:rsidRPr="00AF26EA" w:rsidRDefault="102FA20F" w:rsidP="00913111">
      <w:pPr>
        <w:pStyle w:val="Listaszerbekezds"/>
        <w:numPr>
          <w:ilvl w:val="2"/>
          <w:numId w:val="13"/>
        </w:numPr>
      </w:pPr>
      <w:r w:rsidRPr="00AF26EA">
        <w:t xml:space="preserve">Felelős: </w:t>
      </w:r>
      <w:r w:rsidR="005C1697">
        <w:t>Révész Rita</w:t>
      </w:r>
    </w:p>
    <w:p w14:paraId="4E12C975" w14:textId="09141AFE" w:rsidR="00034A54" w:rsidRPr="00AF26EA" w:rsidRDefault="00747E37" w:rsidP="00913111">
      <w:pPr>
        <w:pStyle w:val="Listaszerbekezds"/>
        <w:numPr>
          <w:ilvl w:val="0"/>
          <w:numId w:val="13"/>
        </w:numPr>
      </w:pPr>
      <w:r>
        <w:t>202</w:t>
      </w:r>
      <w:r w:rsidR="005B7D0C">
        <w:t>2</w:t>
      </w:r>
      <w:r w:rsidR="007C3988">
        <w:t xml:space="preserve">. április </w:t>
      </w:r>
      <w:r w:rsidR="005B7D0C">
        <w:t>22</w:t>
      </w:r>
      <w:r w:rsidR="00E4657F" w:rsidRPr="00AF26EA">
        <w:t xml:space="preserve">. </w:t>
      </w:r>
      <w:r w:rsidR="102FA20F" w:rsidRPr="00AF26EA">
        <w:t>(péntek)</w:t>
      </w:r>
    </w:p>
    <w:p w14:paraId="6F702DB7" w14:textId="4E7F9832" w:rsidR="00E4657F" w:rsidRPr="00AF26EA" w:rsidRDefault="00E4657F" w:rsidP="00913111">
      <w:pPr>
        <w:pStyle w:val="Listaszerbekezds"/>
        <w:numPr>
          <w:ilvl w:val="1"/>
          <w:numId w:val="13"/>
        </w:numPr>
      </w:pPr>
      <w:r w:rsidRPr="00AF26EA">
        <w:t>Téma: rekreációs nap</w:t>
      </w:r>
    </w:p>
    <w:p w14:paraId="4E12C976" w14:textId="71F65E08" w:rsidR="00034A54" w:rsidRPr="00AF26EA" w:rsidRDefault="102FA20F" w:rsidP="00913111">
      <w:pPr>
        <w:pStyle w:val="Listaszerbekezds"/>
        <w:numPr>
          <w:ilvl w:val="2"/>
          <w:numId w:val="13"/>
        </w:numPr>
      </w:pPr>
      <w:r w:rsidRPr="00AF26EA">
        <w:t xml:space="preserve">Felelős: </w:t>
      </w:r>
      <w:r w:rsidR="00E4657F" w:rsidRPr="00AF26EA">
        <w:t>Szűcs István</w:t>
      </w:r>
    </w:p>
    <w:p w14:paraId="4E12C978" w14:textId="596AB356" w:rsidR="00034A54" w:rsidRPr="00AF26EA" w:rsidRDefault="007C3988" w:rsidP="00913111">
      <w:pPr>
        <w:pStyle w:val="Listaszerbekezds"/>
        <w:numPr>
          <w:ilvl w:val="0"/>
          <w:numId w:val="13"/>
        </w:numPr>
      </w:pPr>
      <w:r>
        <w:t>202</w:t>
      </w:r>
      <w:r w:rsidR="005B7D0C">
        <w:t>2</w:t>
      </w:r>
      <w:r>
        <w:t>. június 1</w:t>
      </w:r>
      <w:r w:rsidR="005B7D0C">
        <w:t>1</w:t>
      </w:r>
      <w:r w:rsidR="00E4657F" w:rsidRPr="00AF26EA">
        <w:t>. (szombat</w:t>
      </w:r>
      <w:r w:rsidR="102FA20F" w:rsidRPr="00AF26EA">
        <w:t>)</w:t>
      </w:r>
      <w:r w:rsidR="00E4657F" w:rsidRPr="00AF26EA">
        <w:t xml:space="preserve"> – DÖK-nap</w:t>
      </w:r>
    </w:p>
    <w:p w14:paraId="545F55B7" w14:textId="77777777" w:rsidR="00E4657F" w:rsidRPr="00AF26EA" w:rsidRDefault="00E4657F" w:rsidP="00913111">
      <w:pPr>
        <w:pStyle w:val="Listaszerbekezds"/>
        <w:numPr>
          <w:ilvl w:val="1"/>
          <w:numId w:val="13"/>
        </w:numPr>
      </w:pPr>
      <w:r w:rsidRPr="00AF26EA">
        <w:t>Téma: ügyességi verseny</w:t>
      </w:r>
    </w:p>
    <w:p w14:paraId="4E12C979" w14:textId="13ACCE33" w:rsidR="00034A54" w:rsidRPr="00AF26EA" w:rsidRDefault="102FA20F" w:rsidP="00913111">
      <w:pPr>
        <w:pStyle w:val="Listaszerbekezds"/>
        <w:numPr>
          <w:ilvl w:val="2"/>
          <w:numId w:val="13"/>
        </w:numPr>
      </w:pPr>
      <w:r w:rsidRPr="00AF26EA">
        <w:t xml:space="preserve">Felelős: </w:t>
      </w:r>
      <w:r w:rsidR="008F394C">
        <w:t>Gasparicsné Csillag Ágnes</w:t>
      </w:r>
    </w:p>
    <w:p w14:paraId="4E12C97E" w14:textId="77777777" w:rsidR="00034A54" w:rsidRPr="00034A54" w:rsidRDefault="00034A54" w:rsidP="00034A54"/>
    <w:p w14:paraId="4E12C97F" w14:textId="479C977C" w:rsidR="00FE0573" w:rsidRDefault="102FA20F" w:rsidP="008E79EA">
      <w:pPr>
        <w:pStyle w:val="Cmsor2"/>
      </w:pPr>
      <w:bookmarkStart w:id="59" w:name="_Toc82594076"/>
      <w:bookmarkStart w:id="60" w:name="_Hlk78438144"/>
      <w:r>
        <w:lastRenderedPageBreak/>
        <w:t>Tanítási szünetek</w:t>
      </w:r>
      <w:bookmarkEnd w:id="59"/>
    </w:p>
    <w:p w14:paraId="5D6C53C6" w14:textId="77777777" w:rsidR="0048460E" w:rsidRPr="00D766ED" w:rsidRDefault="0048460E" w:rsidP="00C77AD7"/>
    <w:bookmarkEnd w:id="60"/>
    <w:p w14:paraId="4E12C980" w14:textId="1D29ED4C" w:rsidR="00A1775F" w:rsidRDefault="00A1775F" w:rsidP="00913111">
      <w:pPr>
        <w:pStyle w:val="Listaszerbekezds"/>
        <w:numPr>
          <w:ilvl w:val="0"/>
          <w:numId w:val="14"/>
        </w:numPr>
      </w:pPr>
      <w:r>
        <w:t>Nemzeti ünnep</w:t>
      </w:r>
      <w:r>
        <w:tab/>
      </w:r>
      <w:r>
        <w:tab/>
      </w:r>
      <w:r>
        <w:tab/>
      </w:r>
      <w:r>
        <w:tab/>
      </w:r>
      <w:r>
        <w:tab/>
      </w:r>
      <w:r w:rsidR="007C3988">
        <w:t>202</w:t>
      </w:r>
      <w:r w:rsidR="005B7D0C">
        <w:t>1</w:t>
      </w:r>
      <w:r>
        <w:t>. október 23. (</w:t>
      </w:r>
      <w:r w:rsidR="005B7D0C">
        <w:t>szombat</w:t>
      </w:r>
      <w:r>
        <w:t>)</w:t>
      </w:r>
    </w:p>
    <w:p w14:paraId="4E12C982" w14:textId="77777777" w:rsidR="00C61FB3" w:rsidRDefault="102FA20F" w:rsidP="00913111">
      <w:pPr>
        <w:pStyle w:val="Listaszerbekezds"/>
        <w:numPr>
          <w:ilvl w:val="0"/>
          <w:numId w:val="14"/>
        </w:numPr>
      </w:pPr>
      <w:r>
        <w:t>Őszi szünet</w:t>
      </w:r>
    </w:p>
    <w:p w14:paraId="4E12C983" w14:textId="6D0EFB1E" w:rsidR="00C61FB3" w:rsidRDefault="00C61FB3" w:rsidP="00913111">
      <w:pPr>
        <w:pStyle w:val="Listaszerbekezds"/>
        <w:numPr>
          <w:ilvl w:val="1"/>
          <w:numId w:val="14"/>
        </w:numPr>
      </w:pPr>
      <w:r>
        <w:t>szünet e</w:t>
      </w:r>
      <w:r w:rsidR="007C3988">
        <w:t xml:space="preserve">lőtti utolsó tanítási nap: </w:t>
      </w:r>
      <w:r w:rsidR="007C3988">
        <w:tab/>
        <w:t>202</w:t>
      </w:r>
      <w:r w:rsidR="005B7D0C">
        <w:t>1</w:t>
      </w:r>
      <w:r w:rsidR="007C3988">
        <w:t>. október 22</w:t>
      </w:r>
      <w:r>
        <w:t>. (</w:t>
      </w:r>
      <w:r w:rsidR="005B7D0C">
        <w:t>péntek</w:t>
      </w:r>
      <w:r>
        <w:t xml:space="preserve">) </w:t>
      </w:r>
    </w:p>
    <w:p w14:paraId="4E12C984" w14:textId="2D2C4F97" w:rsidR="00C61FB3" w:rsidRDefault="00C61FB3" w:rsidP="00913111">
      <w:pPr>
        <w:pStyle w:val="Listaszerbekezds"/>
        <w:numPr>
          <w:ilvl w:val="1"/>
          <w:numId w:val="14"/>
        </w:numPr>
      </w:pPr>
      <w:r>
        <w:t>szünet</w:t>
      </w:r>
      <w:r w:rsidR="001716FC">
        <w:t xml:space="preserve"> utáni első </w:t>
      </w:r>
      <w:r w:rsidR="007C3988">
        <w:t xml:space="preserve">tanítási nap: </w:t>
      </w:r>
      <w:r w:rsidR="007C3988">
        <w:tab/>
      </w:r>
      <w:r w:rsidR="007C3988">
        <w:tab/>
        <w:t>202</w:t>
      </w:r>
      <w:r w:rsidR="005B7D0C">
        <w:t>1</w:t>
      </w:r>
      <w:r w:rsidR="007C3988">
        <w:t>. november 2</w:t>
      </w:r>
      <w:r>
        <w:t>.</w:t>
      </w:r>
      <w:r w:rsidR="00A1775F">
        <w:t xml:space="preserve"> (</w:t>
      </w:r>
      <w:r w:rsidR="005B7D0C">
        <w:t>kedd</w:t>
      </w:r>
      <w:r w:rsidR="00A1775F">
        <w:t>)</w:t>
      </w:r>
    </w:p>
    <w:p w14:paraId="4AEE2B35" w14:textId="27F50B21" w:rsidR="00851815" w:rsidRDefault="00851815" w:rsidP="00913111">
      <w:pPr>
        <w:pStyle w:val="Listaszerbekezds"/>
        <w:numPr>
          <w:ilvl w:val="0"/>
          <w:numId w:val="14"/>
        </w:numPr>
      </w:pPr>
      <w:r>
        <w:t>Mindenszentek</w:t>
      </w:r>
      <w:r>
        <w:tab/>
      </w:r>
      <w:r>
        <w:tab/>
      </w:r>
      <w:r>
        <w:tab/>
      </w:r>
      <w:r>
        <w:tab/>
      </w:r>
      <w:r>
        <w:tab/>
        <w:t>202</w:t>
      </w:r>
      <w:r w:rsidR="005B7D0C">
        <w:t>1</w:t>
      </w:r>
      <w:r>
        <w:t>. november 1. (</w:t>
      </w:r>
      <w:r w:rsidR="005B7D0C">
        <w:t>hétfő</w:t>
      </w:r>
      <w:r>
        <w:t>)</w:t>
      </w:r>
    </w:p>
    <w:p w14:paraId="4E12C985" w14:textId="77777777" w:rsidR="00C61FB3" w:rsidRDefault="102FA20F" w:rsidP="00913111">
      <w:pPr>
        <w:pStyle w:val="Listaszerbekezds"/>
        <w:numPr>
          <w:ilvl w:val="0"/>
          <w:numId w:val="14"/>
        </w:numPr>
      </w:pPr>
      <w:r>
        <w:t>Téli szünet</w:t>
      </w:r>
    </w:p>
    <w:p w14:paraId="4E12C986" w14:textId="57AD7EC9" w:rsidR="00C61FB3" w:rsidRDefault="00C61FB3" w:rsidP="00913111">
      <w:pPr>
        <w:pStyle w:val="Listaszerbekezds"/>
        <w:numPr>
          <w:ilvl w:val="1"/>
          <w:numId w:val="14"/>
        </w:numPr>
      </w:pPr>
      <w:r>
        <w:t>szünet e</w:t>
      </w:r>
      <w:r w:rsidR="007C3988">
        <w:t xml:space="preserve">lőtti utolsó tanítási nap: </w:t>
      </w:r>
      <w:r w:rsidR="007C3988">
        <w:tab/>
        <w:t>202</w:t>
      </w:r>
      <w:r w:rsidR="00693299">
        <w:t>1</w:t>
      </w:r>
      <w:r w:rsidR="007C3988">
        <w:t>. december 1</w:t>
      </w:r>
      <w:r w:rsidR="00693299">
        <w:t>7</w:t>
      </w:r>
      <w:r>
        <w:t xml:space="preserve">. (péntek) </w:t>
      </w:r>
    </w:p>
    <w:p w14:paraId="4E12C987" w14:textId="44BC323F" w:rsidR="00C61FB3" w:rsidRDefault="00C61FB3" w:rsidP="00913111">
      <w:pPr>
        <w:pStyle w:val="Listaszerbekezds"/>
        <w:numPr>
          <w:ilvl w:val="1"/>
          <w:numId w:val="14"/>
        </w:numPr>
      </w:pPr>
      <w:r>
        <w:t>szünet utáni els</w:t>
      </w:r>
      <w:r w:rsidR="007C3988">
        <w:t xml:space="preserve">ő tanítási nap: </w:t>
      </w:r>
      <w:r w:rsidR="007C3988">
        <w:tab/>
      </w:r>
      <w:r w:rsidR="007C3988">
        <w:tab/>
        <w:t>202</w:t>
      </w:r>
      <w:r w:rsidR="00693299">
        <w:t>2</w:t>
      </w:r>
      <w:r w:rsidR="007C3988">
        <w:t xml:space="preserve">. január </w:t>
      </w:r>
      <w:r w:rsidR="00693299">
        <w:t>3</w:t>
      </w:r>
      <w:r>
        <w:t>. (</w:t>
      </w:r>
      <w:r w:rsidR="00987739">
        <w:t>hétfő</w:t>
      </w:r>
      <w:r>
        <w:t>)</w:t>
      </w:r>
    </w:p>
    <w:p w14:paraId="4E12C988" w14:textId="3B65EBD9" w:rsidR="00A1775F" w:rsidRDefault="00A1775F" w:rsidP="00913111">
      <w:pPr>
        <w:pStyle w:val="Listaszerbekezds"/>
        <w:numPr>
          <w:ilvl w:val="0"/>
          <w:numId w:val="14"/>
        </w:numPr>
      </w:pPr>
      <w:r>
        <w:t>Nemzeti ünnep</w:t>
      </w:r>
      <w:r>
        <w:tab/>
      </w:r>
      <w:r>
        <w:tab/>
      </w:r>
      <w:r>
        <w:tab/>
      </w:r>
      <w:r>
        <w:tab/>
      </w:r>
      <w:r>
        <w:tab/>
      </w:r>
      <w:r w:rsidR="007C3988">
        <w:t>202</w:t>
      </w:r>
      <w:r w:rsidR="00693299">
        <w:t>2</w:t>
      </w:r>
      <w:r w:rsidR="001716FC">
        <w:t xml:space="preserve">. </w:t>
      </w:r>
      <w:r>
        <w:t>március 15. (</w:t>
      </w:r>
      <w:r w:rsidR="00693299">
        <w:t>kedd</w:t>
      </w:r>
      <w:r>
        <w:t>)</w:t>
      </w:r>
    </w:p>
    <w:p w14:paraId="4E12C989" w14:textId="77777777" w:rsidR="00C61FB3" w:rsidRDefault="102FA20F" w:rsidP="00913111">
      <w:pPr>
        <w:pStyle w:val="Listaszerbekezds"/>
        <w:numPr>
          <w:ilvl w:val="0"/>
          <w:numId w:val="14"/>
        </w:numPr>
      </w:pPr>
      <w:r>
        <w:t>Tavaszi szünet</w:t>
      </w:r>
    </w:p>
    <w:p w14:paraId="4E12C98A" w14:textId="17EFC64D" w:rsidR="00C61FB3" w:rsidRDefault="00C61FB3" w:rsidP="00913111">
      <w:pPr>
        <w:pStyle w:val="Listaszerbekezds"/>
        <w:numPr>
          <w:ilvl w:val="1"/>
          <w:numId w:val="14"/>
        </w:numPr>
      </w:pPr>
      <w:r>
        <w:t>szünet e</w:t>
      </w:r>
      <w:r w:rsidR="007C3988">
        <w:t xml:space="preserve">lőtti utolsó tanítási nap: </w:t>
      </w:r>
      <w:r w:rsidR="007C3988">
        <w:tab/>
        <w:t>202</w:t>
      </w:r>
      <w:r w:rsidR="00D17977">
        <w:t>2</w:t>
      </w:r>
      <w:r w:rsidR="001716FC">
        <w:t xml:space="preserve">. </w:t>
      </w:r>
      <w:r w:rsidR="00D17977">
        <w:t>április 12</w:t>
      </w:r>
      <w:r w:rsidR="007C3988">
        <w:t>. (kedd</w:t>
      </w:r>
      <w:r>
        <w:t>)</w:t>
      </w:r>
    </w:p>
    <w:p w14:paraId="4E12C98B" w14:textId="5BE26AB9" w:rsidR="00A1775F" w:rsidRDefault="00C61FB3" w:rsidP="00913111">
      <w:pPr>
        <w:pStyle w:val="Listaszerbekezds"/>
        <w:numPr>
          <w:ilvl w:val="1"/>
          <w:numId w:val="14"/>
        </w:numPr>
      </w:pPr>
      <w:r>
        <w:t>szünet utáni első tanítási n</w:t>
      </w:r>
      <w:r w:rsidR="007C3988">
        <w:t xml:space="preserve">ap: </w:t>
      </w:r>
      <w:r w:rsidR="007C3988">
        <w:tab/>
      </w:r>
      <w:r w:rsidR="007C3988">
        <w:tab/>
        <w:t>202</w:t>
      </w:r>
      <w:r w:rsidR="00D17977">
        <w:t>2</w:t>
      </w:r>
      <w:r w:rsidR="007C3988">
        <w:t xml:space="preserve">. április </w:t>
      </w:r>
      <w:r w:rsidR="00D17977">
        <w:t>25</w:t>
      </w:r>
      <w:r w:rsidR="00A1775F">
        <w:t>. (</w:t>
      </w:r>
      <w:r w:rsidR="001716FC">
        <w:t>hétfő</w:t>
      </w:r>
      <w:r w:rsidR="00A1775F">
        <w:t>)</w:t>
      </w:r>
    </w:p>
    <w:p w14:paraId="4E12C98C" w14:textId="6B3FBEE2" w:rsidR="00A1775F" w:rsidRDefault="00A1775F" w:rsidP="00913111">
      <w:pPr>
        <w:pStyle w:val="Listaszerbekezds"/>
        <w:numPr>
          <w:ilvl w:val="0"/>
          <w:numId w:val="14"/>
        </w:numPr>
      </w:pPr>
      <w:r>
        <w:t>Pünkösdhétfő</w:t>
      </w:r>
      <w:r>
        <w:tab/>
      </w:r>
      <w:r>
        <w:tab/>
      </w:r>
      <w:r>
        <w:tab/>
      </w:r>
      <w:r>
        <w:tab/>
      </w:r>
      <w:r>
        <w:tab/>
      </w:r>
      <w:r w:rsidR="001716FC">
        <w:t>202</w:t>
      </w:r>
      <w:r w:rsidR="00D17977">
        <w:t>2</w:t>
      </w:r>
      <w:r>
        <w:t xml:space="preserve">. </w:t>
      </w:r>
      <w:r w:rsidR="00D17977">
        <w:t>júni</w:t>
      </w:r>
      <w:r w:rsidR="007C3988">
        <w:t xml:space="preserve">us </w:t>
      </w:r>
      <w:r w:rsidR="00D17977">
        <w:t>6</w:t>
      </w:r>
      <w:r w:rsidR="004E7B33">
        <w:t>. (hétfő)</w:t>
      </w:r>
    </w:p>
    <w:p w14:paraId="4E12C98D" w14:textId="77777777" w:rsidR="00C61FB3" w:rsidRDefault="00C61FB3" w:rsidP="00C61FB3"/>
    <w:p w14:paraId="4E12C98E" w14:textId="24DFD518" w:rsidR="00FE0573" w:rsidRDefault="7DE1F829" w:rsidP="008E79EA">
      <w:pPr>
        <w:pStyle w:val="Cmsor2"/>
      </w:pPr>
      <w:bookmarkStart w:id="61" w:name="_Toc82594077"/>
      <w:bookmarkStart w:id="62" w:name="_Hlk78438153"/>
      <w:r>
        <w:t>Átcsoportosított munkanapok</w:t>
      </w:r>
      <w:bookmarkEnd w:id="61"/>
    </w:p>
    <w:bookmarkEnd w:id="62"/>
    <w:p w14:paraId="39FEBE81" w14:textId="77777777" w:rsidR="00AF26EA" w:rsidRPr="00AF26EA" w:rsidRDefault="00AF26EA" w:rsidP="00AF26EA"/>
    <w:p w14:paraId="4E12C98F" w14:textId="77777777" w:rsidR="00C61FB3" w:rsidRPr="002A6308" w:rsidRDefault="00C61FB3" w:rsidP="102FA20F">
      <w:pPr>
        <w:rPr>
          <w:b/>
          <w:bCs/>
          <w:u w:val="single"/>
        </w:rPr>
      </w:pPr>
      <w:r w:rsidRPr="002A6308">
        <w:rPr>
          <w:b/>
          <w:bCs/>
          <w:u w:val="single"/>
        </w:rPr>
        <w:t>Eredeti munkanap</w:t>
      </w:r>
      <w:r w:rsidRPr="002A6308">
        <w:rPr>
          <w:b/>
          <w:u w:val="single"/>
        </w:rPr>
        <w:tab/>
      </w:r>
      <w:r w:rsidRPr="002A6308">
        <w:rPr>
          <w:b/>
          <w:u w:val="single"/>
        </w:rPr>
        <w:tab/>
      </w:r>
      <w:r w:rsidRPr="002A6308">
        <w:rPr>
          <w:b/>
          <w:u w:val="single"/>
        </w:rPr>
        <w:tab/>
      </w:r>
      <w:r w:rsidRPr="002A6308">
        <w:rPr>
          <w:b/>
          <w:u w:val="single"/>
        </w:rPr>
        <w:tab/>
      </w:r>
      <w:r w:rsidRPr="002A6308">
        <w:rPr>
          <w:b/>
          <w:u w:val="single"/>
        </w:rPr>
        <w:tab/>
      </w:r>
      <w:r w:rsidRPr="002A6308">
        <w:rPr>
          <w:b/>
          <w:bCs/>
          <w:u w:val="single"/>
        </w:rPr>
        <w:t>Átcsoportosított munkanap</w:t>
      </w:r>
    </w:p>
    <w:p w14:paraId="4E12C991" w14:textId="3BE45AB7" w:rsidR="00C61FB3" w:rsidRPr="005C1697" w:rsidRDefault="002A6308" w:rsidP="00913111">
      <w:pPr>
        <w:pStyle w:val="Listaszerbekezds"/>
        <w:numPr>
          <w:ilvl w:val="0"/>
          <w:numId w:val="15"/>
        </w:numPr>
      </w:pPr>
      <w:r w:rsidRPr="005C1697">
        <w:t>202</w:t>
      </w:r>
      <w:r w:rsidR="00D17977">
        <w:t>1</w:t>
      </w:r>
      <w:r w:rsidR="00C61FB3" w:rsidRPr="005C1697">
        <w:t xml:space="preserve">. </w:t>
      </w:r>
      <w:r w:rsidR="004A3EA0">
        <w:t>december 2</w:t>
      </w:r>
      <w:r w:rsidR="00D17977">
        <w:t>1</w:t>
      </w:r>
      <w:r w:rsidR="004A3EA0">
        <w:t>. (</w:t>
      </w:r>
      <w:r w:rsidR="00D17977">
        <w:t>kedd</w:t>
      </w:r>
      <w:r w:rsidR="00C61FB3" w:rsidRPr="005C1697">
        <w:t>)</w:t>
      </w:r>
      <w:r w:rsidR="00987739" w:rsidRPr="005C1697">
        <w:t xml:space="preserve"> </w:t>
      </w:r>
      <w:r w:rsidR="005C1697" w:rsidRPr="005C1697">
        <w:t>–</w:t>
      </w:r>
      <w:r w:rsidR="00987739" w:rsidRPr="005C1697">
        <w:t xml:space="preserve"> </w:t>
      </w:r>
      <w:r w:rsidRPr="005C1697">
        <w:t>intézményi</w:t>
      </w:r>
      <w:r w:rsidR="005C1697" w:rsidRPr="005C1697">
        <w:t xml:space="preserve"> </w:t>
      </w:r>
      <w:r w:rsidRPr="005C1697">
        <w:tab/>
        <w:t>202</w:t>
      </w:r>
      <w:r w:rsidR="00D17977">
        <w:t>1</w:t>
      </w:r>
      <w:r w:rsidR="00C61FB3" w:rsidRPr="005C1697">
        <w:t xml:space="preserve">. </w:t>
      </w:r>
      <w:r w:rsidR="00D17977">
        <w:t>december 11</w:t>
      </w:r>
      <w:r w:rsidRPr="005C1697">
        <w:t>.</w:t>
      </w:r>
      <w:r w:rsidR="00C61FB3" w:rsidRPr="005C1697">
        <w:t xml:space="preserve"> (szombat)</w:t>
      </w:r>
    </w:p>
    <w:p w14:paraId="25EBE5D2" w14:textId="504E003E" w:rsidR="00AF26EA" w:rsidRDefault="004A3EA0" w:rsidP="00913111">
      <w:pPr>
        <w:pStyle w:val="Listaszerbekezds"/>
        <w:numPr>
          <w:ilvl w:val="0"/>
          <w:numId w:val="15"/>
        </w:numPr>
      </w:pPr>
      <w:r w:rsidRPr="004A3EA0">
        <w:t>202</w:t>
      </w:r>
      <w:r w:rsidR="00D17977">
        <w:t>2</w:t>
      </w:r>
      <w:r w:rsidRPr="004A3EA0">
        <w:t xml:space="preserve">. március </w:t>
      </w:r>
      <w:r w:rsidR="00D17977">
        <w:t>14</w:t>
      </w:r>
      <w:r w:rsidRPr="004A3EA0">
        <w:t>. (szerda) – intézményi</w:t>
      </w:r>
      <w:r w:rsidR="00AF26EA" w:rsidRPr="004A3EA0">
        <w:t xml:space="preserve"> </w:t>
      </w:r>
      <w:r w:rsidR="00AF26EA" w:rsidRPr="005C1697">
        <w:t xml:space="preserve">             </w:t>
      </w:r>
      <w:r w:rsidR="00B8601A">
        <w:t>202</w:t>
      </w:r>
      <w:r w:rsidR="00D17977">
        <w:t>2</w:t>
      </w:r>
      <w:r w:rsidR="00B8601A">
        <w:t xml:space="preserve">. </w:t>
      </w:r>
      <w:r w:rsidR="00D17977">
        <w:t>március 19</w:t>
      </w:r>
      <w:r w:rsidR="00AF26EA" w:rsidRPr="005C1697">
        <w:t>. (szombat)</w:t>
      </w:r>
    </w:p>
    <w:p w14:paraId="5B6C252F" w14:textId="3EC1A67B" w:rsidR="00D17977" w:rsidRPr="005C1697" w:rsidRDefault="00D17977" w:rsidP="00913111">
      <w:pPr>
        <w:pStyle w:val="Listaszerbekezds"/>
        <w:numPr>
          <w:ilvl w:val="0"/>
          <w:numId w:val="15"/>
        </w:numPr>
      </w:pPr>
      <w:r>
        <w:t xml:space="preserve">2022. április 13. (szerda) – intézményi </w:t>
      </w:r>
      <w:r>
        <w:tab/>
      </w:r>
      <w:r>
        <w:tab/>
        <w:t>2022. április 9. (szombat)</w:t>
      </w:r>
    </w:p>
    <w:p w14:paraId="4E12C996" w14:textId="77777777" w:rsidR="00FE0573" w:rsidRPr="00A26104" w:rsidRDefault="00FE0573" w:rsidP="00FE0573">
      <w:pPr>
        <w:rPr>
          <w:highlight w:val="yellow"/>
        </w:rPr>
      </w:pPr>
    </w:p>
    <w:p w14:paraId="4E12C997" w14:textId="140488B2" w:rsidR="00FE0573" w:rsidRDefault="00FE0573" w:rsidP="008E79EA">
      <w:pPr>
        <w:pStyle w:val="Cmsor2"/>
      </w:pPr>
      <w:bookmarkStart w:id="63" w:name="_Toc82594078"/>
      <w:bookmarkStart w:id="64" w:name="_Hlk78438163"/>
      <w:r w:rsidRPr="00126440">
        <w:t>Ügyeletet biztosító napok</w:t>
      </w:r>
      <w:r w:rsidR="00D22D4F" w:rsidRPr="00126440">
        <w:rPr>
          <w:rStyle w:val="Lbjegyzet-hivatkozs"/>
        </w:rPr>
        <w:footnoteReference w:id="4"/>
      </w:r>
      <w:bookmarkEnd w:id="63"/>
    </w:p>
    <w:p w14:paraId="0CFCCCF0" w14:textId="77777777" w:rsidR="00D766ED" w:rsidRPr="00D766ED" w:rsidRDefault="00D766ED" w:rsidP="00C77AD7"/>
    <w:bookmarkEnd w:id="64"/>
    <w:p w14:paraId="585D7E5B" w14:textId="18D571B3" w:rsidR="002A6308" w:rsidRPr="00FD07A7" w:rsidRDefault="005C1697" w:rsidP="00913111">
      <w:pPr>
        <w:pStyle w:val="Listaszerbekezds"/>
        <w:numPr>
          <w:ilvl w:val="0"/>
          <w:numId w:val="17"/>
        </w:numPr>
      </w:pPr>
      <w:r w:rsidRPr="00FD07A7">
        <w:t>202</w:t>
      </w:r>
      <w:r w:rsidR="00D17977">
        <w:t>1</w:t>
      </w:r>
      <w:r w:rsidRPr="00FD07A7">
        <w:t>. október 2</w:t>
      </w:r>
      <w:r w:rsidR="00D17977">
        <w:t>5</w:t>
      </w:r>
      <w:r w:rsidRPr="00FD07A7">
        <w:t>-</w:t>
      </w:r>
      <w:r w:rsidR="00D17977">
        <w:t>29</w:t>
      </w:r>
      <w:r w:rsidR="002A6308" w:rsidRPr="00FD07A7">
        <w:t>. (7,00-17,00)</w:t>
      </w:r>
      <w:r w:rsidR="002A6308" w:rsidRPr="00FD07A7">
        <w:tab/>
      </w:r>
      <w:r w:rsidR="002A6308" w:rsidRPr="00FD07A7">
        <w:tab/>
      </w:r>
      <w:r w:rsidRPr="00FD07A7">
        <w:t>őszi szünet</w:t>
      </w:r>
    </w:p>
    <w:p w14:paraId="4E12C999" w14:textId="43FC24DD" w:rsidR="00D22D4F" w:rsidRPr="00FD07A7" w:rsidRDefault="005C1697" w:rsidP="00913111">
      <w:pPr>
        <w:pStyle w:val="Listaszerbekezds"/>
        <w:numPr>
          <w:ilvl w:val="0"/>
          <w:numId w:val="17"/>
        </w:numPr>
      </w:pPr>
      <w:r w:rsidRPr="00FD07A7">
        <w:t>202</w:t>
      </w:r>
      <w:r w:rsidR="00D17977">
        <w:t>1</w:t>
      </w:r>
      <w:r w:rsidRPr="00FD07A7">
        <w:t>. december 2</w:t>
      </w:r>
      <w:r w:rsidR="00D17977">
        <w:t>0</w:t>
      </w:r>
      <w:r w:rsidR="004A3EA0">
        <w:t>-23</w:t>
      </w:r>
      <w:r w:rsidR="00D22D4F" w:rsidRPr="00FD07A7">
        <w:t>. (7,00-17,00)</w:t>
      </w:r>
      <w:r w:rsidR="00D22D4F" w:rsidRPr="00FD07A7">
        <w:tab/>
      </w:r>
      <w:r w:rsidR="00D22D4F" w:rsidRPr="00FD07A7">
        <w:tab/>
      </w:r>
      <w:r w:rsidR="004A3EA0">
        <w:t>téli szünet</w:t>
      </w:r>
    </w:p>
    <w:p w14:paraId="3BDDCA84" w14:textId="71AF0562" w:rsidR="002A6308" w:rsidRPr="00FD07A7" w:rsidRDefault="004A3EA0" w:rsidP="00913111">
      <w:pPr>
        <w:pStyle w:val="Listaszerbekezds"/>
        <w:numPr>
          <w:ilvl w:val="0"/>
          <w:numId w:val="17"/>
        </w:numPr>
      </w:pPr>
      <w:r>
        <w:t>202</w:t>
      </w:r>
      <w:r w:rsidR="00D17977">
        <w:t>1</w:t>
      </w:r>
      <w:r>
        <w:t>. december 2</w:t>
      </w:r>
      <w:r w:rsidR="00D17977">
        <w:t>7</w:t>
      </w:r>
      <w:r w:rsidR="001740DB">
        <w:t>-3</w:t>
      </w:r>
      <w:r w:rsidR="00D17977">
        <w:t>0</w:t>
      </w:r>
      <w:r w:rsidR="002A6308" w:rsidRPr="00FD07A7">
        <w:t>. (7,00-17,00)</w:t>
      </w:r>
      <w:r w:rsidR="002A6308" w:rsidRPr="00FD07A7">
        <w:tab/>
      </w:r>
      <w:r w:rsidR="002A6308" w:rsidRPr="00FD07A7">
        <w:tab/>
      </w:r>
      <w:r w:rsidR="001740DB">
        <w:t>téli szünet</w:t>
      </w:r>
    </w:p>
    <w:p w14:paraId="4E12C99A" w14:textId="6B79B6F0" w:rsidR="00D22D4F" w:rsidRPr="00FD07A7" w:rsidRDefault="005C1697" w:rsidP="00913111">
      <w:pPr>
        <w:pStyle w:val="Listaszerbekezds"/>
        <w:numPr>
          <w:ilvl w:val="0"/>
          <w:numId w:val="17"/>
        </w:numPr>
      </w:pPr>
      <w:r w:rsidRPr="00FD07A7">
        <w:t>202</w:t>
      </w:r>
      <w:r w:rsidR="00D17977">
        <w:t>2</w:t>
      </w:r>
      <w:r w:rsidR="00D22D4F" w:rsidRPr="00FD07A7">
        <w:t xml:space="preserve">. </w:t>
      </w:r>
      <w:r w:rsidRPr="00FD07A7">
        <w:t>március</w:t>
      </w:r>
      <w:r w:rsidR="00D22D4F" w:rsidRPr="00FD07A7">
        <w:t xml:space="preserve"> </w:t>
      </w:r>
      <w:r w:rsidRPr="00FD07A7">
        <w:t>1</w:t>
      </w:r>
      <w:r w:rsidR="00D17977">
        <w:t>4</w:t>
      </w:r>
      <w:r w:rsidR="00126440" w:rsidRPr="00FD07A7">
        <w:t>.</w:t>
      </w:r>
      <w:r w:rsidR="00D22D4F" w:rsidRPr="00FD07A7">
        <w:t xml:space="preserve"> (7,00-17,00)</w:t>
      </w:r>
      <w:r w:rsidR="00D22D4F" w:rsidRPr="00FD07A7">
        <w:tab/>
      </w:r>
      <w:r w:rsidRPr="00FD07A7">
        <w:tab/>
      </w:r>
      <w:r w:rsidRPr="00FD07A7">
        <w:tab/>
      </w:r>
      <w:r w:rsidR="00D17977">
        <w:t>intézményi átcsoportosított</w:t>
      </w:r>
      <w:r w:rsidR="00FD07A7" w:rsidRPr="00FD07A7">
        <w:t xml:space="preserve"> munkanap</w:t>
      </w:r>
    </w:p>
    <w:p w14:paraId="571ECEE1" w14:textId="2FFDD99F" w:rsidR="001740DB" w:rsidRDefault="001740DB" w:rsidP="00913111">
      <w:pPr>
        <w:pStyle w:val="Listaszerbekezds"/>
        <w:numPr>
          <w:ilvl w:val="0"/>
          <w:numId w:val="17"/>
        </w:numPr>
      </w:pPr>
      <w:r>
        <w:t>202</w:t>
      </w:r>
      <w:r w:rsidR="004B435C">
        <w:t>2</w:t>
      </w:r>
      <w:r>
        <w:t xml:space="preserve">. március </w:t>
      </w:r>
      <w:r w:rsidR="004B435C">
        <w:t>26</w:t>
      </w:r>
      <w:r>
        <w:t>. (7,00-17,00)</w:t>
      </w:r>
      <w:r>
        <w:tab/>
      </w:r>
      <w:r>
        <w:tab/>
      </w:r>
      <w:r>
        <w:tab/>
      </w:r>
      <w:r w:rsidR="004B435C">
        <w:t>állami</w:t>
      </w:r>
      <w:r>
        <w:t xml:space="preserve"> átcsoportosított munkanap</w:t>
      </w:r>
    </w:p>
    <w:p w14:paraId="7878249C" w14:textId="0237F92E" w:rsidR="00126440" w:rsidRPr="00FD07A7" w:rsidRDefault="001740DB" w:rsidP="00913111">
      <w:pPr>
        <w:pStyle w:val="Listaszerbekezds"/>
        <w:numPr>
          <w:ilvl w:val="0"/>
          <w:numId w:val="17"/>
        </w:numPr>
      </w:pPr>
      <w:r>
        <w:t>202</w:t>
      </w:r>
      <w:r w:rsidR="004B435C">
        <w:t>2</w:t>
      </w:r>
      <w:r>
        <w:t>. április</w:t>
      </w:r>
      <w:r w:rsidR="00FD07A7" w:rsidRPr="00FD07A7">
        <w:t xml:space="preserve"> </w:t>
      </w:r>
      <w:r w:rsidR="004B435C">
        <w:t>13-14</w:t>
      </w:r>
      <w:r w:rsidR="00FD07A7" w:rsidRPr="00FD07A7">
        <w:t>.</w:t>
      </w:r>
      <w:r w:rsidR="00126440" w:rsidRPr="00FD07A7">
        <w:t xml:space="preserve"> (7,00-17,00)</w:t>
      </w:r>
      <w:r w:rsidR="00126440" w:rsidRPr="00FD07A7">
        <w:tab/>
      </w:r>
      <w:r w:rsidR="00126440" w:rsidRPr="00FD07A7">
        <w:tab/>
        <w:t>tavaszi szünet</w:t>
      </w:r>
    </w:p>
    <w:p w14:paraId="4E12C99C" w14:textId="6C62C29B" w:rsidR="00D22D4F" w:rsidRPr="00FD07A7" w:rsidRDefault="00FD07A7" w:rsidP="00913111">
      <w:pPr>
        <w:pStyle w:val="Listaszerbekezds"/>
        <w:numPr>
          <w:ilvl w:val="0"/>
          <w:numId w:val="17"/>
        </w:numPr>
      </w:pPr>
      <w:r w:rsidRPr="00FD07A7">
        <w:t>202</w:t>
      </w:r>
      <w:r w:rsidR="004B435C">
        <w:t>2</w:t>
      </w:r>
      <w:r w:rsidR="00D22D4F" w:rsidRPr="00FD07A7">
        <w:t xml:space="preserve">. </w:t>
      </w:r>
      <w:r w:rsidRPr="00FD07A7">
        <w:t xml:space="preserve">április </w:t>
      </w:r>
      <w:r w:rsidR="004B435C">
        <w:t>19-22.</w:t>
      </w:r>
      <w:r w:rsidR="00D22D4F" w:rsidRPr="00FD07A7">
        <w:t xml:space="preserve"> (7,00-17,00)</w:t>
      </w:r>
      <w:r w:rsidR="00D22D4F" w:rsidRPr="00FD07A7">
        <w:tab/>
      </w:r>
      <w:r w:rsidR="00D22D4F" w:rsidRPr="00FD07A7">
        <w:tab/>
        <w:t>tanítás nélküli munkanap</w:t>
      </w:r>
    </w:p>
    <w:p w14:paraId="4E12C9A3" w14:textId="77777777" w:rsidR="00F3599A" w:rsidRPr="00824C8C" w:rsidRDefault="00F3599A" w:rsidP="00F3599A"/>
    <w:p w14:paraId="4E12C9A4" w14:textId="0AAB73C2" w:rsidR="00FE0573" w:rsidRDefault="7DE1F829" w:rsidP="003D0369">
      <w:pPr>
        <w:pStyle w:val="Cmsor2"/>
        <w:shd w:val="clear" w:color="auto" w:fill="FFFFFF" w:themeFill="background1"/>
      </w:pPr>
      <w:bookmarkStart w:id="65" w:name="_Toc82594079"/>
      <w:bookmarkStart w:id="66" w:name="_Hlk78438174"/>
      <w:r>
        <w:t>Étkezések befizetési napjai</w:t>
      </w:r>
      <w:bookmarkEnd w:id="65"/>
    </w:p>
    <w:bookmarkEnd w:id="66"/>
    <w:p w14:paraId="4E12C9A5" w14:textId="483A735B" w:rsidR="00D22D4F" w:rsidRPr="001C40D8" w:rsidRDefault="00824C8C" w:rsidP="003D0369">
      <w:pPr>
        <w:pStyle w:val="Listaszerbekezds"/>
      </w:pPr>
      <w:r w:rsidRPr="001C40D8">
        <w:t>Befizetés</w:t>
      </w:r>
      <w:r w:rsidRPr="001C40D8">
        <w:tab/>
      </w:r>
      <w:r w:rsidRPr="001C40D8">
        <w:tab/>
      </w:r>
      <w:r w:rsidRPr="001C40D8">
        <w:tab/>
      </w:r>
      <w:r w:rsidRPr="001C40D8">
        <w:tab/>
      </w:r>
      <w:r w:rsidRPr="001C40D8">
        <w:tab/>
        <w:t>Pótbefizetés</w:t>
      </w:r>
    </w:p>
    <w:p w14:paraId="4E12C9A6" w14:textId="71DCEC3D" w:rsidR="00824C8C" w:rsidRPr="001C40D8" w:rsidRDefault="00FD296F" w:rsidP="00913111">
      <w:pPr>
        <w:pStyle w:val="Listaszerbekezds"/>
        <w:numPr>
          <w:ilvl w:val="0"/>
          <w:numId w:val="17"/>
        </w:numPr>
      </w:pPr>
      <w:r w:rsidRPr="001C40D8">
        <w:lastRenderedPageBreak/>
        <w:t>202</w:t>
      </w:r>
      <w:r w:rsidR="001C40D8" w:rsidRPr="001C40D8">
        <w:t>1</w:t>
      </w:r>
      <w:r w:rsidRPr="001C40D8">
        <w:t>.08.1</w:t>
      </w:r>
      <w:r w:rsidR="001C40D8" w:rsidRPr="001C40D8">
        <w:t>6</w:t>
      </w:r>
      <w:r w:rsidRPr="001C40D8">
        <w:t xml:space="preserve"> és 2</w:t>
      </w:r>
      <w:r w:rsidR="001C40D8" w:rsidRPr="001C40D8">
        <w:t>3</w:t>
      </w:r>
      <w:r w:rsidRPr="001C40D8">
        <w:t>.</w:t>
      </w:r>
      <w:r w:rsidR="003D0369" w:rsidRPr="001C40D8">
        <w:t xml:space="preserve"> (szeptemberre)</w:t>
      </w:r>
      <w:r w:rsidR="003D0369" w:rsidRPr="001C40D8">
        <w:tab/>
      </w:r>
      <w:r w:rsidR="003D0369" w:rsidRPr="001C40D8">
        <w:tab/>
        <w:t>20</w:t>
      </w:r>
      <w:r w:rsidRPr="001C40D8">
        <w:t>2</w:t>
      </w:r>
      <w:r w:rsidR="001C40D8" w:rsidRPr="001C40D8">
        <w:t>1</w:t>
      </w:r>
      <w:r w:rsidRPr="001C40D8">
        <w:t>.</w:t>
      </w:r>
      <w:r w:rsidR="001C40D8" w:rsidRPr="001C40D8">
        <w:t xml:space="preserve">08.31. és </w:t>
      </w:r>
      <w:r w:rsidRPr="001C40D8">
        <w:t>09.01</w:t>
      </w:r>
      <w:r w:rsidR="00824C8C" w:rsidRPr="001C40D8">
        <w:t>.</w:t>
      </w:r>
    </w:p>
    <w:p w14:paraId="4E12C9A7" w14:textId="02701AA8" w:rsidR="00824C8C" w:rsidRPr="001C40D8" w:rsidRDefault="00FD296F" w:rsidP="00913111">
      <w:pPr>
        <w:pStyle w:val="Listaszerbekezds"/>
        <w:numPr>
          <w:ilvl w:val="0"/>
          <w:numId w:val="17"/>
        </w:numPr>
      </w:pPr>
      <w:r w:rsidRPr="001C40D8">
        <w:t>202</w:t>
      </w:r>
      <w:r w:rsidR="001C40D8" w:rsidRPr="001C40D8">
        <w:t>1</w:t>
      </w:r>
      <w:r w:rsidR="003D0369" w:rsidRPr="001C40D8">
        <w:t>.09.0</w:t>
      </w:r>
      <w:r w:rsidR="001C40D8" w:rsidRPr="001C40D8">
        <w:t>6</w:t>
      </w:r>
      <w:r w:rsidRPr="001C40D8">
        <w:t>. (októberre)</w:t>
      </w:r>
      <w:r w:rsidRPr="001C40D8">
        <w:tab/>
      </w:r>
      <w:r w:rsidRPr="001C40D8">
        <w:tab/>
      </w:r>
      <w:r w:rsidRPr="001C40D8">
        <w:tab/>
        <w:t>202</w:t>
      </w:r>
      <w:r w:rsidR="001C40D8" w:rsidRPr="001C40D8">
        <w:t>1</w:t>
      </w:r>
      <w:r w:rsidR="003D0369" w:rsidRPr="001C40D8">
        <w:t>.09.1</w:t>
      </w:r>
      <w:r w:rsidR="001C40D8" w:rsidRPr="001C40D8">
        <w:t>0</w:t>
      </w:r>
      <w:r w:rsidR="00824C8C" w:rsidRPr="001C40D8">
        <w:t>.</w:t>
      </w:r>
    </w:p>
    <w:p w14:paraId="4E12C9A8" w14:textId="02A06648" w:rsidR="00824C8C" w:rsidRPr="001C40D8" w:rsidRDefault="00FD296F" w:rsidP="00913111">
      <w:pPr>
        <w:pStyle w:val="Listaszerbekezds"/>
        <w:numPr>
          <w:ilvl w:val="0"/>
          <w:numId w:val="17"/>
        </w:numPr>
      </w:pPr>
      <w:r w:rsidRPr="001C40D8">
        <w:t>202</w:t>
      </w:r>
      <w:r w:rsidR="001C40D8" w:rsidRPr="001C40D8">
        <w:t>1</w:t>
      </w:r>
      <w:r w:rsidR="00824C8C" w:rsidRPr="001C40D8">
        <w:t>.10</w:t>
      </w:r>
      <w:r w:rsidRPr="001C40D8">
        <w:t>.</w:t>
      </w:r>
      <w:r w:rsidR="001C40D8" w:rsidRPr="001C40D8">
        <w:t>11</w:t>
      </w:r>
      <w:r w:rsidRPr="001C40D8">
        <w:t>. (novemberre)</w:t>
      </w:r>
      <w:r w:rsidRPr="001C40D8">
        <w:tab/>
      </w:r>
      <w:r w:rsidRPr="001C40D8">
        <w:tab/>
      </w:r>
      <w:r w:rsidRPr="001C40D8">
        <w:tab/>
        <w:t>202</w:t>
      </w:r>
      <w:r w:rsidR="001C40D8" w:rsidRPr="001C40D8">
        <w:t>1</w:t>
      </w:r>
      <w:r w:rsidRPr="001C40D8">
        <w:t>.10.</w:t>
      </w:r>
      <w:r w:rsidR="001C40D8" w:rsidRPr="001C40D8">
        <w:t>15</w:t>
      </w:r>
      <w:r w:rsidR="00824C8C" w:rsidRPr="001C40D8">
        <w:t>.</w:t>
      </w:r>
    </w:p>
    <w:p w14:paraId="4E12C9A9" w14:textId="5F9D9F30" w:rsidR="00824C8C" w:rsidRPr="001C40D8" w:rsidRDefault="00FD296F" w:rsidP="00913111">
      <w:pPr>
        <w:pStyle w:val="Listaszerbekezds"/>
        <w:numPr>
          <w:ilvl w:val="0"/>
          <w:numId w:val="17"/>
        </w:numPr>
      </w:pPr>
      <w:r w:rsidRPr="001C40D8">
        <w:t>202</w:t>
      </w:r>
      <w:r w:rsidR="001C40D8" w:rsidRPr="001C40D8">
        <w:t>1</w:t>
      </w:r>
      <w:r w:rsidRPr="001C40D8">
        <w:t>.11.</w:t>
      </w:r>
      <w:r w:rsidR="001C40D8" w:rsidRPr="001C40D8">
        <w:t>15</w:t>
      </w:r>
      <w:r w:rsidRPr="001C40D8">
        <w:t>. (decemberre)</w:t>
      </w:r>
      <w:r w:rsidRPr="001C40D8">
        <w:tab/>
      </w:r>
      <w:r w:rsidRPr="001C40D8">
        <w:tab/>
      </w:r>
      <w:r w:rsidRPr="001C40D8">
        <w:tab/>
        <w:t>202</w:t>
      </w:r>
      <w:r w:rsidR="001C40D8" w:rsidRPr="001C40D8">
        <w:t>1</w:t>
      </w:r>
      <w:r w:rsidRPr="001C40D8">
        <w:t>.11.1</w:t>
      </w:r>
      <w:r w:rsidR="001C40D8" w:rsidRPr="001C40D8">
        <w:t>9</w:t>
      </w:r>
      <w:r w:rsidR="00824C8C" w:rsidRPr="001C40D8">
        <w:t>.</w:t>
      </w:r>
    </w:p>
    <w:p w14:paraId="4E12C9AA" w14:textId="1790B850" w:rsidR="00824C8C" w:rsidRPr="001C40D8" w:rsidRDefault="00FD296F" w:rsidP="00913111">
      <w:pPr>
        <w:pStyle w:val="Listaszerbekezds"/>
        <w:numPr>
          <w:ilvl w:val="0"/>
          <w:numId w:val="17"/>
        </w:numPr>
      </w:pPr>
      <w:r w:rsidRPr="001C40D8">
        <w:t>202</w:t>
      </w:r>
      <w:r w:rsidR="001C40D8" w:rsidRPr="001C40D8">
        <w:t>1</w:t>
      </w:r>
      <w:r w:rsidRPr="001C40D8">
        <w:t>.12.</w:t>
      </w:r>
      <w:r w:rsidR="001C40D8" w:rsidRPr="001C40D8">
        <w:t>13</w:t>
      </w:r>
      <w:r w:rsidRPr="001C40D8">
        <w:t>. (januárra)</w:t>
      </w:r>
      <w:r w:rsidRPr="001C40D8">
        <w:tab/>
      </w:r>
      <w:r w:rsidRPr="001C40D8">
        <w:tab/>
      </w:r>
      <w:r w:rsidRPr="001C40D8">
        <w:tab/>
      </w:r>
      <w:r w:rsidRPr="001C40D8">
        <w:tab/>
        <w:t>202</w:t>
      </w:r>
      <w:r w:rsidR="001C40D8" w:rsidRPr="001C40D8">
        <w:t>1</w:t>
      </w:r>
      <w:r w:rsidRPr="001C40D8">
        <w:t>.12.1</w:t>
      </w:r>
      <w:r w:rsidR="001C40D8" w:rsidRPr="001C40D8">
        <w:t>7</w:t>
      </w:r>
      <w:r w:rsidR="00824C8C" w:rsidRPr="001C40D8">
        <w:t>.</w:t>
      </w:r>
    </w:p>
    <w:p w14:paraId="4E12C9AB" w14:textId="509C41E8" w:rsidR="00824C8C" w:rsidRPr="001C40D8" w:rsidRDefault="00FD296F" w:rsidP="00913111">
      <w:pPr>
        <w:pStyle w:val="Listaszerbekezds"/>
        <w:numPr>
          <w:ilvl w:val="0"/>
          <w:numId w:val="17"/>
        </w:numPr>
      </w:pPr>
      <w:r w:rsidRPr="001C40D8">
        <w:t>202</w:t>
      </w:r>
      <w:r w:rsidR="001C40D8" w:rsidRPr="001C40D8">
        <w:t>2</w:t>
      </w:r>
      <w:r w:rsidRPr="001C40D8">
        <w:t>.01.</w:t>
      </w:r>
      <w:r w:rsidR="001C40D8" w:rsidRPr="001C40D8">
        <w:t>10</w:t>
      </w:r>
      <w:r w:rsidRPr="001C40D8">
        <w:t>. (februárra)</w:t>
      </w:r>
      <w:r w:rsidRPr="001C40D8">
        <w:tab/>
      </w:r>
      <w:r w:rsidRPr="001C40D8">
        <w:tab/>
      </w:r>
      <w:r w:rsidRPr="001C40D8">
        <w:tab/>
      </w:r>
      <w:r w:rsidRPr="001C40D8">
        <w:tab/>
        <w:t>202</w:t>
      </w:r>
      <w:r w:rsidR="001C40D8" w:rsidRPr="001C40D8">
        <w:t>2</w:t>
      </w:r>
      <w:r w:rsidRPr="001C40D8">
        <w:t>.01.</w:t>
      </w:r>
      <w:r w:rsidR="001C40D8" w:rsidRPr="001C40D8">
        <w:t>14</w:t>
      </w:r>
      <w:r w:rsidR="00824C8C" w:rsidRPr="001C40D8">
        <w:t>.</w:t>
      </w:r>
    </w:p>
    <w:p w14:paraId="4E12C9AC" w14:textId="0C6FD130" w:rsidR="00824C8C" w:rsidRPr="001C40D8" w:rsidRDefault="00FD296F" w:rsidP="00913111">
      <w:pPr>
        <w:pStyle w:val="Listaszerbekezds"/>
        <w:numPr>
          <w:ilvl w:val="0"/>
          <w:numId w:val="17"/>
        </w:numPr>
      </w:pPr>
      <w:r w:rsidRPr="001C40D8">
        <w:t>202</w:t>
      </w:r>
      <w:r w:rsidR="001C40D8" w:rsidRPr="001C40D8">
        <w:t>2</w:t>
      </w:r>
      <w:r w:rsidRPr="001C40D8">
        <w:t>.02.0</w:t>
      </w:r>
      <w:r w:rsidR="001C40D8" w:rsidRPr="001C40D8">
        <w:t>7</w:t>
      </w:r>
      <w:r w:rsidRPr="001C40D8">
        <w:t>. (márciusra)</w:t>
      </w:r>
      <w:r w:rsidRPr="001C40D8">
        <w:tab/>
      </w:r>
      <w:r w:rsidRPr="001C40D8">
        <w:tab/>
      </w:r>
      <w:r w:rsidRPr="001C40D8">
        <w:tab/>
        <w:t>202</w:t>
      </w:r>
      <w:r w:rsidR="001C40D8" w:rsidRPr="001C40D8">
        <w:t>2</w:t>
      </w:r>
      <w:r w:rsidRPr="001C40D8">
        <w:t>.02.1</w:t>
      </w:r>
      <w:r w:rsidR="001C40D8" w:rsidRPr="001C40D8">
        <w:t>1</w:t>
      </w:r>
      <w:r w:rsidR="00824C8C" w:rsidRPr="001C40D8">
        <w:t>.</w:t>
      </w:r>
    </w:p>
    <w:p w14:paraId="4E12C9AD" w14:textId="6EFD7BA6" w:rsidR="00824C8C" w:rsidRPr="001C40D8" w:rsidRDefault="00FD296F" w:rsidP="00913111">
      <w:pPr>
        <w:pStyle w:val="Listaszerbekezds"/>
        <w:numPr>
          <w:ilvl w:val="0"/>
          <w:numId w:val="17"/>
        </w:numPr>
      </w:pPr>
      <w:r w:rsidRPr="001C40D8">
        <w:t>202</w:t>
      </w:r>
      <w:r w:rsidR="001C40D8" w:rsidRPr="001C40D8">
        <w:t>2</w:t>
      </w:r>
      <w:r w:rsidRPr="001C40D8">
        <w:t>.03.0</w:t>
      </w:r>
      <w:r w:rsidR="001C40D8" w:rsidRPr="001C40D8">
        <w:t>7</w:t>
      </w:r>
      <w:r w:rsidRPr="001C40D8">
        <w:t>. (áprilisra)</w:t>
      </w:r>
      <w:r w:rsidRPr="001C40D8">
        <w:tab/>
      </w:r>
      <w:r w:rsidRPr="001C40D8">
        <w:tab/>
      </w:r>
      <w:r w:rsidRPr="001C40D8">
        <w:tab/>
      </w:r>
      <w:r w:rsidRPr="001C40D8">
        <w:tab/>
        <w:t>202</w:t>
      </w:r>
      <w:r w:rsidR="001C40D8" w:rsidRPr="001C40D8">
        <w:t>2</w:t>
      </w:r>
      <w:r w:rsidRPr="001C40D8">
        <w:t>.03.1</w:t>
      </w:r>
      <w:r w:rsidR="001C40D8" w:rsidRPr="001C40D8">
        <w:t>1</w:t>
      </w:r>
      <w:r w:rsidR="00824C8C" w:rsidRPr="001C40D8">
        <w:t>.</w:t>
      </w:r>
    </w:p>
    <w:p w14:paraId="4E12C9AE" w14:textId="0207A89A" w:rsidR="00824C8C" w:rsidRPr="001C40D8" w:rsidRDefault="00FD296F" w:rsidP="00913111">
      <w:pPr>
        <w:pStyle w:val="Listaszerbekezds"/>
        <w:numPr>
          <w:ilvl w:val="0"/>
          <w:numId w:val="17"/>
        </w:numPr>
      </w:pPr>
      <w:r w:rsidRPr="001C40D8">
        <w:t>202</w:t>
      </w:r>
      <w:r w:rsidR="001C40D8" w:rsidRPr="001C40D8">
        <w:t>2</w:t>
      </w:r>
      <w:r w:rsidRPr="001C40D8">
        <w:t>.04.1</w:t>
      </w:r>
      <w:r w:rsidR="001C40D8" w:rsidRPr="001C40D8">
        <w:t>1</w:t>
      </w:r>
      <w:r w:rsidRPr="001C40D8">
        <w:t>. (májusra)</w:t>
      </w:r>
      <w:r w:rsidRPr="001C40D8">
        <w:tab/>
      </w:r>
      <w:r w:rsidRPr="001C40D8">
        <w:tab/>
      </w:r>
      <w:r w:rsidRPr="001C40D8">
        <w:tab/>
      </w:r>
      <w:r w:rsidRPr="001C40D8">
        <w:tab/>
        <w:t>202</w:t>
      </w:r>
      <w:r w:rsidR="001C40D8" w:rsidRPr="001C40D8">
        <w:t>2</w:t>
      </w:r>
      <w:r w:rsidRPr="001C40D8">
        <w:t>.04.1</w:t>
      </w:r>
      <w:r w:rsidR="001C40D8" w:rsidRPr="001C40D8">
        <w:t>2</w:t>
      </w:r>
      <w:r w:rsidR="00824C8C" w:rsidRPr="001C40D8">
        <w:t>.</w:t>
      </w:r>
    </w:p>
    <w:p w14:paraId="4E12C9AF" w14:textId="4A5FFAF4" w:rsidR="00824C8C" w:rsidRPr="001C40D8" w:rsidRDefault="00FD296F" w:rsidP="00913111">
      <w:pPr>
        <w:pStyle w:val="Listaszerbekezds"/>
        <w:numPr>
          <w:ilvl w:val="0"/>
          <w:numId w:val="17"/>
        </w:numPr>
      </w:pPr>
      <w:r w:rsidRPr="001C40D8">
        <w:t>202</w:t>
      </w:r>
      <w:r w:rsidR="001C40D8" w:rsidRPr="001C40D8">
        <w:t>2</w:t>
      </w:r>
      <w:r w:rsidRPr="001C40D8">
        <w:t>.05.</w:t>
      </w:r>
      <w:r w:rsidR="001C40D8" w:rsidRPr="001C40D8">
        <w:t>09</w:t>
      </w:r>
      <w:r w:rsidR="003D0369" w:rsidRPr="001C40D8">
        <w:t>. (júniusra)</w:t>
      </w:r>
      <w:r w:rsidR="003D0369" w:rsidRPr="001C40D8">
        <w:tab/>
      </w:r>
      <w:r w:rsidR="003D0369" w:rsidRPr="001C40D8">
        <w:tab/>
      </w:r>
      <w:r w:rsidR="003D0369" w:rsidRPr="001C40D8">
        <w:tab/>
      </w:r>
      <w:r w:rsidR="003D0369" w:rsidRPr="001C40D8">
        <w:tab/>
      </w:r>
      <w:r w:rsidRPr="001C40D8">
        <w:t>202</w:t>
      </w:r>
      <w:r w:rsidR="001C40D8" w:rsidRPr="001C40D8">
        <w:t>2</w:t>
      </w:r>
      <w:r w:rsidRPr="001C40D8">
        <w:t>.05.1</w:t>
      </w:r>
      <w:r w:rsidR="001C40D8" w:rsidRPr="001C40D8">
        <w:t>3</w:t>
      </w:r>
      <w:r w:rsidRPr="001C40D8">
        <w:t xml:space="preserve"> és 0</w:t>
      </w:r>
      <w:r w:rsidR="001C40D8" w:rsidRPr="001C40D8">
        <w:t>5</w:t>
      </w:r>
      <w:r w:rsidRPr="001C40D8">
        <w:t>.</w:t>
      </w:r>
      <w:r w:rsidR="001C40D8" w:rsidRPr="001C40D8">
        <w:t>20</w:t>
      </w:r>
      <w:r w:rsidR="00824C8C" w:rsidRPr="001C40D8">
        <w:t>.</w:t>
      </w:r>
    </w:p>
    <w:p w14:paraId="4E12C9B0" w14:textId="5DD82B85" w:rsidR="00824C8C" w:rsidRDefault="102FA20F" w:rsidP="003D0369">
      <w:r w:rsidRPr="003D0369">
        <w:t xml:space="preserve">Az étkezések lemondását a </w:t>
      </w:r>
      <w:hyperlink r:id="rId28">
        <w:r w:rsidRPr="003D0369">
          <w:rPr>
            <w:rStyle w:val="Hiperhivatkozs"/>
          </w:rPr>
          <w:t>kiss.anna@mozgasjavito.com</w:t>
        </w:r>
      </w:hyperlink>
      <w:r w:rsidRPr="003D0369">
        <w:t xml:space="preserve"> címen</w:t>
      </w:r>
      <w:r w:rsidR="001C40D8">
        <w:t>, illetve a +36/20/6106598 mobilszámon</w:t>
      </w:r>
      <w:r w:rsidRPr="003D0369">
        <w:t xml:space="preserve"> lehet </w:t>
      </w:r>
      <w:r w:rsidR="001C40D8">
        <w:t>jelezni</w:t>
      </w:r>
      <w:r w:rsidRPr="003D0369">
        <w:t>.</w:t>
      </w:r>
    </w:p>
    <w:p w14:paraId="26832FD3" w14:textId="294F3A5E" w:rsidR="00FD296F" w:rsidRDefault="00FD296F" w:rsidP="003D0369">
      <w:r>
        <w:t>A pénztár nyitvatartási ideje:</w:t>
      </w:r>
    </w:p>
    <w:p w14:paraId="5F7EFEB0" w14:textId="62C10B60" w:rsidR="00FD296F" w:rsidRPr="001C40D8" w:rsidRDefault="00FD296F" w:rsidP="00913111">
      <w:pPr>
        <w:pStyle w:val="Listaszerbekezds"/>
        <w:numPr>
          <w:ilvl w:val="0"/>
          <w:numId w:val="17"/>
        </w:numPr>
      </w:pPr>
      <w:r w:rsidRPr="001C40D8">
        <w:t>hétfő</w:t>
      </w:r>
      <w:r w:rsidRPr="001C40D8">
        <w:tab/>
        <w:t>07,30-09,00</w:t>
      </w:r>
      <w:r w:rsidRPr="001C40D8">
        <w:tab/>
        <w:t>és</w:t>
      </w:r>
      <w:r w:rsidRPr="001C40D8">
        <w:tab/>
        <w:t>12,30-16,00</w:t>
      </w:r>
    </w:p>
    <w:p w14:paraId="22DE49BA" w14:textId="5388D7CC" w:rsidR="00FD296F" w:rsidRPr="001C40D8" w:rsidRDefault="00FD296F" w:rsidP="00913111">
      <w:pPr>
        <w:pStyle w:val="Listaszerbekezds"/>
        <w:numPr>
          <w:ilvl w:val="0"/>
          <w:numId w:val="17"/>
        </w:numPr>
      </w:pPr>
      <w:r w:rsidRPr="001C40D8">
        <w:t>szerda</w:t>
      </w:r>
      <w:r w:rsidRPr="001C40D8">
        <w:tab/>
        <w:t>07,30-09,00</w:t>
      </w:r>
      <w:r w:rsidRPr="001C40D8">
        <w:tab/>
        <w:t>és</w:t>
      </w:r>
      <w:r w:rsidRPr="001C40D8">
        <w:tab/>
        <w:t>12,30-16,00</w:t>
      </w:r>
    </w:p>
    <w:p w14:paraId="43CB81B4" w14:textId="3ED168AE" w:rsidR="00FD296F" w:rsidRPr="001C40D8" w:rsidRDefault="00FD296F" w:rsidP="00913111">
      <w:pPr>
        <w:pStyle w:val="Listaszerbekezds"/>
        <w:numPr>
          <w:ilvl w:val="0"/>
          <w:numId w:val="17"/>
        </w:numPr>
      </w:pPr>
      <w:r w:rsidRPr="001C40D8">
        <w:t>péntek</w:t>
      </w:r>
      <w:r w:rsidRPr="001C40D8">
        <w:tab/>
        <w:t xml:space="preserve">07,30-09,00 </w:t>
      </w:r>
      <w:r w:rsidRPr="001C40D8">
        <w:tab/>
        <w:t>és</w:t>
      </w:r>
      <w:r w:rsidRPr="001C40D8">
        <w:tab/>
        <w:t>10,30-14,00</w:t>
      </w:r>
    </w:p>
    <w:p w14:paraId="4E12C9B1" w14:textId="1A951758" w:rsidR="00FE0573" w:rsidRDefault="102FA20F" w:rsidP="008E79EA">
      <w:pPr>
        <w:pStyle w:val="Cmsor2"/>
      </w:pPr>
      <w:bookmarkStart w:id="67" w:name="_Toc82594080"/>
      <w:bookmarkStart w:id="68" w:name="_Hlk78438184"/>
      <w:r>
        <w:t>Kiemelt ünnepek</w:t>
      </w:r>
      <w:bookmarkEnd w:id="67"/>
    </w:p>
    <w:bookmarkEnd w:id="68"/>
    <w:p w14:paraId="4E12C9B2" w14:textId="77777777" w:rsidR="00FE0573" w:rsidRPr="00A26104" w:rsidRDefault="00FE0573" w:rsidP="00913111">
      <w:pPr>
        <w:pStyle w:val="Listaszerbekezds"/>
        <w:numPr>
          <w:ilvl w:val="0"/>
          <w:numId w:val="11"/>
        </w:numPr>
      </w:pPr>
      <w:r w:rsidRPr="00A26104">
        <w:t xml:space="preserve">október 6. </w:t>
      </w:r>
      <w:r w:rsidRPr="00A26104">
        <w:tab/>
        <w:t>megemlékezés az aradi vértanúkról</w:t>
      </w:r>
    </w:p>
    <w:p w14:paraId="4E12C9B3" w14:textId="77777777" w:rsidR="00F3599A" w:rsidRDefault="00F3599A" w:rsidP="00913111">
      <w:pPr>
        <w:pStyle w:val="Listaszerbekezds"/>
        <w:numPr>
          <w:ilvl w:val="0"/>
          <w:numId w:val="11"/>
        </w:numPr>
      </w:pPr>
      <w:r>
        <w:t xml:space="preserve">október 23. </w:t>
      </w:r>
      <w:r>
        <w:tab/>
        <w:t>nemzeti ünnep</w:t>
      </w:r>
    </w:p>
    <w:p w14:paraId="4E12C9B4" w14:textId="77777777" w:rsidR="00FE0573" w:rsidRPr="00A26104" w:rsidRDefault="00FE0573" w:rsidP="00913111">
      <w:pPr>
        <w:pStyle w:val="Listaszerbekezds"/>
        <w:numPr>
          <w:ilvl w:val="0"/>
          <w:numId w:val="11"/>
        </w:numPr>
      </w:pPr>
      <w:r w:rsidRPr="00A26104">
        <w:t>február 25.</w:t>
      </w:r>
      <w:r w:rsidRPr="00A26104">
        <w:tab/>
        <w:t>megemlékezés a kommunista és egyéb diktatúrák áldozatairól</w:t>
      </w:r>
    </w:p>
    <w:p w14:paraId="4E12C9B5" w14:textId="77777777" w:rsidR="00F3599A" w:rsidRDefault="00F3599A" w:rsidP="00913111">
      <w:pPr>
        <w:pStyle w:val="Listaszerbekezds"/>
        <w:numPr>
          <w:ilvl w:val="0"/>
          <w:numId w:val="11"/>
        </w:numPr>
      </w:pPr>
      <w:r>
        <w:t>március 15.</w:t>
      </w:r>
      <w:r>
        <w:tab/>
        <w:t>nemzeti ünnep</w:t>
      </w:r>
    </w:p>
    <w:p w14:paraId="4E12C9B6" w14:textId="77777777" w:rsidR="00FE0573" w:rsidRPr="00A26104" w:rsidRDefault="00FE0573" w:rsidP="00913111">
      <w:pPr>
        <w:pStyle w:val="Listaszerbekezds"/>
        <w:numPr>
          <w:ilvl w:val="0"/>
          <w:numId w:val="11"/>
        </w:numPr>
      </w:pPr>
      <w:r w:rsidRPr="00A26104">
        <w:t>április 16.</w:t>
      </w:r>
      <w:r w:rsidRPr="00A26104">
        <w:tab/>
        <w:t>megemlékezés a holokauszt áldozatairól</w:t>
      </w:r>
    </w:p>
    <w:p w14:paraId="4E12C9B7" w14:textId="77777777" w:rsidR="00FE0573" w:rsidRDefault="00FE0573" w:rsidP="00913111">
      <w:pPr>
        <w:pStyle w:val="Listaszerbekezds"/>
        <w:numPr>
          <w:ilvl w:val="0"/>
          <w:numId w:val="11"/>
        </w:numPr>
      </w:pPr>
      <w:r w:rsidRPr="00A26104">
        <w:t>június 4.</w:t>
      </w:r>
      <w:r w:rsidRPr="00A26104">
        <w:tab/>
        <w:t>Nemzeti Összetartozás Napja</w:t>
      </w:r>
    </w:p>
    <w:p w14:paraId="4E12C9B9" w14:textId="0FCB1D64" w:rsidR="005D7FD4" w:rsidRDefault="102FA20F" w:rsidP="008E79EA">
      <w:pPr>
        <w:pStyle w:val="Cmsor2"/>
      </w:pPr>
      <w:bookmarkStart w:id="69" w:name="_Toc82594081"/>
      <w:bookmarkStart w:id="70" w:name="_Hlk78438196"/>
      <w:r>
        <w:t>Országos mérések</w:t>
      </w:r>
      <w:bookmarkEnd w:id="69"/>
    </w:p>
    <w:bookmarkEnd w:id="70"/>
    <w:p w14:paraId="39846962" w14:textId="3CFA93C6" w:rsidR="004B435C" w:rsidRDefault="004B435C" w:rsidP="00913111">
      <w:pPr>
        <w:pStyle w:val="Listaszerbekezds"/>
        <w:numPr>
          <w:ilvl w:val="0"/>
          <w:numId w:val="16"/>
        </w:numPr>
      </w:pPr>
      <w:r>
        <w:t xml:space="preserve">2021. szeptember 20 – október 11. </w:t>
      </w:r>
      <w:r>
        <w:tab/>
        <w:t>pályaválasztást megalapozó kompetenciák vizsgálata</w:t>
      </w:r>
    </w:p>
    <w:p w14:paraId="68CF41B7" w14:textId="77777777" w:rsidR="00A776C0" w:rsidRPr="002A475A" w:rsidRDefault="00A776C0" w:rsidP="00913111">
      <w:pPr>
        <w:pStyle w:val="Listaszerbekezds"/>
        <w:numPr>
          <w:ilvl w:val="0"/>
          <w:numId w:val="16"/>
        </w:numPr>
      </w:pPr>
      <w:r w:rsidRPr="002A475A">
        <w:t>202</w:t>
      </w:r>
      <w:r>
        <w:t>1</w:t>
      </w:r>
      <w:r w:rsidRPr="002A475A">
        <w:t xml:space="preserve">. október </w:t>
      </w:r>
      <w:r>
        <w:t>15</w:t>
      </w:r>
      <w:r w:rsidRPr="002A475A">
        <w:t>. (péntek)</w:t>
      </w:r>
      <w:r w:rsidRPr="002A475A">
        <w:tab/>
      </w:r>
      <w:r w:rsidRPr="002A475A">
        <w:tab/>
        <w:t>Diagnosztikus Fejlődésvizsgáló rendszer (DIFER) mérés</w:t>
      </w:r>
    </w:p>
    <w:p w14:paraId="4E12C9BB" w14:textId="2A527CA4" w:rsidR="00F3599A" w:rsidRPr="002A475A" w:rsidRDefault="00F3599A" w:rsidP="00913111">
      <w:pPr>
        <w:pStyle w:val="Listaszerbekezds"/>
        <w:numPr>
          <w:ilvl w:val="0"/>
          <w:numId w:val="16"/>
        </w:numPr>
      </w:pPr>
      <w:r w:rsidRPr="002A475A">
        <w:t>20</w:t>
      </w:r>
      <w:r w:rsidR="0051284E" w:rsidRPr="002A475A">
        <w:t>2</w:t>
      </w:r>
      <w:r w:rsidR="004B435C">
        <w:t>2</w:t>
      </w:r>
      <w:r w:rsidR="00522E51" w:rsidRPr="002A475A">
        <w:t xml:space="preserve">. </w:t>
      </w:r>
      <w:r w:rsidR="004B435C">
        <w:t>június 15</w:t>
      </w:r>
      <w:r w:rsidRPr="002A475A">
        <w:t>. (</w:t>
      </w:r>
      <w:r w:rsidR="004B435C">
        <w:t>szerda</w:t>
      </w:r>
      <w:r w:rsidRPr="002A475A">
        <w:t>)</w:t>
      </w:r>
      <w:r w:rsidRPr="002A475A">
        <w:tab/>
      </w:r>
      <w:r w:rsidRPr="002A475A">
        <w:tab/>
        <w:t>NETFIT mérés</w:t>
      </w:r>
      <w:r w:rsidRPr="002A475A">
        <w:tab/>
      </w:r>
    </w:p>
    <w:p w14:paraId="72644CE1" w14:textId="77777777" w:rsidR="008F394C" w:rsidRPr="00891AE5" w:rsidRDefault="00522E51" w:rsidP="00913111">
      <w:pPr>
        <w:pStyle w:val="Listaszerbekezds"/>
        <w:numPr>
          <w:ilvl w:val="0"/>
          <w:numId w:val="16"/>
        </w:numPr>
      </w:pPr>
      <w:r w:rsidRPr="00891AE5">
        <w:t>202</w:t>
      </w:r>
      <w:r w:rsidR="008F394C" w:rsidRPr="00891AE5">
        <w:t>2</w:t>
      </w:r>
      <w:r w:rsidRPr="00891AE5">
        <w:t>. május</w:t>
      </w:r>
      <w:r w:rsidR="008F394C" w:rsidRPr="00891AE5">
        <w:t xml:space="preserve"> 18-31.</w:t>
      </w:r>
      <w:r w:rsidR="0004653E" w:rsidRPr="00891AE5">
        <w:tab/>
      </w:r>
      <w:r w:rsidR="0004653E" w:rsidRPr="00891AE5">
        <w:tab/>
      </w:r>
      <w:r w:rsidR="008F394C" w:rsidRPr="00891AE5">
        <w:tab/>
        <w:t>6. évfolyam</w:t>
      </w:r>
    </w:p>
    <w:p w14:paraId="74231034" w14:textId="77777777" w:rsidR="008F394C" w:rsidRPr="00891AE5" w:rsidRDefault="008F394C" w:rsidP="00913111">
      <w:pPr>
        <w:pStyle w:val="Listaszerbekezds"/>
        <w:numPr>
          <w:ilvl w:val="0"/>
          <w:numId w:val="16"/>
        </w:numPr>
      </w:pPr>
      <w:r w:rsidRPr="00891AE5">
        <w:t>2022. május 4-17.</w:t>
      </w:r>
      <w:r w:rsidRPr="00891AE5">
        <w:tab/>
      </w:r>
      <w:r w:rsidRPr="00891AE5">
        <w:tab/>
      </w:r>
      <w:r w:rsidRPr="00891AE5">
        <w:tab/>
        <w:t>8. évfolyam</w:t>
      </w:r>
    </w:p>
    <w:p w14:paraId="4E12C9BC" w14:textId="241847B9" w:rsidR="007963AA" w:rsidRPr="00891AE5" w:rsidRDefault="008F394C" w:rsidP="00913111">
      <w:pPr>
        <w:pStyle w:val="Listaszerbekezds"/>
        <w:numPr>
          <w:ilvl w:val="0"/>
          <w:numId w:val="16"/>
        </w:numPr>
      </w:pPr>
      <w:r w:rsidRPr="00891AE5">
        <w:t>2022. április 20 – május 3.</w:t>
      </w:r>
      <w:r w:rsidRPr="00891AE5">
        <w:tab/>
      </w:r>
      <w:r w:rsidRPr="00891AE5">
        <w:tab/>
        <w:t>10. évfolyam</w:t>
      </w:r>
      <w:r w:rsidR="007963AA" w:rsidRPr="00891AE5">
        <w:tab/>
      </w:r>
    </w:p>
    <w:p w14:paraId="4E12C9BF" w14:textId="1BA9C76F" w:rsidR="00A3226B" w:rsidRDefault="102FA20F" w:rsidP="00F3599A">
      <w:pPr>
        <w:pStyle w:val="Cmsor2"/>
      </w:pPr>
      <w:bookmarkStart w:id="71" w:name="_Toc82594082"/>
      <w:bookmarkStart w:id="72" w:name="_Hlk78438211"/>
      <w:r>
        <w:t>Témahetek</w:t>
      </w:r>
      <w:r w:rsidR="00A776C0">
        <w:t>, témanap</w:t>
      </w:r>
      <w:r w:rsidR="000A4DA4">
        <w:t>ok</w:t>
      </w:r>
      <w:bookmarkEnd w:id="71"/>
    </w:p>
    <w:bookmarkEnd w:id="72"/>
    <w:p w14:paraId="10A764CC" w14:textId="566B14F6" w:rsidR="00A776C0" w:rsidRDefault="0004653E" w:rsidP="00913111">
      <w:pPr>
        <w:pStyle w:val="Listaszerbekezds"/>
        <w:numPr>
          <w:ilvl w:val="0"/>
          <w:numId w:val="20"/>
        </w:numPr>
      </w:pPr>
      <w:r w:rsidRPr="0004653E">
        <w:t>202</w:t>
      </w:r>
      <w:r w:rsidR="00A776C0">
        <w:t>1</w:t>
      </w:r>
      <w:r w:rsidRPr="0004653E">
        <w:t>. szeptember 2</w:t>
      </w:r>
      <w:r w:rsidR="00A776C0">
        <w:t>4</w:t>
      </w:r>
      <w:r w:rsidRPr="0004653E">
        <w:t>.</w:t>
      </w:r>
      <w:r w:rsidRPr="0004653E">
        <w:tab/>
      </w:r>
      <w:r w:rsidRPr="0004653E">
        <w:tab/>
      </w:r>
      <w:r>
        <w:tab/>
      </w:r>
      <w:r w:rsidR="00A776C0">
        <w:t>Magyar Diáksport Napja</w:t>
      </w:r>
    </w:p>
    <w:p w14:paraId="651011AF" w14:textId="2A516A6E" w:rsidR="00D766ED" w:rsidRDefault="3B7C4391" w:rsidP="00C77AD7">
      <w:pPr>
        <w:pStyle w:val="Listaszerbekezds"/>
        <w:ind w:left="4248"/>
      </w:pPr>
      <w:r>
        <w:t>Felelős:</w:t>
      </w:r>
      <w:r w:rsidR="70BE3E9B">
        <w:t xml:space="preserve"> Gasparicsné Csillag Ágnes</w:t>
      </w:r>
    </w:p>
    <w:p w14:paraId="57340ACC" w14:textId="64751AAB" w:rsidR="00A776C0" w:rsidRDefault="00A776C0" w:rsidP="00913111">
      <w:pPr>
        <w:pStyle w:val="Listaszerbekezds"/>
        <w:numPr>
          <w:ilvl w:val="0"/>
          <w:numId w:val="20"/>
        </w:numPr>
      </w:pPr>
      <w:r>
        <w:t xml:space="preserve">2022. február 22. </w:t>
      </w:r>
      <w:r>
        <w:tab/>
      </w:r>
      <w:r>
        <w:tab/>
      </w:r>
      <w:r>
        <w:tab/>
      </w:r>
      <w:r w:rsidRPr="00A776C0">
        <w:t xml:space="preserve">Magyar Parasport Napja </w:t>
      </w:r>
    </w:p>
    <w:p w14:paraId="7B8D04E8" w14:textId="2EDD4DE4" w:rsidR="00D766ED" w:rsidRDefault="3B7C4391" w:rsidP="00C77AD7">
      <w:pPr>
        <w:pStyle w:val="Listaszerbekezds"/>
        <w:ind w:left="4248"/>
      </w:pPr>
      <w:r>
        <w:t>Felelős:</w:t>
      </w:r>
      <w:r w:rsidR="222EA314">
        <w:t xml:space="preserve"> Gasparicsné Csillag Ágnes</w:t>
      </w:r>
    </w:p>
    <w:p w14:paraId="4E12C9C0" w14:textId="22D52D94" w:rsidR="00F3599A" w:rsidRDefault="00522E51" w:rsidP="00913111">
      <w:pPr>
        <w:pStyle w:val="Listaszerbekezds"/>
        <w:numPr>
          <w:ilvl w:val="0"/>
          <w:numId w:val="20"/>
        </w:numPr>
      </w:pPr>
      <w:r w:rsidRPr="00522E51">
        <w:t>202</w:t>
      </w:r>
      <w:r w:rsidR="00A776C0">
        <w:t>2</w:t>
      </w:r>
      <w:r w:rsidR="00F3599A" w:rsidRPr="00522E51">
        <w:t xml:space="preserve">. </w:t>
      </w:r>
      <w:r w:rsidRPr="00522E51">
        <w:t xml:space="preserve">március </w:t>
      </w:r>
      <w:r w:rsidR="00A776C0">
        <w:t>7</w:t>
      </w:r>
      <w:r w:rsidRPr="00522E51">
        <w:t>-</w:t>
      </w:r>
      <w:r w:rsidR="00A776C0">
        <w:t>11</w:t>
      </w:r>
      <w:r w:rsidR="001716FC" w:rsidRPr="00522E51">
        <w:t>.</w:t>
      </w:r>
      <w:r w:rsidR="001716FC" w:rsidRPr="00522E51">
        <w:tab/>
      </w:r>
      <w:r w:rsidR="00F3599A" w:rsidRPr="00522E51">
        <w:tab/>
      </w:r>
      <w:r w:rsidR="00F3599A" w:rsidRPr="00522E51">
        <w:tab/>
        <w:t>„Pénz7” pénzügyi és vállalkozói témahét</w:t>
      </w:r>
    </w:p>
    <w:p w14:paraId="67424674" w14:textId="291B2CAE" w:rsidR="00D766ED" w:rsidRPr="00522E51" w:rsidRDefault="3B7C4391" w:rsidP="00C77AD7">
      <w:pPr>
        <w:pStyle w:val="Listaszerbekezds"/>
        <w:ind w:left="4248"/>
      </w:pPr>
      <w:r>
        <w:t>Felelős:</w:t>
      </w:r>
      <w:r w:rsidR="006112DC">
        <w:t xml:space="preserve"> Stéger János</w:t>
      </w:r>
    </w:p>
    <w:p w14:paraId="4E12C9C1" w14:textId="17233FB7" w:rsidR="00F3599A" w:rsidRDefault="00522E51" w:rsidP="00913111">
      <w:pPr>
        <w:pStyle w:val="Listaszerbekezds"/>
        <w:numPr>
          <w:ilvl w:val="0"/>
          <w:numId w:val="20"/>
        </w:numPr>
      </w:pPr>
      <w:r w:rsidRPr="00522E51">
        <w:t>202</w:t>
      </w:r>
      <w:r w:rsidR="00A776C0">
        <w:t>2</w:t>
      </w:r>
      <w:r w:rsidR="00F3599A" w:rsidRPr="00522E51">
        <w:t xml:space="preserve">. </w:t>
      </w:r>
      <w:r w:rsidR="00A776C0">
        <w:t>áprili</w:t>
      </w:r>
      <w:r w:rsidR="00F3599A" w:rsidRPr="00522E51">
        <w:t xml:space="preserve">s </w:t>
      </w:r>
      <w:r w:rsidR="00A776C0">
        <w:t>4-8</w:t>
      </w:r>
      <w:r w:rsidR="00F3599A" w:rsidRPr="00522E51">
        <w:t>.</w:t>
      </w:r>
      <w:r w:rsidR="00F3599A" w:rsidRPr="00522E51">
        <w:tab/>
      </w:r>
      <w:r w:rsidR="00F3599A" w:rsidRPr="00522E51">
        <w:tab/>
      </w:r>
      <w:r w:rsidR="00F3599A" w:rsidRPr="00522E51">
        <w:tab/>
      </w:r>
      <w:r w:rsidR="001716FC" w:rsidRPr="00522E51">
        <w:t xml:space="preserve">Digitális </w:t>
      </w:r>
      <w:r w:rsidR="00F3599A" w:rsidRPr="00522E51">
        <w:t>témahét</w:t>
      </w:r>
    </w:p>
    <w:p w14:paraId="3E5009A0" w14:textId="1F9D3FF4" w:rsidR="00D766ED" w:rsidRPr="00522E51" w:rsidRDefault="3B7C4391" w:rsidP="00C77AD7">
      <w:pPr>
        <w:pStyle w:val="Listaszerbekezds"/>
        <w:ind w:left="4248"/>
      </w:pPr>
      <w:r>
        <w:t>Felelős:</w:t>
      </w:r>
      <w:r w:rsidR="006112DC">
        <w:t xml:space="preserve"> </w:t>
      </w:r>
      <w:r w:rsidR="00D40B84">
        <w:t>Barsy Anna</w:t>
      </w:r>
    </w:p>
    <w:p w14:paraId="4E12C9C2" w14:textId="2AFB76E2" w:rsidR="00F3599A" w:rsidRDefault="00522E51" w:rsidP="00913111">
      <w:pPr>
        <w:pStyle w:val="Listaszerbekezds"/>
        <w:numPr>
          <w:ilvl w:val="0"/>
          <w:numId w:val="20"/>
        </w:numPr>
      </w:pPr>
      <w:r w:rsidRPr="00522E51">
        <w:lastRenderedPageBreak/>
        <w:t>202</w:t>
      </w:r>
      <w:r w:rsidR="00A776C0">
        <w:t>2</w:t>
      </w:r>
      <w:r w:rsidRPr="00522E51">
        <w:t xml:space="preserve">. április </w:t>
      </w:r>
      <w:r w:rsidR="00A776C0">
        <w:t>25-29.</w:t>
      </w:r>
      <w:r w:rsidR="001716FC" w:rsidRPr="00522E51">
        <w:tab/>
      </w:r>
      <w:r w:rsidR="001716FC" w:rsidRPr="00522E51">
        <w:tab/>
      </w:r>
      <w:r w:rsidR="001716FC" w:rsidRPr="00522E51">
        <w:tab/>
        <w:t>Fenntarthatósági</w:t>
      </w:r>
      <w:r w:rsidR="00F3599A" w:rsidRPr="00522E51">
        <w:t xml:space="preserve"> témahét</w:t>
      </w:r>
    </w:p>
    <w:p w14:paraId="0C0C835D" w14:textId="03D1523D" w:rsidR="00D766ED" w:rsidRPr="00522E51" w:rsidRDefault="3B7C4391" w:rsidP="00C77AD7">
      <w:pPr>
        <w:pStyle w:val="Listaszerbekezds"/>
        <w:ind w:left="4248"/>
      </w:pPr>
      <w:r>
        <w:t>Felelős:</w:t>
      </w:r>
      <w:r w:rsidR="00D40B84">
        <w:t xml:space="preserve"> Csurgó Krisztina</w:t>
      </w:r>
    </w:p>
    <w:p w14:paraId="3E0DD6FF" w14:textId="266C3CDA" w:rsidR="001740DB" w:rsidRDefault="00522E51" w:rsidP="00913111">
      <w:pPr>
        <w:pStyle w:val="Listaszerbekezds"/>
        <w:numPr>
          <w:ilvl w:val="0"/>
          <w:numId w:val="20"/>
        </w:numPr>
      </w:pPr>
      <w:r w:rsidRPr="00522E51">
        <w:t>202</w:t>
      </w:r>
      <w:r w:rsidR="00A776C0">
        <w:t>2</w:t>
      </w:r>
      <w:r w:rsidRPr="00522E51">
        <w:t xml:space="preserve">. június </w:t>
      </w:r>
      <w:r w:rsidR="00A776C0">
        <w:t>10</w:t>
      </w:r>
      <w:r w:rsidRPr="00522E51">
        <w:t>-15.</w:t>
      </w:r>
      <w:r w:rsidRPr="00522E51">
        <w:tab/>
      </w:r>
      <w:r w:rsidRPr="00522E51">
        <w:tab/>
      </w:r>
      <w:r w:rsidRPr="00522E51">
        <w:tab/>
        <w:t>Intézményi témahét</w:t>
      </w:r>
    </w:p>
    <w:p w14:paraId="2167402D" w14:textId="206BDE9C" w:rsidR="00D766ED" w:rsidRDefault="3B7C4391" w:rsidP="00C77AD7">
      <w:pPr>
        <w:pStyle w:val="Listaszerbekezds"/>
        <w:ind w:left="4248"/>
      </w:pPr>
      <w:r>
        <w:t>Felelős:</w:t>
      </w:r>
      <w:r w:rsidR="00D40B84">
        <w:t xml:space="preserve"> Suhajda Péter</w:t>
      </w:r>
    </w:p>
    <w:p w14:paraId="4E12C9C3" w14:textId="4531EA89" w:rsidR="00F3599A" w:rsidRDefault="001740DB" w:rsidP="001740DB">
      <w:pPr>
        <w:pStyle w:val="Cmsor2"/>
      </w:pPr>
      <w:bookmarkStart w:id="73" w:name="_Hlk78438220"/>
      <w:r>
        <w:t xml:space="preserve"> </w:t>
      </w:r>
      <w:bookmarkStart w:id="74" w:name="_Toc82594083"/>
      <w:r>
        <w:t>Nevelőtestületi értekezletek</w:t>
      </w:r>
      <w:bookmarkEnd w:id="74"/>
    </w:p>
    <w:p w14:paraId="26FF51ED" w14:textId="77777777" w:rsidR="00D766ED" w:rsidRPr="00D766ED" w:rsidRDefault="00D766ED" w:rsidP="00C77AD7"/>
    <w:p w14:paraId="1AF53B48" w14:textId="02456000" w:rsidR="001740DB" w:rsidRDefault="001740DB" w:rsidP="00913111">
      <w:pPr>
        <w:pStyle w:val="Listaszerbekezds"/>
        <w:numPr>
          <w:ilvl w:val="0"/>
          <w:numId w:val="22"/>
        </w:numPr>
      </w:pPr>
      <w:bookmarkStart w:id="75" w:name="_Hlk78438231"/>
      <w:bookmarkEnd w:id="73"/>
      <w:r>
        <w:t>202</w:t>
      </w:r>
      <w:r w:rsidR="00A776C0">
        <w:t>1</w:t>
      </w:r>
      <w:r>
        <w:t>. augusztus 2</w:t>
      </w:r>
      <w:r w:rsidR="00A776C0">
        <w:t>3</w:t>
      </w:r>
      <w:r>
        <w:t>. (</w:t>
      </w:r>
      <w:r w:rsidR="00A776C0">
        <w:t>hétfő</w:t>
      </w:r>
      <w:r>
        <w:t>)</w:t>
      </w:r>
      <w:r>
        <w:tab/>
      </w:r>
      <w:r>
        <w:tab/>
        <w:t>alakuló értekezlet</w:t>
      </w:r>
    </w:p>
    <w:p w14:paraId="175D0999" w14:textId="5CF42DC7" w:rsidR="001740DB" w:rsidRDefault="003F7CC4" w:rsidP="00913111">
      <w:pPr>
        <w:pStyle w:val="Listaszerbekezds"/>
        <w:numPr>
          <w:ilvl w:val="0"/>
          <w:numId w:val="22"/>
        </w:numPr>
      </w:pPr>
      <w:r>
        <w:t>202</w:t>
      </w:r>
      <w:r w:rsidR="00D050CD">
        <w:t>1</w:t>
      </w:r>
      <w:r>
        <w:t>. augusztus. 31</w:t>
      </w:r>
      <w:r w:rsidR="001740DB">
        <w:t>. (</w:t>
      </w:r>
      <w:r w:rsidR="008F394C">
        <w:t>kedd</w:t>
      </w:r>
      <w:r w:rsidR="001740DB">
        <w:t>)</w:t>
      </w:r>
      <w:r w:rsidR="001740DB">
        <w:tab/>
      </w:r>
      <w:r w:rsidR="001740DB">
        <w:tab/>
        <w:t>tanévnyitó értekezlet</w:t>
      </w:r>
    </w:p>
    <w:p w14:paraId="3151F2F6" w14:textId="773FB727" w:rsidR="001740DB" w:rsidRDefault="001740DB" w:rsidP="00913111">
      <w:pPr>
        <w:pStyle w:val="Listaszerbekezds"/>
        <w:numPr>
          <w:ilvl w:val="0"/>
          <w:numId w:val="22"/>
        </w:numPr>
      </w:pPr>
      <w:r>
        <w:t>202</w:t>
      </w:r>
      <w:r w:rsidR="00D050CD">
        <w:t>2</w:t>
      </w:r>
      <w:r>
        <w:t>. január 2</w:t>
      </w:r>
      <w:r w:rsidR="00D050CD">
        <w:t>8</w:t>
      </w:r>
      <w:r>
        <w:t>. (</w:t>
      </w:r>
      <w:r w:rsidR="00D050CD">
        <w:t>péntek</w:t>
      </w:r>
      <w:r>
        <w:t>)</w:t>
      </w:r>
      <w:r>
        <w:tab/>
      </w:r>
      <w:r>
        <w:tab/>
        <w:t>félévi értékelő értekezlet</w:t>
      </w:r>
    </w:p>
    <w:p w14:paraId="184D89A5" w14:textId="043DCD8D" w:rsidR="001740DB" w:rsidRDefault="001740DB" w:rsidP="00913111">
      <w:pPr>
        <w:pStyle w:val="Listaszerbekezds"/>
        <w:numPr>
          <w:ilvl w:val="0"/>
          <w:numId w:val="22"/>
        </w:numPr>
      </w:pPr>
      <w:r>
        <w:t>202</w:t>
      </w:r>
      <w:r w:rsidR="00D050CD">
        <w:t>2</w:t>
      </w:r>
      <w:r>
        <w:t>. június 2</w:t>
      </w:r>
      <w:r w:rsidR="005068B5">
        <w:t>2</w:t>
      </w:r>
      <w:r>
        <w:t>. (</w:t>
      </w:r>
      <w:r w:rsidR="005068B5">
        <w:t>szerda</w:t>
      </w:r>
      <w:r>
        <w:t>)</w:t>
      </w:r>
      <w:r>
        <w:tab/>
      </w:r>
      <w:r w:rsidR="00D050CD">
        <w:tab/>
      </w:r>
      <w:r>
        <w:t>évértékelő értekezlet</w:t>
      </w:r>
    </w:p>
    <w:bookmarkEnd w:id="75"/>
    <w:p w14:paraId="614D6F77" w14:textId="77777777" w:rsidR="002D43C6" w:rsidRDefault="002D43C6" w:rsidP="002D43C6"/>
    <w:p w14:paraId="5D47F5FB" w14:textId="62E48107" w:rsidR="00D766ED" w:rsidRPr="00D766ED" w:rsidRDefault="002D43C6" w:rsidP="00C77AD7">
      <w:pPr>
        <w:pStyle w:val="Cmsor2"/>
      </w:pPr>
      <w:bookmarkStart w:id="76" w:name="_Toc82594084"/>
      <w:bookmarkStart w:id="77" w:name="_Hlk78438264"/>
      <w:r>
        <w:t>Szülői értekezletek</w:t>
      </w:r>
      <w:bookmarkEnd w:id="76"/>
    </w:p>
    <w:bookmarkEnd w:id="77"/>
    <w:p w14:paraId="537338AE" w14:textId="48D24D6A" w:rsidR="002D43C6" w:rsidRDefault="002D43C6" w:rsidP="00913111">
      <w:pPr>
        <w:pStyle w:val="Listaszerbekezds"/>
        <w:numPr>
          <w:ilvl w:val="0"/>
          <w:numId w:val="23"/>
        </w:numPr>
      </w:pPr>
      <w:r>
        <w:t>202</w:t>
      </w:r>
      <w:r w:rsidR="00D050CD">
        <w:t>1</w:t>
      </w:r>
      <w:r>
        <w:t>. augusztus 31. 14,30 (</w:t>
      </w:r>
      <w:r w:rsidR="00D050CD">
        <w:t>kedd</w:t>
      </w:r>
      <w:r>
        <w:t>)</w:t>
      </w:r>
      <w:r>
        <w:tab/>
        <w:t xml:space="preserve">tanév eleji </w:t>
      </w:r>
    </w:p>
    <w:p w14:paraId="0F6E5FB4" w14:textId="775CFBC7" w:rsidR="00F00D39" w:rsidRDefault="00F00D39" w:rsidP="00913111">
      <w:pPr>
        <w:pStyle w:val="Listaszerbekezds"/>
        <w:numPr>
          <w:ilvl w:val="0"/>
          <w:numId w:val="23"/>
        </w:numPr>
      </w:pPr>
      <w:r>
        <w:t>2021. szeptember 10. 13,00 (péntek)</w:t>
      </w:r>
      <w:r>
        <w:tab/>
        <w:t>óvodai szülői értekezlet</w:t>
      </w:r>
    </w:p>
    <w:p w14:paraId="017A93E2" w14:textId="6631614B" w:rsidR="002D43C6" w:rsidRDefault="002D43C6" w:rsidP="00913111">
      <w:pPr>
        <w:pStyle w:val="Listaszerbekezds"/>
        <w:numPr>
          <w:ilvl w:val="0"/>
          <w:numId w:val="23"/>
        </w:numPr>
      </w:pPr>
      <w:r>
        <w:t>202</w:t>
      </w:r>
      <w:r w:rsidR="00D050CD">
        <w:t>1</w:t>
      </w:r>
      <w:r>
        <w:t xml:space="preserve">. október 22. </w:t>
      </w:r>
      <w:r w:rsidR="008F394C">
        <w:t xml:space="preserve">13,00 </w:t>
      </w:r>
      <w:r>
        <w:t>(</w:t>
      </w:r>
      <w:r w:rsidR="00D050CD">
        <w:t>péntek</w:t>
      </w:r>
      <w:r>
        <w:t>)</w:t>
      </w:r>
      <w:r>
        <w:tab/>
        <w:t>nyílt nap</w:t>
      </w:r>
    </w:p>
    <w:p w14:paraId="2088D77C" w14:textId="62D0CAFF" w:rsidR="002D43C6" w:rsidRDefault="002D43C6" w:rsidP="00913111">
      <w:pPr>
        <w:pStyle w:val="Listaszerbekezds"/>
        <w:numPr>
          <w:ilvl w:val="0"/>
          <w:numId w:val="23"/>
        </w:numPr>
      </w:pPr>
      <w:r>
        <w:t>202</w:t>
      </w:r>
      <w:r w:rsidR="00D050CD">
        <w:t>2</w:t>
      </w:r>
      <w:r>
        <w:t>. január 2</w:t>
      </w:r>
      <w:r w:rsidR="00D050CD">
        <w:t>8</w:t>
      </w:r>
      <w:r>
        <w:t xml:space="preserve">. </w:t>
      </w:r>
      <w:r w:rsidR="008F394C">
        <w:t xml:space="preserve">13,00 </w:t>
      </w:r>
      <w:r>
        <w:t>(péntek)</w:t>
      </w:r>
      <w:r>
        <w:tab/>
      </w:r>
      <w:r>
        <w:tab/>
        <w:t>félévi</w:t>
      </w:r>
    </w:p>
    <w:p w14:paraId="59BE9975" w14:textId="6FE6B4C8" w:rsidR="001740DB" w:rsidRDefault="002D43C6" w:rsidP="001740DB">
      <w:pPr>
        <w:pStyle w:val="Listaszerbekezds"/>
        <w:numPr>
          <w:ilvl w:val="0"/>
          <w:numId w:val="23"/>
        </w:numPr>
      </w:pPr>
      <w:r>
        <w:t>202</w:t>
      </w:r>
      <w:r w:rsidR="00D050CD">
        <w:t>2</w:t>
      </w:r>
      <w:r>
        <w:t xml:space="preserve">. </w:t>
      </w:r>
      <w:r w:rsidR="00D050CD">
        <w:t>április 12</w:t>
      </w:r>
      <w:r>
        <w:t xml:space="preserve">. </w:t>
      </w:r>
      <w:r w:rsidR="008F394C">
        <w:t xml:space="preserve">13,00 </w:t>
      </w:r>
      <w:r>
        <w:t>(kedd)</w:t>
      </w:r>
      <w:r>
        <w:tab/>
      </w:r>
      <w:r>
        <w:tab/>
        <w:t>nyílt nap</w:t>
      </w:r>
    </w:p>
    <w:p w14:paraId="05878063" w14:textId="0DD62CBB" w:rsidR="002D43C6" w:rsidRDefault="49BF1B97" w:rsidP="002D43C6">
      <w:pPr>
        <w:pStyle w:val="Cmsor2"/>
      </w:pPr>
      <w:bookmarkStart w:id="78" w:name="_Toc82594085"/>
      <w:bookmarkStart w:id="79" w:name="_Hlk78438308"/>
      <w:r>
        <w:t>Vezetőségi értekezletek</w:t>
      </w:r>
      <w:bookmarkEnd w:id="78"/>
    </w:p>
    <w:bookmarkEnd w:id="79"/>
    <w:p w14:paraId="6C7EC6A4" w14:textId="1825DA7B" w:rsidR="002D43C6" w:rsidRDefault="002D43C6" w:rsidP="002D43C6"/>
    <w:tbl>
      <w:tblPr>
        <w:tblStyle w:val="Rcsostblzat"/>
        <w:tblW w:w="0" w:type="auto"/>
        <w:tblLook w:val="04A0" w:firstRow="1" w:lastRow="0" w:firstColumn="1" w:lastColumn="0" w:noHBand="0" w:noVBand="1"/>
      </w:tblPr>
      <w:tblGrid>
        <w:gridCol w:w="3039"/>
        <w:gridCol w:w="550"/>
        <w:gridCol w:w="550"/>
        <w:gridCol w:w="550"/>
        <w:gridCol w:w="550"/>
        <w:gridCol w:w="526"/>
        <w:gridCol w:w="550"/>
        <w:gridCol w:w="550"/>
        <w:gridCol w:w="550"/>
        <w:gridCol w:w="550"/>
        <w:gridCol w:w="550"/>
        <w:gridCol w:w="550"/>
      </w:tblGrid>
      <w:tr w:rsidR="008C0262" w14:paraId="481B7A69" w14:textId="77777777" w:rsidTr="1B1D2F8B">
        <w:tc>
          <w:tcPr>
            <w:tcW w:w="3039" w:type="dxa"/>
            <w:tcBorders>
              <w:top w:val="nil"/>
              <w:left w:val="nil"/>
              <w:bottom w:val="nil"/>
            </w:tcBorders>
          </w:tcPr>
          <w:p w14:paraId="6A4C801B" w14:textId="77777777" w:rsidR="008C0262" w:rsidRDefault="008C0262" w:rsidP="002D43C6">
            <w:bookmarkStart w:id="80" w:name="_Hlk78438458"/>
          </w:p>
        </w:tc>
        <w:tc>
          <w:tcPr>
            <w:tcW w:w="2726" w:type="dxa"/>
            <w:gridSpan w:val="5"/>
          </w:tcPr>
          <w:p w14:paraId="5D83C75F" w14:textId="3CA27DE7" w:rsidR="008C0262" w:rsidRDefault="008C0262" w:rsidP="002D43C6">
            <w:pPr>
              <w:jc w:val="center"/>
            </w:pPr>
            <w:r>
              <w:t>202</w:t>
            </w:r>
            <w:r w:rsidR="00A74A14">
              <w:t>1</w:t>
            </w:r>
            <w:r>
              <w:t>.</w:t>
            </w:r>
          </w:p>
        </w:tc>
        <w:tc>
          <w:tcPr>
            <w:tcW w:w="3300" w:type="dxa"/>
            <w:gridSpan w:val="6"/>
          </w:tcPr>
          <w:p w14:paraId="66EDB3E6" w14:textId="58F2A68C" w:rsidR="008C0262" w:rsidRDefault="008C0262" w:rsidP="002D43C6">
            <w:pPr>
              <w:jc w:val="center"/>
            </w:pPr>
            <w:r>
              <w:t>202</w:t>
            </w:r>
            <w:r w:rsidR="00A74A14">
              <w:t>2</w:t>
            </w:r>
            <w:r>
              <w:t>.</w:t>
            </w:r>
          </w:p>
        </w:tc>
      </w:tr>
      <w:tr w:rsidR="002D43C6" w14:paraId="72361E3B" w14:textId="77777777" w:rsidTr="1B1D2F8B">
        <w:tc>
          <w:tcPr>
            <w:tcW w:w="3039" w:type="dxa"/>
            <w:tcBorders>
              <w:top w:val="nil"/>
              <w:left w:val="nil"/>
            </w:tcBorders>
          </w:tcPr>
          <w:p w14:paraId="6133F1A6" w14:textId="77777777" w:rsidR="002D43C6" w:rsidRDefault="002D43C6" w:rsidP="002D43C6"/>
        </w:tc>
        <w:tc>
          <w:tcPr>
            <w:tcW w:w="550" w:type="dxa"/>
          </w:tcPr>
          <w:p w14:paraId="20CA4F8A" w14:textId="77777777" w:rsidR="002D43C6" w:rsidRDefault="002D43C6" w:rsidP="002D43C6">
            <w:pPr>
              <w:jc w:val="center"/>
            </w:pPr>
            <w:r>
              <w:t>08.</w:t>
            </w:r>
          </w:p>
        </w:tc>
        <w:tc>
          <w:tcPr>
            <w:tcW w:w="550" w:type="dxa"/>
          </w:tcPr>
          <w:p w14:paraId="0C5A19A2" w14:textId="77777777" w:rsidR="002D43C6" w:rsidRDefault="002D43C6" w:rsidP="002D43C6">
            <w:pPr>
              <w:jc w:val="center"/>
            </w:pPr>
            <w:r>
              <w:t>09.</w:t>
            </w:r>
          </w:p>
        </w:tc>
        <w:tc>
          <w:tcPr>
            <w:tcW w:w="550" w:type="dxa"/>
          </w:tcPr>
          <w:p w14:paraId="77960DAD" w14:textId="77777777" w:rsidR="002D43C6" w:rsidRDefault="002D43C6" w:rsidP="002D43C6">
            <w:pPr>
              <w:jc w:val="center"/>
            </w:pPr>
            <w:r>
              <w:t>10.</w:t>
            </w:r>
          </w:p>
        </w:tc>
        <w:tc>
          <w:tcPr>
            <w:tcW w:w="550" w:type="dxa"/>
          </w:tcPr>
          <w:p w14:paraId="52979E08" w14:textId="77777777" w:rsidR="002D43C6" w:rsidRDefault="002D43C6" w:rsidP="002D43C6">
            <w:pPr>
              <w:jc w:val="center"/>
            </w:pPr>
            <w:r>
              <w:t>11.</w:t>
            </w:r>
          </w:p>
        </w:tc>
        <w:tc>
          <w:tcPr>
            <w:tcW w:w="526" w:type="dxa"/>
          </w:tcPr>
          <w:p w14:paraId="1D96803C" w14:textId="77777777" w:rsidR="002D43C6" w:rsidRDefault="002D43C6" w:rsidP="002D43C6">
            <w:pPr>
              <w:jc w:val="center"/>
            </w:pPr>
            <w:r>
              <w:t>12.</w:t>
            </w:r>
          </w:p>
        </w:tc>
        <w:tc>
          <w:tcPr>
            <w:tcW w:w="550" w:type="dxa"/>
          </w:tcPr>
          <w:p w14:paraId="31C243C8" w14:textId="77777777" w:rsidR="002D43C6" w:rsidRDefault="002D43C6" w:rsidP="002D43C6">
            <w:pPr>
              <w:jc w:val="center"/>
            </w:pPr>
            <w:r>
              <w:t>01.</w:t>
            </w:r>
          </w:p>
        </w:tc>
        <w:tc>
          <w:tcPr>
            <w:tcW w:w="550" w:type="dxa"/>
          </w:tcPr>
          <w:p w14:paraId="04AF1C29" w14:textId="77777777" w:rsidR="002D43C6" w:rsidRDefault="002D43C6" w:rsidP="002D43C6">
            <w:pPr>
              <w:jc w:val="center"/>
            </w:pPr>
            <w:r>
              <w:t>02.</w:t>
            </w:r>
          </w:p>
        </w:tc>
        <w:tc>
          <w:tcPr>
            <w:tcW w:w="550" w:type="dxa"/>
          </w:tcPr>
          <w:p w14:paraId="4CD815D4" w14:textId="77777777" w:rsidR="002D43C6" w:rsidRDefault="002D43C6" w:rsidP="002D43C6">
            <w:pPr>
              <w:jc w:val="center"/>
            </w:pPr>
            <w:r>
              <w:t>03.</w:t>
            </w:r>
          </w:p>
        </w:tc>
        <w:tc>
          <w:tcPr>
            <w:tcW w:w="550" w:type="dxa"/>
          </w:tcPr>
          <w:p w14:paraId="18CA440E" w14:textId="77777777" w:rsidR="002D43C6" w:rsidRDefault="002D43C6" w:rsidP="002D43C6">
            <w:pPr>
              <w:jc w:val="center"/>
            </w:pPr>
            <w:r>
              <w:t>04.</w:t>
            </w:r>
          </w:p>
        </w:tc>
        <w:tc>
          <w:tcPr>
            <w:tcW w:w="550" w:type="dxa"/>
          </w:tcPr>
          <w:p w14:paraId="22A17EFE" w14:textId="77777777" w:rsidR="002D43C6" w:rsidRDefault="002D43C6" w:rsidP="002D43C6">
            <w:pPr>
              <w:jc w:val="center"/>
            </w:pPr>
            <w:r>
              <w:t>05.</w:t>
            </w:r>
          </w:p>
        </w:tc>
        <w:tc>
          <w:tcPr>
            <w:tcW w:w="550" w:type="dxa"/>
          </w:tcPr>
          <w:p w14:paraId="289188B4" w14:textId="77777777" w:rsidR="002D43C6" w:rsidRDefault="002D43C6" w:rsidP="002D43C6">
            <w:pPr>
              <w:jc w:val="center"/>
            </w:pPr>
            <w:r>
              <w:t>06.</w:t>
            </w:r>
          </w:p>
        </w:tc>
      </w:tr>
      <w:tr w:rsidR="002D43C6" w14:paraId="76DD1903" w14:textId="77777777" w:rsidTr="1B1D2F8B">
        <w:tc>
          <w:tcPr>
            <w:tcW w:w="3039" w:type="dxa"/>
          </w:tcPr>
          <w:p w14:paraId="2132AA28" w14:textId="038DDECF" w:rsidR="002D43C6" w:rsidRDefault="008F394C" w:rsidP="002D43C6">
            <w:r>
              <w:t>Operatív v</w:t>
            </w:r>
            <w:r w:rsidR="002D43C6">
              <w:t>ezetőségi értekezlet</w:t>
            </w:r>
          </w:p>
        </w:tc>
        <w:tc>
          <w:tcPr>
            <w:tcW w:w="550" w:type="dxa"/>
          </w:tcPr>
          <w:p w14:paraId="04C10FB5" w14:textId="77777777" w:rsidR="002D43C6" w:rsidRDefault="00C76E14" w:rsidP="002D43C6">
            <w:pPr>
              <w:jc w:val="center"/>
            </w:pPr>
            <w:r>
              <w:t>23.,</w:t>
            </w:r>
          </w:p>
          <w:p w14:paraId="2FB68996" w14:textId="352DA332" w:rsidR="00C76E14" w:rsidRDefault="00C76E14" w:rsidP="002D43C6">
            <w:pPr>
              <w:jc w:val="center"/>
            </w:pPr>
            <w:r>
              <w:t>31.</w:t>
            </w:r>
          </w:p>
        </w:tc>
        <w:tc>
          <w:tcPr>
            <w:tcW w:w="550" w:type="dxa"/>
          </w:tcPr>
          <w:p w14:paraId="3A5964B3" w14:textId="77777777" w:rsidR="00C76E14" w:rsidRDefault="00C76E14" w:rsidP="00C76E14">
            <w:pPr>
              <w:jc w:val="center"/>
            </w:pPr>
            <w:r>
              <w:t>6.,</w:t>
            </w:r>
          </w:p>
          <w:p w14:paraId="6BE116CF" w14:textId="77777777" w:rsidR="00C76E14" w:rsidRDefault="00C76E14" w:rsidP="00C76E14">
            <w:pPr>
              <w:jc w:val="center"/>
            </w:pPr>
            <w:r>
              <w:t>13.,</w:t>
            </w:r>
          </w:p>
          <w:p w14:paraId="2AFD994A" w14:textId="77777777" w:rsidR="00C76E14" w:rsidRDefault="00C76E14" w:rsidP="00C76E14">
            <w:pPr>
              <w:jc w:val="center"/>
            </w:pPr>
            <w:r>
              <w:t>20.,</w:t>
            </w:r>
          </w:p>
          <w:p w14:paraId="08C91D28" w14:textId="5AEE90BA" w:rsidR="00C76E14" w:rsidRDefault="00C76E14" w:rsidP="00C76E14">
            <w:pPr>
              <w:jc w:val="center"/>
            </w:pPr>
            <w:r>
              <w:t xml:space="preserve">27. </w:t>
            </w:r>
          </w:p>
        </w:tc>
        <w:tc>
          <w:tcPr>
            <w:tcW w:w="550" w:type="dxa"/>
          </w:tcPr>
          <w:p w14:paraId="57F4F4E5" w14:textId="77777777" w:rsidR="002D43C6" w:rsidRDefault="00C76E14" w:rsidP="002D43C6">
            <w:pPr>
              <w:jc w:val="center"/>
            </w:pPr>
            <w:r>
              <w:t>4.,</w:t>
            </w:r>
          </w:p>
          <w:p w14:paraId="01296711" w14:textId="77777777" w:rsidR="00C76E14" w:rsidRDefault="00C76E14" w:rsidP="002D43C6">
            <w:pPr>
              <w:jc w:val="center"/>
            </w:pPr>
            <w:r>
              <w:t>11.,</w:t>
            </w:r>
          </w:p>
          <w:p w14:paraId="26703CF5" w14:textId="5A8CC363" w:rsidR="00C76E14" w:rsidRDefault="00C76E14" w:rsidP="002D43C6">
            <w:pPr>
              <w:jc w:val="center"/>
            </w:pPr>
            <w:r>
              <w:t>18.</w:t>
            </w:r>
          </w:p>
        </w:tc>
        <w:tc>
          <w:tcPr>
            <w:tcW w:w="550" w:type="dxa"/>
          </w:tcPr>
          <w:p w14:paraId="0C38E45A" w14:textId="77777777" w:rsidR="002D43C6" w:rsidRDefault="00C76E14" w:rsidP="002D43C6">
            <w:pPr>
              <w:jc w:val="center"/>
            </w:pPr>
            <w:r>
              <w:t>8.,</w:t>
            </w:r>
          </w:p>
          <w:p w14:paraId="06D9E985" w14:textId="77777777" w:rsidR="00C76E14" w:rsidRDefault="00C76E14" w:rsidP="002D43C6">
            <w:pPr>
              <w:jc w:val="center"/>
            </w:pPr>
            <w:r>
              <w:t>15.,</w:t>
            </w:r>
          </w:p>
          <w:p w14:paraId="3DD6DF93" w14:textId="77777777" w:rsidR="00C76E14" w:rsidRDefault="00C76E14" w:rsidP="002D43C6">
            <w:pPr>
              <w:jc w:val="center"/>
            </w:pPr>
            <w:r>
              <w:t>22.,</w:t>
            </w:r>
          </w:p>
          <w:p w14:paraId="3ADF4A09" w14:textId="72880C35" w:rsidR="00C76E14" w:rsidRDefault="00C76E14" w:rsidP="002D43C6">
            <w:pPr>
              <w:jc w:val="center"/>
            </w:pPr>
            <w:r>
              <w:t>29.</w:t>
            </w:r>
          </w:p>
        </w:tc>
        <w:tc>
          <w:tcPr>
            <w:tcW w:w="526" w:type="dxa"/>
          </w:tcPr>
          <w:p w14:paraId="5FD39B5B" w14:textId="77777777" w:rsidR="002D43C6" w:rsidRDefault="00C76E14" w:rsidP="002D43C6">
            <w:pPr>
              <w:jc w:val="center"/>
            </w:pPr>
            <w:r>
              <w:t>6.,</w:t>
            </w:r>
          </w:p>
          <w:p w14:paraId="23281C9A" w14:textId="36302C8A" w:rsidR="00C76E14" w:rsidRDefault="00C76E14" w:rsidP="002D43C6">
            <w:pPr>
              <w:jc w:val="center"/>
            </w:pPr>
            <w:r>
              <w:t>13.</w:t>
            </w:r>
          </w:p>
        </w:tc>
        <w:tc>
          <w:tcPr>
            <w:tcW w:w="550" w:type="dxa"/>
          </w:tcPr>
          <w:p w14:paraId="314C9702" w14:textId="77777777" w:rsidR="008C0262" w:rsidRDefault="00C76E14" w:rsidP="00C76E14">
            <w:pPr>
              <w:jc w:val="center"/>
            </w:pPr>
            <w:r>
              <w:t>3.,</w:t>
            </w:r>
          </w:p>
          <w:p w14:paraId="756EF8E0" w14:textId="77777777" w:rsidR="00C76E14" w:rsidRDefault="00C76E14" w:rsidP="00C76E14">
            <w:pPr>
              <w:jc w:val="center"/>
            </w:pPr>
            <w:r>
              <w:t>10.,</w:t>
            </w:r>
          </w:p>
          <w:p w14:paraId="1F22D73D" w14:textId="77777777" w:rsidR="00C76E14" w:rsidRDefault="00C76E14" w:rsidP="00C76E14">
            <w:pPr>
              <w:jc w:val="center"/>
            </w:pPr>
            <w:r>
              <w:t>17.,</w:t>
            </w:r>
          </w:p>
          <w:p w14:paraId="6A9448BD" w14:textId="77777777" w:rsidR="00C76E14" w:rsidRDefault="00C76E14" w:rsidP="00C76E14">
            <w:pPr>
              <w:jc w:val="center"/>
            </w:pPr>
            <w:r>
              <w:t>24.,</w:t>
            </w:r>
          </w:p>
          <w:p w14:paraId="54DE17E9" w14:textId="59B9DBFB" w:rsidR="00C76E14" w:rsidRDefault="00C76E14" w:rsidP="00C76E14">
            <w:pPr>
              <w:jc w:val="center"/>
            </w:pPr>
            <w:r>
              <w:t>31.</w:t>
            </w:r>
          </w:p>
        </w:tc>
        <w:tc>
          <w:tcPr>
            <w:tcW w:w="550" w:type="dxa"/>
          </w:tcPr>
          <w:p w14:paraId="029F76FB" w14:textId="77777777" w:rsidR="008C0262" w:rsidRDefault="00C76E14" w:rsidP="00C76E14">
            <w:pPr>
              <w:jc w:val="center"/>
            </w:pPr>
            <w:r>
              <w:t>7.,</w:t>
            </w:r>
          </w:p>
          <w:p w14:paraId="50D597BE" w14:textId="77777777" w:rsidR="00C76E14" w:rsidRDefault="00C76E14" w:rsidP="00C76E14">
            <w:pPr>
              <w:jc w:val="center"/>
            </w:pPr>
            <w:r>
              <w:t>14.,</w:t>
            </w:r>
          </w:p>
          <w:p w14:paraId="25BC19DE" w14:textId="77777777" w:rsidR="00C76E14" w:rsidRDefault="00C76E14" w:rsidP="00C76E14">
            <w:pPr>
              <w:jc w:val="center"/>
            </w:pPr>
            <w:r>
              <w:t>21.,</w:t>
            </w:r>
          </w:p>
          <w:p w14:paraId="674828EC" w14:textId="612B0574" w:rsidR="00C76E14" w:rsidRDefault="00C76E14" w:rsidP="00C76E14">
            <w:pPr>
              <w:jc w:val="center"/>
            </w:pPr>
            <w:r>
              <w:t>28.</w:t>
            </w:r>
          </w:p>
        </w:tc>
        <w:tc>
          <w:tcPr>
            <w:tcW w:w="550" w:type="dxa"/>
          </w:tcPr>
          <w:p w14:paraId="5E266B76" w14:textId="77777777" w:rsidR="008C0262" w:rsidRDefault="00C76E14" w:rsidP="00C76E14">
            <w:pPr>
              <w:jc w:val="center"/>
            </w:pPr>
            <w:r>
              <w:t>7.,</w:t>
            </w:r>
          </w:p>
          <w:p w14:paraId="2CA4BF41" w14:textId="77777777" w:rsidR="00C76E14" w:rsidRDefault="00C76E14" w:rsidP="00C76E14">
            <w:pPr>
              <w:jc w:val="center"/>
            </w:pPr>
            <w:r>
              <w:t>21.,</w:t>
            </w:r>
          </w:p>
          <w:p w14:paraId="5656D96C" w14:textId="4F2B13BB" w:rsidR="00C76E14" w:rsidRDefault="00C76E14" w:rsidP="00C76E14">
            <w:pPr>
              <w:jc w:val="center"/>
            </w:pPr>
            <w:r>
              <w:t>28.</w:t>
            </w:r>
          </w:p>
        </w:tc>
        <w:tc>
          <w:tcPr>
            <w:tcW w:w="550" w:type="dxa"/>
          </w:tcPr>
          <w:p w14:paraId="33895587" w14:textId="77777777" w:rsidR="008C0262" w:rsidRDefault="00C76E14" w:rsidP="00C76E14">
            <w:pPr>
              <w:jc w:val="center"/>
            </w:pPr>
            <w:r>
              <w:t>4.,</w:t>
            </w:r>
          </w:p>
          <w:p w14:paraId="292B1E46" w14:textId="77777777" w:rsidR="00C76E14" w:rsidRDefault="00C76E14" w:rsidP="00C76E14">
            <w:pPr>
              <w:jc w:val="center"/>
            </w:pPr>
            <w:r>
              <w:t>11.,</w:t>
            </w:r>
          </w:p>
          <w:p w14:paraId="5CDFEF75" w14:textId="646F9EC7" w:rsidR="00C76E14" w:rsidRDefault="00C76E14" w:rsidP="00C76E14">
            <w:pPr>
              <w:jc w:val="center"/>
            </w:pPr>
            <w:r>
              <w:t>25.</w:t>
            </w:r>
          </w:p>
        </w:tc>
        <w:tc>
          <w:tcPr>
            <w:tcW w:w="550" w:type="dxa"/>
          </w:tcPr>
          <w:p w14:paraId="4FA85716" w14:textId="77777777" w:rsidR="008C0262" w:rsidRDefault="00C76E14" w:rsidP="00C76E14">
            <w:pPr>
              <w:jc w:val="center"/>
            </w:pPr>
            <w:r>
              <w:t>2.,</w:t>
            </w:r>
          </w:p>
          <w:p w14:paraId="4856C0DB" w14:textId="77777777" w:rsidR="00C76E14" w:rsidRDefault="00C76E14" w:rsidP="00C76E14">
            <w:pPr>
              <w:jc w:val="center"/>
            </w:pPr>
            <w:r>
              <w:t>9.,</w:t>
            </w:r>
          </w:p>
          <w:p w14:paraId="2F96DF30" w14:textId="77777777" w:rsidR="00C76E14" w:rsidRDefault="00C76E14" w:rsidP="00C76E14">
            <w:pPr>
              <w:jc w:val="center"/>
            </w:pPr>
            <w:r>
              <w:t>16.,</w:t>
            </w:r>
          </w:p>
          <w:p w14:paraId="00EE0DC6" w14:textId="77777777" w:rsidR="00C76E14" w:rsidRDefault="00C76E14" w:rsidP="00C76E14">
            <w:pPr>
              <w:jc w:val="center"/>
            </w:pPr>
            <w:r>
              <w:t>23.</w:t>
            </w:r>
          </w:p>
          <w:p w14:paraId="15F23293" w14:textId="66C95476" w:rsidR="00C76E14" w:rsidRDefault="00C76E14" w:rsidP="00C76E14">
            <w:pPr>
              <w:jc w:val="center"/>
            </w:pPr>
            <w:r>
              <w:t>30.</w:t>
            </w:r>
          </w:p>
        </w:tc>
        <w:tc>
          <w:tcPr>
            <w:tcW w:w="550" w:type="dxa"/>
          </w:tcPr>
          <w:p w14:paraId="06C846B6" w14:textId="77777777" w:rsidR="008C0262" w:rsidRDefault="00C76E14" w:rsidP="00C76E14">
            <w:pPr>
              <w:jc w:val="center"/>
            </w:pPr>
            <w:r>
              <w:t>13.,</w:t>
            </w:r>
          </w:p>
          <w:p w14:paraId="078AE76E" w14:textId="5982B78B" w:rsidR="00C76E14" w:rsidRDefault="00C76E14" w:rsidP="00C76E14">
            <w:pPr>
              <w:jc w:val="center"/>
            </w:pPr>
          </w:p>
        </w:tc>
      </w:tr>
      <w:tr w:rsidR="002D43C6" w14:paraId="3343466C" w14:textId="77777777" w:rsidTr="1B1D2F8B">
        <w:tc>
          <w:tcPr>
            <w:tcW w:w="3039" w:type="dxa"/>
          </w:tcPr>
          <w:p w14:paraId="1B156ED2" w14:textId="7789E03E" w:rsidR="002D43C6" w:rsidRDefault="00C76E14" w:rsidP="002D43C6">
            <w:r>
              <w:t>Szakmai</w:t>
            </w:r>
            <w:r w:rsidR="002D43C6">
              <w:t xml:space="preserve"> vezetőségi értekezlet</w:t>
            </w:r>
          </w:p>
          <w:p w14:paraId="204922F7" w14:textId="77777777" w:rsidR="002D43C6" w:rsidRDefault="002D43C6" w:rsidP="002D43C6"/>
        </w:tc>
        <w:tc>
          <w:tcPr>
            <w:tcW w:w="550" w:type="dxa"/>
          </w:tcPr>
          <w:p w14:paraId="30CF2BCF" w14:textId="66316A73" w:rsidR="002D43C6" w:rsidRDefault="002D43C6" w:rsidP="002D43C6">
            <w:pPr>
              <w:jc w:val="center"/>
            </w:pPr>
          </w:p>
        </w:tc>
        <w:tc>
          <w:tcPr>
            <w:tcW w:w="550" w:type="dxa"/>
          </w:tcPr>
          <w:p w14:paraId="07C71BE2" w14:textId="77777777" w:rsidR="002D43C6" w:rsidRDefault="00C76E14" w:rsidP="002D43C6">
            <w:pPr>
              <w:jc w:val="center"/>
            </w:pPr>
            <w:r>
              <w:t>9.,</w:t>
            </w:r>
          </w:p>
          <w:p w14:paraId="6217E852" w14:textId="77777777" w:rsidR="00C76E14" w:rsidRDefault="00C76E14" w:rsidP="002D43C6">
            <w:pPr>
              <w:jc w:val="center"/>
            </w:pPr>
            <w:r>
              <w:t>16.,</w:t>
            </w:r>
          </w:p>
          <w:p w14:paraId="1142D5DA" w14:textId="77777777" w:rsidR="00C76E14" w:rsidRDefault="00C76E14" w:rsidP="002D43C6">
            <w:pPr>
              <w:jc w:val="center"/>
            </w:pPr>
            <w:r>
              <w:t>23.,</w:t>
            </w:r>
          </w:p>
          <w:p w14:paraId="16D06205" w14:textId="3B833B48" w:rsidR="00C76E14" w:rsidRDefault="00C76E14" w:rsidP="002D43C6">
            <w:pPr>
              <w:jc w:val="center"/>
            </w:pPr>
            <w:r>
              <w:t>30.</w:t>
            </w:r>
          </w:p>
        </w:tc>
        <w:tc>
          <w:tcPr>
            <w:tcW w:w="550" w:type="dxa"/>
          </w:tcPr>
          <w:p w14:paraId="288B1C5D" w14:textId="77777777" w:rsidR="002D43C6" w:rsidRDefault="00C76E14" w:rsidP="002D43C6">
            <w:pPr>
              <w:jc w:val="center"/>
            </w:pPr>
            <w:r>
              <w:t>7.,</w:t>
            </w:r>
          </w:p>
          <w:p w14:paraId="7F51A236" w14:textId="77777777" w:rsidR="00C76E14" w:rsidRDefault="00C76E14" w:rsidP="002D43C6">
            <w:pPr>
              <w:jc w:val="center"/>
            </w:pPr>
            <w:r>
              <w:t>14.,</w:t>
            </w:r>
          </w:p>
          <w:p w14:paraId="534D07AC" w14:textId="70E92AE0" w:rsidR="00C76E14" w:rsidRDefault="00C76E14" w:rsidP="002D43C6">
            <w:pPr>
              <w:jc w:val="center"/>
            </w:pPr>
            <w:r>
              <w:t>21.</w:t>
            </w:r>
          </w:p>
        </w:tc>
        <w:tc>
          <w:tcPr>
            <w:tcW w:w="550" w:type="dxa"/>
          </w:tcPr>
          <w:p w14:paraId="42390653" w14:textId="77777777" w:rsidR="002D43C6" w:rsidRDefault="00C76E14" w:rsidP="002D43C6">
            <w:pPr>
              <w:jc w:val="center"/>
            </w:pPr>
            <w:r>
              <w:t>4.,</w:t>
            </w:r>
          </w:p>
          <w:p w14:paraId="7487B6BA" w14:textId="77777777" w:rsidR="00C76E14" w:rsidRDefault="00C76E14" w:rsidP="002D43C6">
            <w:pPr>
              <w:jc w:val="center"/>
            </w:pPr>
            <w:r>
              <w:t>11.,</w:t>
            </w:r>
          </w:p>
          <w:p w14:paraId="1619F07B" w14:textId="77777777" w:rsidR="00C76E14" w:rsidRDefault="00C76E14" w:rsidP="002D43C6">
            <w:pPr>
              <w:jc w:val="center"/>
            </w:pPr>
            <w:r>
              <w:t>18.,</w:t>
            </w:r>
          </w:p>
          <w:p w14:paraId="4D2C319E" w14:textId="4D3C0503" w:rsidR="00C76E14" w:rsidRDefault="00C76E14" w:rsidP="002D43C6">
            <w:pPr>
              <w:jc w:val="center"/>
            </w:pPr>
            <w:r>
              <w:t>25.</w:t>
            </w:r>
          </w:p>
        </w:tc>
        <w:tc>
          <w:tcPr>
            <w:tcW w:w="526" w:type="dxa"/>
          </w:tcPr>
          <w:p w14:paraId="39CCEEAB" w14:textId="77777777" w:rsidR="002D43C6" w:rsidRDefault="00C76E14" w:rsidP="002D43C6">
            <w:pPr>
              <w:jc w:val="center"/>
            </w:pPr>
            <w:r>
              <w:t>2.,</w:t>
            </w:r>
          </w:p>
          <w:p w14:paraId="337855F6" w14:textId="6E70BA05" w:rsidR="00C76E14" w:rsidRDefault="00C76E14" w:rsidP="002D43C6">
            <w:pPr>
              <w:jc w:val="center"/>
            </w:pPr>
            <w:r>
              <w:t>9.</w:t>
            </w:r>
          </w:p>
        </w:tc>
        <w:tc>
          <w:tcPr>
            <w:tcW w:w="550" w:type="dxa"/>
          </w:tcPr>
          <w:p w14:paraId="36559B17" w14:textId="294583C1" w:rsidR="002D43C6" w:rsidRDefault="00C76E14" w:rsidP="002D43C6">
            <w:pPr>
              <w:jc w:val="center"/>
            </w:pPr>
            <w:r>
              <w:t>13.,</w:t>
            </w:r>
          </w:p>
          <w:p w14:paraId="3A5F465B" w14:textId="77777777" w:rsidR="00C76E14" w:rsidRDefault="00C76E14" w:rsidP="002D43C6">
            <w:pPr>
              <w:jc w:val="center"/>
            </w:pPr>
            <w:r>
              <w:t>20.,</w:t>
            </w:r>
          </w:p>
          <w:p w14:paraId="2A8696DC" w14:textId="1FA57350" w:rsidR="00C76E14" w:rsidRDefault="00C76E14" w:rsidP="002D43C6">
            <w:pPr>
              <w:jc w:val="center"/>
            </w:pPr>
            <w:r>
              <w:t>27.</w:t>
            </w:r>
          </w:p>
        </w:tc>
        <w:tc>
          <w:tcPr>
            <w:tcW w:w="550" w:type="dxa"/>
          </w:tcPr>
          <w:p w14:paraId="795D9183" w14:textId="77777777" w:rsidR="002D43C6" w:rsidRDefault="00C76E14" w:rsidP="002D43C6">
            <w:pPr>
              <w:jc w:val="center"/>
            </w:pPr>
            <w:r>
              <w:t>3.,</w:t>
            </w:r>
          </w:p>
          <w:p w14:paraId="5B3652A8" w14:textId="77777777" w:rsidR="00C76E14" w:rsidRDefault="00C76E14" w:rsidP="002D43C6">
            <w:pPr>
              <w:jc w:val="center"/>
            </w:pPr>
            <w:r>
              <w:t>10.,</w:t>
            </w:r>
          </w:p>
          <w:p w14:paraId="7D4102D0" w14:textId="77777777" w:rsidR="00C76E14" w:rsidRDefault="00C76E14" w:rsidP="002D43C6">
            <w:pPr>
              <w:jc w:val="center"/>
            </w:pPr>
            <w:r>
              <w:t>17.,</w:t>
            </w:r>
          </w:p>
          <w:p w14:paraId="08563D42" w14:textId="30A272EF" w:rsidR="00C76E14" w:rsidRDefault="00C76E14" w:rsidP="002D43C6">
            <w:pPr>
              <w:jc w:val="center"/>
            </w:pPr>
            <w:r>
              <w:t>24.</w:t>
            </w:r>
          </w:p>
        </w:tc>
        <w:tc>
          <w:tcPr>
            <w:tcW w:w="550" w:type="dxa"/>
          </w:tcPr>
          <w:p w14:paraId="0E3DF534" w14:textId="77777777" w:rsidR="002D43C6" w:rsidRDefault="00C76E14" w:rsidP="002D43C6">
            <w:pPr>
              <w:jc w:val="center"/>
            </w:pPr>
            <w:r>
              <w:t>3.,</w:t>
            </w:r>
          </w:p>
          <w:p w14:paraId="6BFE75E9" w14:textId="77777777" w:rsidR="00C76E14" w:rsidRDefault="00C76E14" w:rsidP="002D43C6">
            <w:pPr>
              <w:jc w:val="center"/>
            </w:pPr>
            <w:r>
              <w:t>10.,</w:t>
            </w:r>
          </w:p>
          <w:p w14:paraId="579EC712" w14:textId="77777777" w:rsidR="00C76E14" w:rsidRDefault="00C76E14" w:rsidP="002D43C6">
            <w:pPr>
              <w:jc w:val="center"/>
            </w:pPr>
            <w:r>
              <w:t>17.,</w:t>
            </w:r>
          </w:p>
          <w:p w14:paraId="5F1DAFDF" w14:textId="77777777" w:rsidR="00C76E14" w:rsidRDefault="00C76E14" w:rsidP="002D43C6">
            <w:pPr>
              <w:jc w:val="center"/>
            </w:pPr>
            <w:r>
              <w:t>24.,</w:t>
            </w:r>
          </w:p>
          <w:p w14:paraId="6F78BD74" w14:textId="23404762" w:rsidR="00C76E14" w:rsidRDefault="00C76E14" w:rsidP="002D43C6">
            <w:pPr>
              <w:jc w:val="center"/>
            </w:pPr>
            <w:r>
              <w:t>31.</w:t>
            </w:r>
          </w:p>
        </w:tc>
        <w:tc>
          <w:tcPr>
            <w:tcW w:w="550" w:type="dxa"/>
          </w:tcPr>
          <w:p w14:paraId="1AC20DB7" w14:textId="77777777" w:rsidR="002D43C6" w:rsidRDefault="00C76E14" w:rsidP="002D43C6">
            <w:pPr>
              <w:jc w:val="center"/>
            </w:pPr>
            <w:r>
              <w:t>7.,</w:t>
            </w:r>
          </w:p>
          <w:p w14:paraId="0608F8FD" w14:textId="6AD89FD1" w:rsidR="00C76E14" w:rsidRDefault="00C76E14" w:rsidP="002D43C6">
            <w:pPr>
              <w:jc w:val="center"/>
            </w:pPr>
            <w:r>
              <w:t>28.</w:t>
            </w:r>
          </w:p>
        </w:tc>
        <w:tc>
          <w:tcPr>
            <w:tcW w:w="550" w:type="dxa"/>
          </w:tcPr>
          <w:p w14:paraId="589CE7C9" w14:textId="77777777" w:rsidR="002D43C6" w:rsidRDefault="00C76E14" w:rsidP="002D43C6">
            <w:pPr>
              <w:jc w:val="center"/>
            </w:pPr>
            <w:r>
              <w:t>5.,</w:t>
            </w:r>
          </w:p>
          <w:p w14:paraId="6CD6091D" w14:textId="77777777" w:rsidR="00C76E14" w:rsidRDefault="00C76E14" w:rsidP="002D43C6">
            <w:pPr>
              <w:jc w:val="center"/>
            </w:pPr>
            <w:r>
              <w:t>12.,</w:t>
            </w:r>
          </w:p>
          <w:p w14:paraId="67D5956B" w14:textId="77777777" w:rsidR="00C76E14" w:rsidRDefault="00C76E14" w:rsidP="002D43C6">
            <w:pPr>
              <w:jc w:val="center"/>
            </w:pPr>
            <w:r>
              <w:t>19.,</w:t>
            </w:r>
          </w:p>
          <w:p w14:paraId="2144C07A" w14:textId="7A318B64" w:rsidR="00C76E14" w:rsidRDefault="00C76E14" w:rsidP="002D43C6">
            <w:pPr>
              <w:jc w:val="center"/>
            </w:pPr>
            <w:r>
              <w:t>26.</w:t>
            </w:r>
          </w:p>
        </w:tc>
        <w:tc>
          <w:tcPr>
            <w:tcW w:w="550" w:type="dxa"/>
          </w:tcPr>
          <w:p w14:paraId="6598D57F" w14:textId="2704FB46" w:rsidR="002D43C6" w:rsidRDefault="002D374C" w:rsidP="002D43C6">
            <w:pPr>
              <w:jc w:val="center"/>
            </w:pPr>
            <w:r>
              <w:t>2.</w:t>
            </w:r>
          </w:p>
        </w:tc>
      </w:tr>
      <w:tr w:rsidR="002D43C6" w14:paraId="01EC768A" w14:textId="77777777" w:rsidTr="1B1D2F8B">
        <w:tc>
          <w:tcPr>
            <w:tcW w:w="3039" w:type="dxa"/>
          </w:tcPr>
          <w:p w14:paraId="36F17C8B" w14:textId="3F456DB5" w:rsidR="002D43C6" w:rsidRDefault="002D43C6" w:rsidP="002D43C6">
            <w:r>
              <w:t>Intézményüzemeltetési értekezlet</w:t>
            </w:r>
          </w:p>
          <w:p w14:paraId="6943BC22" w14:textId="77777777" w:rsidR="002D43C6" w:rsidRDefault="002D43C6" w:rsidP="002D43C6"/>
        </w:tc>
        <w:tc>
          <w:tcPr>
            <w:tcW w:w="550" w:type="dxa"/>
          </w:tcPr>
          <w:p w14:paraId="669543CF" w14:textId="1E3EC3A0" w:rsidR="002D43C6" w:rsidRDefault="002D43C6" w:rsidP="008C0262"/>
        </w:tc>
        <w:tc>
          <w:tcPr>
            <w:tcW w:w="550" w:type="dxa"/>
          </w:tcPr>
          <w:p w14:paraId="075745C7" w14:textId="0C48B5ED" w:rsidR="008C0262" w:rsidRDefault="003769E5" w:rsidP="002D43C6">
            <w:pPr>
              <w:jc w:val="center"/>
            </w:pPr>
            <w:r>
              <w:t>17</w:t>
            </w:r>
            <w:r w:rsidR="00944635">
              <w:t>.</w:t>
            </w:r>
          </w:p>
        </w:tc>
        <w:tc>
          <w:tcPr>
            <w:tcW w:w="550" w:type="dxa"/>
          </w:tcPr>
          <w:p w14:paraId="7589FD4C" w14:textId="77777777" w:rsidR="008C0262" w:rsidRDefault="00944635" w:rsidP="002D43C6">
            <w:pPr>
              <w:jc w:val="center"/>
            </w:pPr>
            <w:r>
              <w:t>1.</w:t>
            </w:r>
            <w:r w:rsidR="00BC7BC1">
              <w:t>,</w:t>
            </w:r>
          </w:p>
          <w:p w14:paraId="3A1C9426" w14:textId="6E33EF0B" w:rsidR="00BC7BC1" w:rsidRDefault="00BC7BC1" w:rsidP="002D43C6">
            <w:pPr>
              <w:jc w:val="center"/>
            </w:pPr>
            <w:r>
              <w:t>15.</w:t>
            </w:r>
          </w:p>
        </w:tc>
        <w:tc>
          <w:tcPr>
            <w:tcW w:w="550" w:type="dxa"/>
          </w:tcPr>
          <w:p w14:paraId="6488D273" w14:textId="77777777" w:rsidR="008C0262" w:rsidRDefault="00A76AE9" w:rsidP="002D43C6">
            <w:pPr>
              <w:jc w:val="center"/>
            </w:pPr>
            <w:r>
              <w:t>5.,</w:t>
            </w:r>
          </w:p>
          <w:p w14:paraId="756C39C3" w14:textId="28C6B410" w:rsidR="00A76AE9" w:rsidRDefault="00E04FA2" w:rsidP="002D43C6">
            <w:pPr>
              <w:jc w:val="center"/>
            </w:pPr>
            <w:r>
              <w:t>19.</w:t>
            </w:r>
          </w:p>
        </w:tc>
        <w:tc>
          <w:tcPr>
            <w:tcW w:w="526" w:type="dxa"/>
          </w:tcPr>
          <w:p w14:paraId="53F0E460" w14:textId="1528DE66" w:rsidR="002D43C6" w:rsidRDefault="00442308" w:rsidP="002D43C6">
            <w:pPr>
              <w:jc w:val="center"/>
            </w:pPr>
            <w:r>
              <w:t>10.</w:t>
            </w:r>
          </w:p>
        </w:tc>
        <w:tc>
          <w:tcPr>
            <w:tcW w:w="550" w:type="dxa"/>
          </w:tcPr>
          <w:p w14:paraId="1CD4C8B9" w14:textId="77777777" w:rsidR="008C0262" w:rsidRDefault="002972FD" w:rsidP="002D43C6">
            <w:pPr>
              <w:jc w:val="center"/>
            </w:pPr>
            <w:r>
              <w:t>7.,</w:t>
            </w:r>
          </w:p>
          <w:p w14:paraId="5B761E80" w14:textId="58E5F687" w:rsidR="002972FD" w:rsidRDefault="002972FD" w:rsidP="002D43C6">
            <w:pPr>
              <w:jc w:val="center"/>
            </w:pPr>
            <w:r>
              <w:t>21.</w:t>
            </w:r>
          </w:p>
        </w:tc>
        <w:tc>
          <w:tcPr>
            <w:tcW w:w="550" w:type="dxa"/>
          </w:tcPr>
          <w:p w14:paraId="36252D42" w14:textId="77777777" w:rsidR="008C0262" w:rsidRDefault="009E4949" w:rsidP="002D43C6">
            <w:pPr>
              <w:jc w:val="center"/>
            </w:pPr>
            <w:r>
              <w:t>4.,</w:t>
            </w:r>
          </w:p>
          <w:p w14:paraId="5D7CF65B" w14:textId="2CADD612" w:rsidR="009E4949" w:rsidRDefault="009E4949" w:rsidP="002D43C6">
            <w:pPr>
              <w:jc w:val="center"/>
            </w:pPr>
            <w:r>
              <w:t>18.,</w:t>
            </w:r>
          </w:p>
        </w:tc>
        <w:tc>
          <w:tcPr>
            <w:tcW w:w="550" w:type="dxa"/>
          </w:tcPr>
          <w:p w14:paraId="5217576F" w14:textId="77777777" w:rsidR="008C0262" w:rsidRDefault="009E4949" w:rsidP="002D43C6">
            <w:pPr>
              <w:jc w:val="center"/>
            </w:pPr>
            <w:r>
              <w:t>4.,</w:t>
            </w:r>
          </w:p>
          <w:p w14:paraId="1E03E371" w14:textId="441AB0E9" w:rsidR="009E4949" w:rsidRDefault="009E4949" w:rsidP="002D43C6">
            <w:pPr>
              <w:jc w:val="center"/>
            </w:pPr>
            <w:r>
              <w:t>18.</w:t>
            </w:r>
          </w:p>
        </w:tc>
        <w:tc>
          <w:tcPr>
            <w:tcW w:w="550" w:type="dxa"/>
          </w:tcPr>
          <w:p w14:paraId="5BC10FE3" w14:textId="77777777" w:rsidR="008C0262" w:rsidRDefault="00DB71CE" w:rsidP="002D43C6">
            <w:pPr>
              <w:jc w:val="center"/>
            </w:pPr>
            <w:r>
              <w:t>8.,</w:t>
            </w:r>
          </w:p>
          <w:p w14:paraId="16392C7C" w14:textId="0B7F4138" w:rsidR="00DB71CE" w:rsidRDefault="00DB71CE" w:rsidP="002D43C6">
            <w:pPr>
              <w:jc w:val="center"/>
            </w:pPr>
            <w:r>
              <w:t>22.</w:t>
            </w:r>
          </w:p>
        </w:tc>
        <w:tc>
          <w:tcPr>
            <w:tcW w:w="550" w:type="dxa"/>
          </w:tcPr>
          <w:p w14:paraId="35D4D6F6" w14:textId="2DAA12D0" w:rsidR="008C0262" w:rsidRDefault="00DD6D85" w:rsidP="002D43C6">
            <w:pPr>
              <w:jc w:val="center"/>
            </w:pPr>
            <w:r>
              <w:t>6.,</w:t>
            </w:r>
          </w:p>
          <w:p w14:paraId="2A6C60FF" w14:textId="2DAA12D0" w:rsidR="00DD6D85" w:rsidRDefault="00DD6D85" w:rsidP="002D43C6">
            <w:pPr>
              <w:jc w:val="center"/>
            </w:pPr>
            <w:r>
              <w:t>20.</w:t>
            </w:r>
          </w:p>
        </w:tc>
        <w:tc>
          <w:tcPr>
            <w:tcW w:w="550" w:type="dxa"/>
          </w:tcPr>
          <w:p w14:paraId="1AD1E936" w14:textId="25B9035B" w:rsidR="002D43C6" w:rsidRDefault="008E4D5E" w:rsidP="002D43C6">
            <w:pPr>
              <w:jc w:val="center"/>
            </w:pPr>
            <w:r>
              <w:t>3.</w:t>
            </w:r>
          </w:p>
        </w:tc>
      </w:tr>
      <w:tr w:rsidR="003563B4" w14:paraId="5931CA7E" w14:textId="77777777" w:rsidTr="1B1D2F8B">
        <w:tc>
          <w:tcPr>
            <w:tcW w:w="3039" w:type="dxa"/>
          </w:tcPr>
          <w:p w14:paraId="253613CB" w14:textId="77777777" w:rsidR="003563B4" w:rsidRDefault="003563B4" w:rsidP="003563B4">
            <w:r>
              <w:t xml:space="preserve">Óvodai </w:t>
            </w:r>
          </w:p>
          <w:p w14:paraId="5124E1E4" w14:textId="2F492C52" w:rsidR="003563B4" w:rsidRDefault="003563B4" w:rsidP="003563B4">
            <w:r>
              <w:t>intézményegység értekezlet</w:t>
            </w:r>
          </w:p>
        </w:tc>
        <w:tc>
          <w:tcPr>
            <w:tcW w:w="550" w:type="dxa"/>
          </w:tcPr>
          <w:p w14:paraId="5E00E16F" w14:textId="2DABEC1C" w:rsidR="003563B4" w:rsidRPr="00707565" w:rsidRDefault="003563B4" w:rsidP="003563B4">
            <w:pPr>
              <w:jc w:val="center"/>
            </w:pPr>
            <w:r w:rsidRPr="00707565">
              <w:t>23.</w:t>
            </w:r>
            <w:r>
              <w:t>,</w:t>
            </w:r>
          </w:p>
          <w:p w14:paraId="62D53797" w14:textId="4C3A8634" w:rsidR="003563B4" w:rsidRPr="00707565" w:rsidRDefault="003563B4" w:rsidP="003563B4">
            <w:pPr>
              <w:jc w:val="center"/>
            </w:pPr>
            <w:r w:rsidRPr="00707565">
              <w:t>25.</w:t>
            </w:r>
            <w:r>
              <w:t>,</w:t>
            </w:r>
          </w:p>
          <w:p w14:paraId="0EFAD8E6" w14:textId="28C274A6" w:rsidR="003563B4" w:rsidRDefault="003563B4" w:rsidP="003563B4">
            <w:r w:rsidRPr="00707565">
              <w:t>26.</w:t>
            </w:r>
          </w:p>
        </w:tc>
        <w:tc>
          <w:tcPr>
            <w:tcW w:w="550" w:type="dxa"/>
          </w:tcPr>
          <w:p w14:paraId="4701C125" w14:textId="77777777" w:rsidR="003563B4" w:rsidRPr="00707565" w:rsidRDefault="003563B4" w:rsidP="003563B4">
            <w:pPr>
              <w:jc w:val="center"/>
            </w:pPr>
            <w:r w:rsidRPr="00707565">
              <w:t>7.,</w:t>
            </w:r>
          </w:p>
          <w:p w14:paraId="295B952A" w14:textId="5EAABFF1" w:rsidR="003563B4" w:rsidRPr="00707565" w:rsidRDefault="003563B4" w:rsidP="003563B4">
            <w:pPr>
              <w:jc w:val="center"/>
            </w:pPr>
            <w:r w:rsidRPr="00707565">
              <w:t>14.</w:t>
            </w:r>
            <w:r>
              <w:t>,</w:t>
            </w:r>
          </w:p>
          <w:p w14:paraId="3976353D" w14:textId="0CC35680" w:rsidR="003563B4" w:rsidRPr="00707565" w:rsidRDefault="003563B4" w:rsidP="003563B4">
            <w:r w:rsidRPr="00707565">
              <w:t>21.</w:t>
            </w:r>
            <w:r>
              <w:t>,</w:t>
            </w:r>
          </w:p>
          <w:p w14:paraId="485FA6B4" w14:textId="06E53BDB" w:rsidR="003563B4" w:rsidRDefault="003563B4" w:rsidP="003563B4">
            <w:pPr>
              <w:jc w:val="center"/>
            </w:pPr>
            <w:r w:rsidRPr="00707565">
              <w:t>28.</w:t>
            </w:r>
          </w:p>
        </w:tc>
        <w:tc>
          <w:tcPr>
            <w:tcW w:w="550" w:type="dxa"/>
          </w:tcPr>
          <w:p w14:paraId="2335FA1B" w14:textId="0DC31790" w:rsidR="003563B4" w:rsidRPr="00707565" w:rsidRDefault="003563B4" w:rsidP="003563B4">
            <w:pPr>
              <w:jc w:val="center"/>
            </w:pPr>
            <w:r w:rsidRPr="00707565">
              <w:t>5.</w:t>
            </w:r>
            <w:r>
              <w:t>,</w:t>
            </w:r>
          </w:p>
          <w:p w14:paraId="68C8A477" w14:textId="7E19429F" w:rsidR="003563B4" w:rsidRPr="00707565" w:rsidRDefault="003563B4" w:rsidP="003563B4">
            <w:pPr>
              <w:jc w:val="center"/>
            </w:pPr>
            <w:r w:rsidRPr="00707565">
              <w:t>12.</w:t>
            </w:r>
            <w:r>
              <w:t>,</w:t>
            </w:r>
          </w:p>
          <w:p w14:paraId="188B153E" w14:textId="61624358" w:rsidR="003563B4" w:rsidRDefault="003563B4" w:rsidP="003563B4">
            <w:pPr>
              <w:jc w:val="center"/>
            </w:pPr>
            <w:r w:rsidRPr="00707565">
              <w:t>19.</w:t>
            </w:r>
          </w:p>
        </w:tc>
        <w:tc>
          <w:tcPr>
            <w:tcW w:w="550" w:type="dxa"/>
          </w:tcPr>
          <w:p w14:paraId="47726833" w14:textId="4CFA818A" w:rsidR="003563B4" w:rsidRPr="00707565" w:rsidRDefault="003563B4" w:rsidP="003563B4">
            <w:pPr>
              <w:jc w:val="center"/>
            </w:pPr>
            <w:r w:rsidRPr="00707565">
              <w:t>2.</w:t>
            </w:r>
            <w:r>
              <w:t>,</w:t>
            </w:r>
          </w:p>
          <w:p w14:paraId="0B144E03" w14:textId="4970D657" w:rsidR="003563B4" w:rsidRPr="00707565" w:rsidRDefault="003563B4" w:rsidP="003563B4">
            <w:pPr>
              <w:jc w:val="center"/>
            </w:pPr>
            <w:r w:rsidRPr="00707565">
              <w:t>9.</w:t>
            </w:r>
            <w:r>
              <w:t>,</w:t>
            </w:r>
          </w:p>
          <w:p w14:paraId="250188A2" w14:textId="26BA7554" w:rsidR="003563B4" w:rsidRPr="00707565" w:rsidRDefault="003563B4" w:rsidP="003563B4">
            <w:pPr>
              <w:jc w:val="center"/>
            </w:pPr>
            <w:r w:rsidRPr="00707565">
              <w:t>16.</w:t>
            </w:r>
            <w:r>
              <w:t>,</w:t>
            </w:r>
          </w:p>
          <w:p w14:paraId="46E36387" w14:textId="45CA56E1" w:rsidR="003563B4" w:rsidRPr="00707565" w:rsidRDefault="003563B4" w:rsidP="003563B4">
            <w:pPr>
              <w:jc w:val="center"/>
            </w:pPr>
            <w:r w:rsidRPr="00707565">
              <w:t>23.</w:t>
            </w:r>
            <w:r>
              <w:t>,</w:t>
            </w:r>
          </w:p>
          <w:p w14:paraId="2ABABACD" w14:textId="6787D1D5" w:rsidR="003563B4" w:rsidRDefault="003563B4" w:rsidP="003563B4">
            <w:pPr>
              <w:jc w:val="center"/>
            </w:pPr>
            <w:r w:rsidRPr="00707565">
              <w:t>30.</w:t>
            </w:r>
          </w:p>
        </w:tc>
        <w:tc>
          <w:tcPr>
            <w:tcW w:w="526" w:type="dxa"/>
          </w:tcPr>
          <w:p w14:paraId="43076314" w14:textId="3C179F03" w:rsidR="003563B4" w:rsidRPr="00707565" w:rsidRDefault="003563B4" w:rsidP="003563B4">
            <w:pPr>
              <w:jc w:val="center"/>
            </w:pPr>
            <w:r w:rsidRPr="00707565">
              <w:t>7.</w:t>
            </w:r>
            <w:r>
              <w:t>,</w:t>
            </w:r>
          </w:p>
          <w:p w14:paraId="589D04B1" w14:textId="0D70CA7D" w:rsidR="003563B4" w:rsidRDefault="003563B4" w:rsidP="003563B4">
            <w:pPr>
              <w:jc w:val="center"/>
            </w:pPr>
            <w:r w:rsidRPr="00707565">
              <w:t>14.</w:t>
            </w:r>
          </w:p>
        </w:tc>
        <w:tc>
          <w:tcPr>
            <w:tcW w:w="550" w:type="dxa"/>
          </w:tcPr>
          <w:p w14:paraId="3B14D72E" w14:textId="45BB02D7" w:rsidR="003563B4" w:rsidRPr="00707565" w:rsidRDefault="003563B4" w:rsidP="003563B4">
            <w:pPr>
              <w:jc w:val="center"/>
            </w:pPr>
            <w:r w:rsidRPr="00707565">
              <w:t>4.</w:t>
            </w:r>
            <w:r>
              <w:t>,</w:t>
            </w:r>
          </w:p>
          <w:p w14:paraId="298FDB46" w14:textId="53248CE7" w:rsidR="003563B4" w:rsidRPr="00707565" w:rsidRDefault="003563B4" w:rsidP="003563B4">
            <w:pPr>
              <w:jc w:val="center"/>
            </w:pPr>
            <w:r w:rsidRPr="00707565">
              <w:t>11.</w:t>
            </w:r>
            <w:r>
              <w:t>,</w:t>
            </w:r>
          </w:p>
          <w:p w14:paraId="0EDBE4EC" w14:textId="7D082BAE" w:rsidR="003563B4" w:rsidRPr="00707565" w:rsidRDefault="003563B4" w:rsidP="003563B4">
            <w:pPr>
              <w:jc w:val="center"/>
            </w:pPr>
            <w:r w:rsidRPr="00707565">
              <w:t>18.</w:t>
            </w:r>
            <w:r>
              <w:t>,</w:t>
            </w:r>
          </w:p>
          <w:p w14:paraId="1AC9D950" w14:textId="24E9F911" w:rsidR="003563B4" w:rsidRDefault="003563B4" w:rsidP="003563B4">
            <w:pPr>
              <w:jc w:val="center"/>
            </w:pPr>
            <w:r w:rsidRPr="00707565">
              <w:t>25.</w:t>
            </w:r>
          </w:p>
        </w:tc>
        <w:tc>
          <w:tcPr>
            <w:tcW w:w="550" w:type="dxa"/>
          </w:tcPr>
          <w:p w14:paraId="3F04D805" w14:textId="61A3497C" w:rsidR="003563B4" w:rsidRPr="00707565" w:rsidRDefault="003563B4" w:rsidP="003563B4">
            <w:pPr>
              <w:jc w:val="center"/>
            </w:pPr>
            <w:r w:rsidRPr="00707565">
              <w:t>1.</w:t>
            </w:r>
            <w:r>
              <w:t>,</w:t>
            </w:r>
          </w:p>
          <w:p w14:paraId="37DFFF4C" w14:textId="4585DD76" w:rsidR="003563B4" w:rsidRPr="00707565" w:rsidRDefault="003563B4" w:rsidP="003563B4">
            <w:pPr>
              <w:jc w:val="center"/>
            </w:pPr>
            <w:r w:rsidRPr="00707565">
              <w:t>8.</w:t>
            </w:r>
            <w:r>
              <w:t>,</w:t>
            </w:r>
          </w:p>
          <w:p w14:paraId="4CA291D3" w14:textId="2751EB64" w:rsidR="003563B4" w:rsidRDefault="003563B4" w:rsidP="003563B4">
            <w:pPr>
              <w:jc w:val="center"/>
            </w:pPr>
            <w:r w:rsidRPr="00707565">
              <w:t>15.</w:t>
            </w:r>
          </w:p>
        </w:tc>
        <w:tc>
          <w:tcPr>
            <w:tcW w:w="550" w:type="dxa"/>
          </w:tcPr>
          <w:p w14:paraId="0CC01A92" w14:textId="1FE6E670" w:rsidR="003563B4" w:rsidRPr="00707565" w:rsidRDefault="003563B4" w:rsidP="003563B4">
            <w:pPr>
              <w:jc w:val="center"/>
            </w:pPr>
            <w:r w:rsidRPr="00707565">
              <w:t>1.</w:t>
            </w:r>
            <w:r>
              <w:t>,</w:t>
            </w:r>
          </w:p>
          <w:p w14:paraId="40C81234" w14:textId="420C75CC" w:rsidR="003563B4" w:rsidRPr="00707565" w:rsidRDefault="003563B4" w:rsidP="003563B4">
            <w:pPr>
              <w:jc w:val="center"/>
            </w:pPr>
            <w:r w:rsidRPr="00707565">
              <w:t>8.</w:t>
            </w:r>
            <w:r>
              <w:t>,</w:t>
            </w:r>
          </w:p>
          <w:p w14:paraId="566F3373" w14:textId="3DC66170" w:rsidR="003563B4" w:rsidRPr="00707565" w:rsidRDefault="003563B4" w:rsidP="003563B4">
            <w:pPr>
              <w:jc w:val="center"/>
            </w:pPr>
            <w:r w:rsidRPr="00707565">
              <w:t>22.</w:t>
            </w:r>
            <w:r>
              <w:t>,</w:t>
            </w:r>
          </w:p>
          <w:p w14:paraId="13C13B99" w14:textId="0315A576" w:rsidR="003563B4" w:rsidRDefault="003563B4" w:rsidP="003563B4">
            <w:pPr>
              <w:jc w:val="center"/>
            </w:pPr>
            <w:r w:rsidRPr="00707565">
              <w:t>9.</w:t>
            </w:r>
          </w:p>
        </w:tc>
        <w:tc>
          <w:tcPr>
            <w:tcW w:w="550" w:type="dxa"/>
          </w:tcPr>
          <w:p w14:paraId="70795BCF" w14:textId="2E66F2C0" w:rsidR="003563B4" w:rsidRPr="00707565" w:rsidRDefault="003563B4" w:rsidP="003563B4">
            <w:pPr>
              <w:jc w:val="center"/>
            </w:pPr>
            <w:r w:rsidRPr="00707565">
              <w:t>5.</w:t>
            </w:r>
            <w:r>
              <w:t>,</w:t>
            </w:r>
          </w:p>
          <w:p w14:paraId="7AC3FA07" w14:textId="2BC747FC" w:rsidR="003563B4" w:rsidRPr="00707565" w:rsidRDefault="003563B4" w:rsidP="003563B4">
            <w:pPr>
              <w:jc w:val="center"/>
            </w:pPr>
            <w:r w:rsidRPr="00707565">
              <w:t>12.</w:t>
            </w:r>
            <w:r>
              <w:t>,</w:t>
            </w:r>
          </w:p>
          <w:p w14:paraId="77181E4B" w14:textId="4B5BC99D" w:rsidR="003563B4" w:rsidRDefault="003563B4" w:rsidP="003563B4">
            <w:pPr>
              <w:jc w:val="center"/>
            </w:pPr>
            <w:r w:rsidRPr="00707565">
              <w:t>26.</w:t>
            </w:r>
          </w:p>
        </w:tc>
        <w:tc>
          <w:tcPr>
            <w:tcW w:w="550" w:type="dxa"/>
          </w:tcPr>
          <w:p w14:paraId="1B527B9B" w14:textId="292D1523" w:rsidR="003563B4" w:rsidRPr="00707565" w:rsidRDefault="003563B4" w:rsidP="003563B4">
            <w:pPr>
              <w:jc w:val="center"/>
            </w:pPr>
            <w:r w:rsidRPr="00707565">
              <w:t>3.</w:t>
            </w:r>
            <w:r>
              <w:t>,</w:t>
            </w:r>
          </w:p>
          <w:p w14:paraId="465CAE8B" w14:textId="2F6A3E3D" w:rsidR="003563B4" w:rsidRPr="00707565" w:rsidRDefault="003563B4" w:rsidP="003563B4">
            <w:pPr>
              <w:jc w:val="center"/>
            </w:pPr>
            <w:r w:rsidRPr="00707565">
              <w:t>10.</w:t>
            </w:r>
            <w:r>
              <w:t>,</w:t>
            </w:r>
          </w:p>
          <w:p w14:paraId="6CA0DE0A" w14:textId="723BB2FE" w:rsidR="003563B4" w:rsidRPr="00707565" w:rsidRDefault="003563B4" w:rsidP="003563B4">
            <w:pPr>
              <w:jc w:val="center"/>
            </w:pPr>
            <w:r w:rsidRPr="00707565">
              <w:t>17.</w:t>
            </w:r>
            <w:r>
              <w:t>,</w:t>
            </w:r>
          </w:p>
          <w:p w14:paraId="734F088C" w14:textId="6177B7C4" w:rsidR="003563B4" w:rsidRDefault="003563B4" w:rsidP="003563B4">
            <w:pPr>
              <w:jc w:val="center"/>
            </w:pPr>
            <w:r w:rsidRPr="00707565">
              <w:t>24.</w:t>
            </w:r>
            <w:r>
              <w:t>,</w:t>
            </w:r>
            <w:r w:rsidRPr="00707565">
              <w:t xml:space="preserve"> 31.</w:t>
            </w:r>
          </w:p>
        </w:tc>
        <w:tc>
          <w:tcPr>
            <w:tcW w:w="550" w:type="dxa"/>
          </w:tcPr>
          <w:p w14:paraId="43CA93BB" w14:textId="2C46331B" w:rsidR="003563B4" w:rsidRPr="00707565" w:rsidRDefault="003563B4" w:rsidP="003563B4">
            <w:pPr>
              <w:jc w:val="center"/>
            </w:pPr>
            <w:r w:rsidRPr="00707565">
              <w:t>7.</w:t>
            </w:r>
            <w:r>
              <w:t>,</w:t>
            </w:r>
          </w:p>
          <w:p w14:paraId="3A07D2E1" w14:textId="4D925010" w:rsidR="003563B4" w:rsidRDefault="003563B4" w:rsidP="003563B4">
            <w:pPr>
              <w:jc w:val="center"/>
            </w:pPr>
            <w:r w:rsidRPr="00707565">
              <w:t>14</w:t>
            </w:r>
          </w:p>
        </w:tc>
      </w:tr>
      <w:bookmarkEnd w:id="80"/>
      <w:tr w:rsidR="003563B4" w14:paraId="634ABF72" w14:textId="77777777" w:rsidTr="1B1D2F8B">
        <w:tc>
          <w:tcPr>
            <w:tcW w:w="3039" w:type="dxa"/>
          </w:tcPr>
          <w:p w14:paraId="363CAD51" w14:textId="2A878B5C" w:rsidR="003563B4" w:rsidRDefault="003563B4" w:rsidP="003563B4">
            <w:r>
              <w:t>Általános iskola</w:t>
            </w:r>
          </w:p>
          <w:p w14:paraId="50D1DD88" w14:textId="77777777" w:rsidR="003563B4" w:rsidRDefault="003563B4" w:rsidP="003563B4">
            <w:r>
              <w:t>intézményegység értekezlet</w:t>
            </w:r>
          </w:p>
        </w:tc>
        <w:tc>
          <w:tcPr>
            <w:tcW w:w="550" w:type="dxa"/>
          </w:tcPr>
          <w:p w14:paraId="1E2C93D5" w14:textId="0C774413" w:rsidR="003563B4" w:rsidRDefault="003563B4" w:rsidP="003563B4">
            <w:r w:rsidRPr="002F1E12">
              <w:t>23.</w:t>
            </w:r>
          </w:p>
        </w:tc>
        <w:tc>
          <w:tcPr>
            <w:tcW w:w="550" w:type="dxa"/>
          </w:tcPr>
          <w:p w14:paraId="2F301BA9" w14:textId="77777777" w:rsidR="003563B4" w:rsidRDefault="003563B4" w:rsidP="003563B4">
            <w:pPr>
              <w:jc w:val="center"/>
            </w:pPr>
          </w:p>
        </w:tc>
        <w:tc>
          <w:tcPr>
            <w:tcW w:w="550" w:type="dxa"/>
          </w:tcPr>
          <w:p w14:paraId="63A1EE98" w14:textId="567B4134" w:rsidR="003563B4" w:rsidRDefault="003563B4" w:rsidP="003563B4">
            <w:pPr>
              <w:jc w:val="center"/>
            </w:pPr>
            <w:r w:rsidRPr="002F1E12">
              <w:t>12.</w:t>
            </w:r>
          </w:p>
        </w:tc>
        <w:tc>
          <w:tcPr>
            <w:tcW w:w="550" w:type="dxa"/>
          </w:tcPr>
          <w:p w14:paraId="564B3301" w14:textId="77777777" w:rsidR="003563B4" w:rsidRDefault="003563B4" w:rsidP="003563B4">
            <w:pPr>
              <w:jc w:val="center"/>
            </w:pPr>
          </w:p>
        </w:tc>
        <w:tc>
          <w:tcPr>
            <w:tcW w:w="526" w:type="dxa"/>
          </w:tcPr>
          <w:p w14:paraId="1DF09BE3" w14:textId="77777777" w:rsidR="003563B4" w:rsidRDefault="003563B4" w:rsidP="003563B4">
            <w:pPr>
              <w:jc w:val="center"/>
            </w:pPr>
          </w:p>
        </w:tc>
        <w:tc>
          <w:tcPr>
            <w:tcW w:w="550" w:type="dxa"/>
          </w:tcPr>
          <w:p w14:paraId="329903DF" w14:textId="5181397D" w:rsidR="003563B4" w:rsidRDefault="003563B4" w:rsidP="003563B4">
            <w:pPr>
              <w:jc w:val="center"/>
            </w:pPr>
            <w:r w:rsidRPr="002F1E12">
              <w:t>11.</w:t>
            </w:r>
          </w:p>
        </w:tc>
        <w:tc>
          <w:tcPr>
            <w:tcW w:w="550" w:type="dxa"/>
          </w:tcPr>
          <w:p w14:paraId="33364287" w14:textId="77777777" w:rsidR="003563B4" w:rsidRDefault="003563B4" w:rsidP="003563B4">
            <w:pPr>
              <w:jc w:val="center"/>
            </w:pPr>
          </w:p>
        </w:tc>
        <w:tc>
          <w:tcPr>
            <w:tcW w:w="550" w:type="dxa"/>
          </w:tcPr>
          <w:p w14:paraId="43A2F794" w14:textId="77777777" w:rsidR="003563B4" w:rsidRDefault="003563B4" w:rsidP="003563B4">
            <w:pPr>
              <w:jc w:val="center"/>
            </w:pPr>
          </w:p>
        </w:tc>
        <w:tc>
          <w:tcPr>
            <w:tcW w:w="550" w:type="dxa"/>
          </w:tcPr>
          <w:p w14:paraId="5E00CDFE" w14:textId="658742D4" w:rsidR="003563B4" w:rsidRDefault="003563B4" w:rsidP="003563B4">
            <w:pPr>
              <w:jc w:val="center"/>
            </w:pPr>
            <w:r w:rsidRPr="002F1E12">
              <w:t>05.</w:t>
            </w:r>
          </w:p>
        </w:tc>
        <w:tc>
          <w:tcPr>
            <w:tcW w:w="550" w:type="dxa"/>
          </w:tcPr>
          <w:p w14:paraId="5FEB7252" w14:textId="77777777" w:rsidR="003563B4" w:rsidRDefault="003563B4" w:rsidP="003563B4">
            <w:pPr>
              <w:jc w:val="center"/>
            </w:pPr>
          </w:p>
        </w:tc>
        <w:tc>
          <w:tcPr>
            <w:tcW w:w="550" w:type="dxa"/>
          </w:tcPr>
          <w:p w14:paraId="668DA6F4" w14:textId="77777777" w:rsidR="003563B4" w:rsidRDefault="003563B4" w:rsidP="003563B4">
            <w:pPr>
              <w:jc w:val="center"/>
            </w:pPr>
          </w:p>
        </w:tc>
      </w:tr>
      <w:tr w:rsidR="003563B4" w14:paraId="72F2293D" w14:textId="77777777" w:rsidTr="1B1D2F8B">
        <w:tc>
          <w:tcPr>
            <w:tcW w:w="3039" w:type="dxa"/>
          </w:tcPr>
          <w:p w14:paraId="50AD3797" w14:textId="2875528A" w:rsidR="003563B4" w:rsidRDefault="003563B4" w:rsidP="003563B4">
            <w:r>
              <w:t>Gimnázium</w:t>
            </w:r>
          </w:p>
          <w:p w14:paraId="203A7C11" w14:textId="77777777" w:rsidR="003563B4" w:rsidRDefault="003563B4" w:rsidP="003563B4">
            <w:r>
              <w:t>intézményegység értekezlet</w:t>
            </w:r>
          </w:p>
        </w:tc>
        <w:tc>
          <w:tcPr>
            <w:tcW w:w="550" w:type="dxa"/>
          </w:tcPr>
          <w:p w14:paraId="7EB65457" w14:textId="3AACA76B" w:rsidR="003563B4" w:rsidRDefault="003563B4" w:rsidP="003563B4">
            <w:r w:rsidRPr="00DB71B0">
              <w:t>23.</w:t>
            </w:r>
          </w:p>
        </w:tc>
        <w:tc>
          <w:tcPr>
            <w:tcW w:w="550" w:type="dxa"/>
          </w:tcPr>
          <w:p w14:paraId="33CE8857" w14:textId="0C9F7570" w:rsidR="003563B4" w:rsidRDefault="003563B4" w:rsidP="003563B4">
            <w:pPr>
              <w:jc w:val="center"/>
            </w:pPr>
            <w:r w:rsidRPr="00DB71B0">
              <w:t>21.</w:t>
            </w:r>
          </w:p>
        </w:tc>
        <w:tc>
          <w:tcPr>
            <w:tcW w:w="550" w:type="dxa"/>
          </w:tcPr>
          <w:p w14:paraId="15513977" w14:textId="5C68FAB0" w:rsidR="003563B4" w:rsidRDefault="003563B4" w:rsidP="003563B4">
            <w:pPr>
              <w:jc w:val="center"/>
            </w:pPr>
            <w:r w:rsidRPr="00DB71B0">
              <w:t>12.</w:t>
            </w:r>
          </w:p>
        </w:tc>
        <w:tc>
          <w:tcPr>
            <w:tcW w:w="550" w:type="dxa"/>
          </w:tcPr>
          <w:p w14:paraId="6816451F" w14:textId="42662A33" w:rsidR="003563B4" w:rsidRDefault="003563B4" w:rsidP="003563B4">
            <w:pPr>
              <w:jc w:val="center"/>
            </w:pPr>
            <w:r w:rsidRPr="00DB71B0">
              <w:t>9.</w:t>
            </w:r>
          </w:p>
        </w:tc>
        <w:tc>
          <w:tcPr>
            <w:tcW w:w="526" w:type="dxa"/>
          </w:tcPr>
          <w:p w14:paraId="3966ADA0" w14:textId="646DAE75" w:rsidR="003563B4" w:rsidRDefault="003563B4" w:rsidP="003563B4">
            <w:pPr>
              <w:jc w:val="center"/>
            </w:pPr>
            <w:r w:rsidRPr="00DB71B0">
              <w:t>7.</w:t>
            </w:r>
          </w:p>
        </w:tc>
        <w:tc>
          <w:tcPr>
            <w:tcW w:w="550" w:type="dxa"/>
          </w:tcPr>
          <w:p w14:paraId="331F942A" w14:textId="5ECAA6BA" w:rsidR="003563B4" w:rsidRDefault="003563B4" w:rsidP="003563B4">
            <w:pPr>
              <w:jc w:val="center"/>
            </w:pPr>
            <w:r w:rsidRPr="00DB71B0">
              <w:t>11.</w:t>
            </w:r>
          </w:p>
        </w:tc>
        <w:tc>
          <w:tcPr>
            <w:tcW w:w="550" w:type="dxa"/>
          </w:tcPr>
          <w:p w14:paraId="5D83DC35" w14:textId="1F6B20D0" w:rsidR="003563B4" w:rsidRDefault="003563B4" w:rsidP="003563B4">
            <w:pPr>
              <w:jc w:val="center"/>
            </w:pPr>
            <w:r w:rsidRPr="00DB71B0">
              <w:t>15.</w:t>
            </w:r>
          </w:p>
        </w:tc>
        <w:tc>
          <w:tcPr>
            <w:tcW w:w="550" w:type="dxa"/>
          </w:tcPr>
          <w:p w14:paraId="26A3CC00" w14:textId="6BD68CF9" w:rsidR="003563B4" w:rsidRDefault="003563B4" w:rsidP="003563B4">
            <w:pPr>
              <w:jc w:val="center"/>
            </w:pPr>
            <w:r w:rsidRPr="00DB71B0">
              <w:t>29.</w:t>
            </w:r>
          </w:p>
        </w:tc>
        <w:tc>
          <w:tcPr>
            <w:tcW w:w="550" w:type="dxa"/>
          </w:tcPr>
          <w:p w14:paraId="74D5E14E" w14:textId="20EB1C41" w:rsidR="003563B4" w:rsidRDefault="003563B4" w:rsidP="003563B4">
            <w:pPr>
              <w:jc w:val="center"/>
            </w:pPr>
            <w:r w:rsidRPr="00DB71B0">
              <w:t>26.</w:t>
            </w:r>
          </w:p>
        </w:tc>
        <w:tc>
          <w:tcPr>
            <w:tcW w:w="550" w:type="dxa"/>
          </w:tcPr>
          <w:p w14:paraId="4C316E36" w14:textId="76A79D63" w:rsidR="003563B4" w:rsidRDefault="003563B4" w:rsidP="003563B4">
            <w:pPr>
              <w:jc w:val="center"/>
            </w:pPr>
            <w:r w:rsidRPr="00DB71B0">
              <w:t>31.</w:t>
            </w:r>
          </w:p>
        </w:tc>
        <w:tc>
          <w:tcPr>
            <w:tcW w:w="550" w:type="dxa"/>
          </w:tcPr>
          <w:p w14:paraId="1F5DF7A5" w14:textId="77777777" w:rsidR="003563B4" w:rsidRDefault="003563B4" w:rsidP="003563B4">
            <w:pPr>
              <w:jc w:val="center"/>
            </w:pPr>
          </w:p>
        </w:tc>
      </w:tr>
      <w:tr w:rsidR="00034DF8" w14:paraId="20840212" w14:textId="77777777" w:rsidTr="1B1D2F8B">
        <w:tc>
          <w:tcPr>
            <w:tcW w:w="3039" w:type="dxa"/>
          </w:tcPr>
          <w:p w14:paraId="55D4AF30" w14:textId="580C8E18" w:rsidR="00034DF8" w:rsidRDefault="00034DF8" w:rsidP="00034DF8">
            <w:r>
              <w:lastRenderedPageBreak/>
              <w:t>Kollégium</w:t>
            </w:r>
          </w:p>
          <w:p w14:paraId="5B51B0A2" w14:textId="77777777" w:rsidR="00034DF8" w:rsidRDefault="00034DF8" w:rsidP="00034DF8">
            <w:r>
              <w:t>intézményegység értekezlet</w:t>
            </w:r>
          </w:p>
        </w:tc>
        <w:tc>
          <w:tcPr>
            <w:tcW w:w="550" w:type="dxa"/>
          </w:tcPr>
          <w:p w14:paraId="67F21BC7" w14:textId="60D4783C" w:rsidR="00034DF8" w:rsidRDefault="00034DF8" w:rsidP="00034DF8">
            <w:r>
              <w:t>23.</w:t>
            </w:r>
          </w:p>
        </w:tc>
        <w:tc>
          <w:tcPr>
            <w:tcW w:w="550" w:type="dxa"/>
          </w:tcPr>
          <w:p w14:paraId="4E2094D5" w14:textId="521590D4" w:rsidR="00034DF8" w:rsidRDefault="00034DF8" w:rsidP="00034DF8">
            <w:pPr>
              <w:jc w:val="center"/>
            </w:pPr>
            <w:r>
              <w:t>16.</w:t>
            </w:r>
          </w:p>
        </w:tc>
        <w:tc>
          <w:tcPr>
            <w:tcW w:w="550" w:type="dxa"/>
          </w:tcPr>
          <w:p w14:paraId="52FA8CAA" w14:textId="2061F899" w:rsidR="00034DF8" w:rsidRDefault="00034DF8" w:rsidP="00034DF8">
            <w:pPr>
              <w:jc w:val="center"/>
            </w:pPr>
            <w:r>
              <w:t>14.</w:t>
            </w:r>
          </w:p>
        </w:tc>
        <w:tc>
          <w:tcPr>
            <w:tcW w:w="550" w:type="dxa"/>
          </w:tcPr>
          <w:p w14:paraId="70F33510" w14:textId="698AC86A" w:rsidR="00034DF8" w:rsidRDefault="00034DF8" w:rsidP="00034DF8">
            <w:pPr>
              <w:jc w:val="center"/>
            </w:pPr>
            <w:r>
              <w:t>18.</w:t>
            </w:r>
          </w:p>
        </w:tc>
        <w:tc>
          <w:tcPr>
            <w:tcW w:w="526" w:type="dxa"/>
          </w:tcPr>
          <w:p w14:paraId="3D47A8D0" w14:textId="77777777" w:rsidR="00034DF8" w:rsidRDefault="00034DF8" w:rsidP="00034DF8">
            <w:pPr>
              <w:jc w:val="center"/>
            </w:pPr>
          </w:p>
        </w:tc>
        <w:tc>
          <w:tcPr>
            <w:tcW w:w="550" w:type="dxa"/>
          </w:tcPr>
          <w:p w14:paraId="0124131A" w14:textId="0C378B9D" w:rsidR="00034DF8" w:rsidRDefault="00034DF8" w:rsidP="00034DF8">
            <w:pPr>
              <w:jc w:val="center"/>
            </w:pPr>
            <w:r>
              <w:t>13.</w:t>
            </w:r>
          </w:p>
        </w:tc>
        <w:tc>
          <w:tcPr>
            <w:tcW w:w="550" w:type="dxa"/>
          </w:tcPr>
          <w:p w14:paraId="5FFD7042" w14:textId="49F3B83D" w:rsidR="00034DF8" w:rsidRDefault="00034DF8" w:rsidP="00034DF8">
            <w:pPr>
              <w:jc w:val="center"/>
            </w:pPr>
            <w:r>
              <w:t>10.</w:t>
            </w:r>
          </w:p>
        </w:tc>
        <w:tc>
          <w:tcPr>
            <w:tcW w:w="550" w:type="dxa"/>
          </w:tcPr>
          <w:p w14:paraId="18C88D70" w14:textId="25EFCA76" w:rsidR="00034DF8" w:rsidRDefault="00034DF8" w:rsidP="00034DF8">
            <w:pPr>
              <w:jc w:val="center"/>
            </w:pPr>
            <w:r>
              <w:t>03.</w:t>
            </w:r>
          </w:p>
        </w:tc>
        <w:tc>
          <w:tcPr>
            <w:tcW w:w="550" w:type="dxa"/>
          </w:tcPr>
          <w:p w14:paraId="60E6D17C" w14:textId="7B36E396" w:rsidR="00034DF8" w:rsidRDefault="00034DF8" w:rsidP="00034DF8">
            <w:pPr>
              <w:jc w:val="center"/>
            </w:pPr>
            <w:r>
              <w:t>28.</w:t>
            </w:r>
          </w:p>
        </w:tc>
        <w:tc>
          <w:tcPr>
            <w:tcW w:w="550" w:type="dxa"/>
          </w:tcPr>
          <w:p w14:paraId="11FF6D0C" w14:textId="03C5DFB7" w:rsidR="00034DF8" w:rsidRDefault="00034DF8" w:rsidP="00034DF8">
            <w:pPr>
              <w:jc w:val="center"/>
            </w:pPr>
            <w:r>
              <w:t>19.</w:t>
            </w:r>
          </w:p>
        </w:tc>
        <w:tc>
          <w:tcPr>
            <w:tcW w:w="550" w:type="dxa"/>
          </w:tcPr>
          <w:p w14:paraId="0F072786" w14:textId="59242A73" w:rsidR="00034DF8" w:rsidRDefault="00034DF8" w:rsidP="00034DF8">
            <w:pPr>
              <w:jc w:val="center"/>
            </w:pPr>
            <w:r>
              <w:t>09.</w:t>
            </w:r>
          </w:p>
        </w:tc>
      </w:tr>
      <w:tr w:rsidR="00D766ED" w14:paraId="1947FD31" w14:textId="77777777" w:rsidTr="1B1D2F8B">
        <w:tc>
          <w:tcPr>
            <w:tcW w:w="3039" w:type="dxa"/>
          </w:tcPr>
          <w:p w14:paraId="24B55F1C" w14:textId="14227B6C" w:rsidR="00D766ED" w:rsidRDefault="00D766ED" w:rsidP="003563B4">
            <w:r>
              <w:t>Módszertan</w:t>
            </w:r>
          </w:p>
          <w:p w14:paraId="5D0E7D7A" w14:textId="77777777" w:rsidR="00D766ED" w:rsidRDefault="00D766ED" w:rsidP="003563B4">
            <w:r>
              <w:t>intézményegység értekezlet</w:t>
            </w:r>
          </w:p>
        </w:tc>
        <w:tc>
          <w:tcPr>
            <w:tcW w:w="550" w:type="dxa"/>
          </w:tcPr>
          <w:p w14:paraId="1BB07350" w14:textId="5EA42796" w:rsidR="00D766ED" w:rsidRDefault="0FCDB41A" w:rsidP="003563B4">
            <w:r>
              <w:t>23.</w:t>
            </w:r>
          </w:p>
          <w:p w14:paraId="0FF09607" w14:textId="7200EEB4" w:rsidR="00D766ED" w:rsidRDefault="0FCDB41A" w:rsidP="1B1D2F8B">
            <w:r>
              <w:t>30.</w:t>
            </w:r>
          </w:p>
        </w:tc>
        <w:tc>
          <w:tcPr>
            <w:tcW w:w="550" w:type="dxa"/>
          </w:tcPr>
          <w:p w14:paraId="1BB842D1" w14:textId="45C27A59" w:rsidR="00D766ED" w:rsidRDefault="0FCDB41A" w:rsidP="003563B4">
            <w:pPr>
              <w:jc w:val="center"/>
            </w:pPr>
            <w:r>
              <w:t>28</w:t>
            </w:r>
            <w:r w:rsidR="008E4D5E">
              <w:t>.</w:t>
            </w:r>
          </w:p>
        </w:tc>
        <w:tc>
          <w:tcPr>
            <w:tcW w:w="550" w:type="dxa"/>
          </w:tcPr>
          <w:p w14:paraId="06E80F37" w14:textId="77777777" w:rsidR="00D766ED" w:rsidRDefault="00D766ED" w:rsidP="003563B4">
            <w:pPr>
              <w:jc w:val="center"/>
            </w:pPr>
          </w:p>
        </w:tc>
        <w:tc>
          <w:tcPr>
            <w:tcW w:w="550" w:type="dxa"/>
          </w:tcPr>
          <w:p w14:paraId="0F9C68CE" w14:textId="50DC7C53" w:rsidR="00D766ED" w:rsidRDefault="0FCDB41A" w:rsidP="003563B4">
            <w:pPr>
              <w:jc w:val="center"/>
            </w:pPr>
            <w:r>
              <w:t>9</w:t>
            </w:r>
            <w:r w:rsidR="008E4D5E">
              <w:t>.</w:t>
            </w:r>
          </w:p>
        </w:tc>
        <w:tc>
          <w:tcPr>
            <w:tcW w:w="526" w:type="dxa"/>
          </w:tcPr>
          <w:p w14:paraId="7E6D66AC" w14:textId="359A6DBF" w:rsidR="00D766ED" w:rsidRDefault="0FCDB41A" w:rsidP="003563B4">
            <w:pPr>
              <w:jc w:val="center"/>
            </w:pPr>
            <w:r>
              <w:t>7</w:t>
            </w:r>
            <w:r w:rsidR="008E4D5E">
              <w:t>.</w:t>
            </w:r>
          </w:p>
        </w:tc>
        <w:tc>
          <w:tcPr>
            <w:tcW w:w="550" w:type="dxa"/>
          </w:tcPr>
          <w:p w14:paraId="4608CB65" w14:textId="0070F9F4" w:rsidR="00D766ED" w:rsidRDefault="0FCDB41A" w:rsidP="003563B4">
            <w:pPr>
              <w:jc w:val="center"/>
            </w:pPr>
            <w:r>
              <w:t>11</w:t>
            </w:r>
            <w:r w:rsidR="008E4D5E">
              <w:t>.</w:t>
            </w:r>
          </w:p>
        </w:tc>
        <w:tc>
          <w:tcPr>
            <w:tcW w:w="550" w:type="dxa"/>
          </w:tcPr>
          <w:p w14:paraId="5A6FC5B8" w14:textId="77777777" w:rsidR="00D766ED" w:rsidRDefault="00D766ED" w:rsidP="003563B4">
            <w:pPr>
              <w:jc w:val="center"/>
            </w:pPr>
          </w:p>
        </w:tc>
        <w:tc>
          <w:tcPr>
            <w:tcW w:w="550" w:type="dxa"/>
          </w:tcPr>
          <w:p w14:paraId="0D01107E" w14:textId="3E81A290" w:rsidR="00D766ED" w:rsidRDefault="0FCDB41A" w:rsidP="003563B4">
            <w:pPr>
              <w:jc w:val="center"/>
            </w:pPr>
            <w:r>
              <w:t>01.</w:t>
            </w:r>
          </w:p>
        </w:tc>
        <w:tc>
          <w:tcPr>
            <w:tcW w:w="550" w:type="dxa"/>
          </w:tcPr>
          <w:p w14:paraId="7CE273C8" w14:textId="77777777" w:rsidR="00D766ED" w:rsidRDefault="00D766ED" w:rsidP="003563B4">
            <w:pPr>
              <w:jc w:val="center"/>
            </w:pPr>
          </w:p>
        </w:tc>
        <w:tc>
          <w:tcPr>
            <w:tcW w:w="550" w:type="dxa"/>
          </w:tcPr>
          <w:p w14:paraId="1680C0D6" w14:textId="0931B6A6" w:rsidR="00D766ED" w:rsidRDefault="3DA7EE6C" w:rsidP="003563B4">
            <w:pPr>
              <w:jc w:val="center"/>
            </w:pPr>
            <w:r>
              <w:t>1</w:t>
            </w:r>
            <w:r w:rsidR="1F64DED6">
              <w:t>0</w:t>
            </w:r>
            <w:r w:rsidR="008E4D5E">
              <w:t>.</w:t>
            </w:r>
          </w:p>
        </w:tc>
        <w:tc>
          <w:tcPr>
            <w:tcW w:w="550" w:type="dxa"/>
          </w:tcPr>
          <w:p w14:paraId="64728AE9" w14:textId="1B469C3A" w:rsidR="00D766ED" w:rsidRDefault="1F64DED6" w:rsidP="003563B4">
            <w:pPr>
              <w:jc w:val="center"/>
            </w:pPr>
            <w:r>
              <w:t>07.</w:t>
            </w:r>
          </w:p>
        </w:tc>
      </w:tr>
    </w:tbl>
    <w:p w14:paraId="7F3B6803" w14:textId="77777777" w:rsidR="002D43C6" w:rsidRDefault="002D43C6" w:rsidP="002D43C6"/>
    <w:p w14:paraId="47EF2DAB" w14:textId="16A3E45C" w:rsidR="001740DB" w:rsidRDefault="1EC25530" w:rsidP="001740DB">
      <w:pPr>
        <w:pStyle w:val="Cmsor2"/>
      </w:pPr>
      <w:bookmarkStart w:id="81" w:name="_Toc82594086"/>
      <w:bookmarkStart w:id="82" w:name="_Hlk78438528"/>
      <w:r>
        <w:t>Munkaközösségi értekezletek</w:t>
      </w:r>
      <w:bookmarkEnd w:id="81"/>
    </w:p>
    <w:bookmarkEnd w:id="82"/>
    <w:p w14:paraId="287C68F4" w14:textId="52D1F60F" w:rsidR="001740DB" w:rsidRDefault="001740DB" w:rsidP="001740DB"/>
    <w:tbl>
      <w:tblPr>
        <w:tblStyle w:val="Rcsostblzat"/>
        <w:tblW w:w="0" w:type="auto"/>
        <w:tblLook w:val="04A0" w:firstRow="1" w:lastRow="0" w:firstColumn="1" w:lastColumn="0" w:noHBand="0" w:noVBand="1"/>
      </w:tblPr>
      <w:tblGrid>
        <w:gridCol w:w="2133"/>
        <w:gridCol w:w="495"/>
        <w:gridCol w:w="692"/>
        <w:gridCol w:w="645"/>
        <w:gridCol w:w="741"/>
        <w:gridCol w:w="590"/>
        <w:gridCol w:w="693"/>
        <w:gridCol w:w="693"/>
        <w:gridCol w:w="693"/>
        <w:gridCol w:w="590"/>
        <w:gridCol w:w="550"/>
        <w:gridCol w:w="550"/>
      </w:tblGrid>
      <w:tr w:rsidR="00E13BE9" w14:paraId="722BC45D" w14:textId="77777777" w:rsidTr="00E939CC">
        <w:tc>
          <w:tcPr>
            <w:tcW w:w="2114" w:type="dxa"/>
            <w:tcBorders>
              <w:top w:val="nil"/>
              <w:left w:val="nil"/>
              <w:bottom w:val="nil"/>
            </w:tcBorders>
          </w:tcPr>
          <w:p w14:paraId="451EA6E2" w14:textId="77777777" w:rsidR="008C0262" w:rsidRDefault="008C0262" w:rsidP="001740DB">
            <w:bookmarkStart w:id="83" w:name="_Hlk78438543"/>
          </w:p>
        </w:tc>
        <w:tc>
          <w:tcPr>
            <w:tcW w:w="3229" w:type="dxa"/>
            <w:gridSpan w:val="5"/>
          </w:tcPr>
          <w:p w14:paraId="28208CE3" w14:textId="5437D974" w:rsidR="008C0262" w:rsidRDefault="008C0262" w:rsidP="008E2D63">
            <w:pPr>
              <w:jc w:val="center"/>
            </w:pPr>
            <w:r>
              <w:t>202</w:t>
            </w:r>
            <w:r w:rsidR="00A74A14">
              <w:t>1</w:t>
            </w:r>
            <w:r>
              <w:t>.</w:t>
            </w:r>
          </w:p>
        </w:tc>
        <w:tc>
          <w:tcPr>
            <w:tcW w:w="3722" w:type="dxa"/>
            <w:gridSpan w:val="6"/>
          </w:tcPr>
          <w:p w14:paraId="222EA2E4" w14:textId="344EBB3C" w:rsidR="008C0262" w:rsidRDefault="008C0262" w:rsidP="008E2D63">
            <w:pPr>
              <w:jc w:val="center"/>
            </w:pPr>
            <w:r>
              <w:t>202</w:t>
            </w:r>
            <w:r w:rsidR="00A74A14">
              <w:t>2</w:t>
            </w:r>
            <w:r>
              <w:t>.</w:t>
            </w:r>
          </w:p>
        </w:tc>
      </w:tr>
      <w:tr w:rsidR="008E4D5E" w14:paraId="4737698E" w14:textId="77777777" w:rsidTr="00E939CC">
        <w:tc>
          <w:tcPr>
            <w:tcW w:w="2114" w:type="dxa"/>
            <w:tcBorders>
              <w:top w:val="nil"/>
              <w:left w:val="nil"/>
            </w:tcBorders>
          </w:tcPr>
          <w:p w14:paraId="41FE6029" w14:textId="77777777" w:rsidR="008E2D63" w:rsidRDefault="008E2D63" w:rsidP="008E2D63"/>
        </w:tc>
        <w:tc>
          <w:tcPr>
            <w:tcW w:w="492" w:type="dxa"/>
          </w:tcPr>
          <w:p w14:paraId="56BBD61E" w14:textId="0146B8A3" w:rsidR="008E2D63" w:rsidRDefault="008E2D63" w:rsidP="008E2D63">
            <w:pPr>
              <w:jc w:val="center"/>
            </w:pPr>
            <w:r>
              <w:t>08.</w:t>
            </w:r>
          </w:p>
        </w:tc>
        <w:tc>
          <w:tcPr>
            <w:tcW w:w="712" w:type="dxa"/>
          </w:tcPr>
          <w:p w14:paraId="7F1212D6" w14:textId="1125F5C6" w:rsidR="008E2D63" w:rsidRDefault="008E2D63" w:rsidP="008E2D63">
            <w:pPr>
              <w:jc w:val="center"/>
            </w:pPr>
            <w:r>
              <w:t>09.</w:t>
            </w:r>
          </w:p>
        </w:tc>
        <w:tc>
          <w:tcPr>
            <w:tcW w:w="657" w:type="dxa"/>
          </w:tcPr>
          <w:p w14:paraId="7369A90E" w14:textId="78525504" w:rsidR="008E2D63" w:rsidRDefault="008E2D63" w:rsidP="008E2D63">
            <w:pPr>
              <w:jc w:val="center"/>
            </w:pPr>
            <w:r>
              <w:t>10.</w:t>
            </w:r>
          </w:p>
        </w:tc>
        <w:tc>
          <w:tcPr>
            <w:tcW w:w="766" w:type="dxa"/>
          </w:tcPr>
          <w:p w14:paraId="37876E1B" w14:textId="0994669E" w:rsidR="008E2D63" w:rsidRDefault="008E2D63" w:rsidP="008E2D63">
            <w:pPr>
              <w:jc w:val="center"/>
            </w:pPr>
            <w:r>
              <w:t>11.</w:t>
            </w:r>
          </w:p>
        </w:tc>
        <w:tc>
          <w:tcPr>
            <w:tcW w:w="602" w:type="dxa"/>
          </w:tcPr>
          <w:p w14:paraId="6197CA90" w14:textId="1D316356" w:rsidR="008E2D63" w:rsidRDefault="008E2D63" w:rsidP="008E2D63">
            <w:pPr>
              <w:jc w:val="center"/>
            </w:pPr>
            <w:r>
              <w:t>12.</w:t>
            </w:r>
          </w:p>
        </w:tc>
        <w:tc>
          <w:tcPr>
            <w:tcW w:w="712" w:type="dxa"/>
          </w:tcPr>
          <w:p w14:paraId="1742DE77" w14:textId="0ABCACF7" w:rsidR="008E2D63" w:rsidRDefault="008E2D63" w:rsidP="008E2D63">
            <w:pPr>
              <w:jc w:val="center"/>
            </w:pPr>
            <w:r>
              <w:t>01.</w:t>
            </w:r>
          </w:p>
        </w:tc>
        <w:tc>
          <w:tcPr>
            <w:tcW w:w="712" w:type="dxa"/>
          </w:tcPr>
          <w:p w14:paraId="7B5D4123" w14:textId="03444797" w:rsidR="008E2D63" w:rsidRDefault="008E2D63" w:rsidP="008E2D63">
            <w:pPr>
              <w:jc w:val="center"/>
            </w:pPr>
            <w:r>
              <w:t>02.</w:t>
            </w:r>
          </w:p>
        </w:tc>
        <w:tc>
          <w:tcPr>
            <w:tcW w:w="712" w:type="dxa"/>
          </w:tcPr>
          <w:p w14:paraId="4398C79D" w14:textId="6D7B26BF" w:rsidR="008E2D63" w:rsidRDefault="008E2D63" w:rsidP="008E2D63">
            <w:pPr>
              <w:jc w:val="center"/>
            </w:pPr>
            <w:r>
              <w:t>03.</w:t>
            </w:r>
          </w:p>
        </w:tc>
        <w:tc>
          <w:tcPr>
            <w:tcW w:w="602" w:type="dxa"/>
          </w:tcPr>
          <w:p w14:paraId="572E9B17" w14:textId="288A64C0" w:rsidR="008E2D63" w:rsidRDefault="008E2D63" w:rsidP="008E2D63">
            <w:pPr>
              <w:jc w:val="center"/>
            </w:pPr>
            <w:r>
              <w:t>04.</w:t>
            </w:r>
          </w:p>
        </w:tc>
        <w:tc>
          <w:tcPr>
            <w:tcW w:w="492" w:type="dxa"/>
          </w:tcPr>
          <w:p w14:paraId="32009F04" w14:textId="6047F1CA" w:rsidR="008E2D63" w:rsidRDefault="008E2D63" w:rsidP="008E2D63">
            <w:pPr>
              <w:jc w:val="center"/>
            </w:pPr>
            <w:r>
              <w:t>05.</w:t>
            </w:r>
          </w:p>
        </w:tc>
        <w:tc>
          <w:tcPr>
            <w:tcW w:w="492" w:type="dxa"/>
          </w:tcPr>
          <w:p w14:paraId="5CE1383D" w14:textId="4313BCA2" w:rsidR="008E2D63" w:rsidRDefault="008E2D63" w:rsidP="008E2D63">
            <w:pPr>
              <w:jc w:val="center"/>
            </w:pPr>
            <w:r>
              <w:t>06.</w:t>
            </w:r>
          </w:p>
        </w:tc>
      </w:tr>
      <w:tr w:rsidR="008E4D5E" w14:paraId="3DF16DB9" w14:textId="77777777" w:rsidTr="00E939CC">
        <w:tc>
          <w:tcPr>
            <w:tcW w:w="2114" w:type="dxa"/>
          </w:tcPr>
          <w:p w14:paraId="2F0B181A" w14:textId="383D165E" w:rsidR="008E2D63" w:rsidRDefault="008E2D63" w:rsidP="008E2D63">
            <w:r>
              <w:t>Egyéni fejlődési utakat támogató munkaközösség</w:t>
            </w:r>
          </w:p>
        </w:tc>
        <w:tc>
          <w:tcPr>
            <w:tcW w:w="492" w:type="dxa"/>
          </w:tcPr>
          <w:p w14:paraId="57A86154" w14:textId="360259B8" w:rsidR="008E2D63" w:rsidRDefault="008E2D63" w:rsidP="008E2D63">
            <w:pPr>
              <w:jc w:val="center"/>
            </w:pPr>
          </w:p>
        </w:tc>
        <w:tc>
          <w:tcPr>
            <w:tcW w:w="712" w:type="dxa"/>
          </w:tcPr>
          <w:p w14:paraId="71AAC315" w14:textId="5338A9D7" w:rsidR="008E2D63" w:rsidRDefault="0089135D" w:rsidP="008E2D63">
            <w:pPr>
              <w:jc w:val="center"/>
            </w:pPr>
            <w:r>
              <w:t>7</w:t>
            </w:r>
            <w:r w:rsidR="008E4D5E">
              <w:t>.</w:t>
            </w:r>
          </w:p>
        </w:tc>
        <w:tc>
          <w:tcPr>
            <w:tcW w:w="657" w:type="dxa"/>
          </w:tcPr>
          <w:p w14:paraId="3F0AE83A" w14:textId="3FD8708A" w:rsidR="008E2D63" w:rsidRDefault="007D5FA1" w:rsidP="008E2D63">
            <w:pPr>
              <w:jc w:val="center"/>
            </w:pPr>
            <w:r>
              <w:t>12</w:t>
            </w:r>
            <w:r w:rsidR="008E4D5E">
              <w:t>.</w:t>
            </w:r>
          </w:p>
        </w:tc>
        <w:tc>
          <w:tcPr>
            <w:tcW w:w="766" w:type="dxa"/>
          </w:tcPr>
          <w:p w14:paraId="207BCC9E" w14:textId="6D622E9A" w:rsidR="008E2D63" w:rsidRDefault="001A2E53" w:rsidP="008E2D63">
            <w:pPr>
              <w:jc w:val="center"/>
            </w:pPr>
            <w:r>
              <w:t>16</w:t>
            </w:r>
            <w:r w:rsidR="008E4D5E">
              <w:t>.</w:t>
            </w:r>
          </w:p>
        </w:tc>
        <w:tc>
          <w:tcPr>
            <w:tcW w:w="602" w:type="dxa"/>
          </w:tcPr>
          <w:p w14:paraId="4865912E" w14:textId="14022F03" w:rsidR="008E2D63" w:rsidRDefault="008E2D63" w:rsidP="008E2D63">
            <w:pPr>
              <w:jc w:val="center"/>
            </w:pPr>
          </w:p>
        </w:tc>
        <w:tc>
          <w:tcPr>
            <w:tcW w:w="712" w:type="dxa"/>
          </w:tcPr>
          <w:p w14:paraId="7B7F6BFF" w14:textId="6AA2CD4B" w:rsidR="008E2D63" w:rsidRDefault="00A713F8" w:rsidP="008E2D63">
            <w:pPr>
              <w:jc w:val="center"/>
            </w:pPr>
            <w:r>
              <w:t>4</w:t>
            </w:r>
            <w:r w:rsidR="008E4D5E">
              <w:t>.</w:t>
            </w:r>
          </w:p>
        </w:tc>
        <w:tc>
          <w:tcPr>
            <w:tcW w:w="712" w:type="dxa"/>
          </w:tcPr>
          <w:p w14:paraId="625F111E" w14:textId="02AAA020" w:rsidR="008E2D63" w:rsidRDefault="00A84A5E" w:rsidP="008E2D63">
            <w:pPr>
              <w:jc w:val="center"/>
            </w:pPr>
            <w:r>
              <w:t>1</w:t>
            </w:r>
            <w:r w:rsidR="008E4D5E">
              <w:t>.</w:t>
            </w:r>
          </w:p>
        </w:tc>
        <w:tc>
          <w:tcPr>
            <w:tcW w:w="712" w:type="dxa"/>
          </w:tcPr>
          <w:p w14:paraId="30005E6D" w14:textId="77777777" w:rsidR="008E4D5E" w:rsidRDefault="007D5F50" w:rsidP="008E2D63">
            <w:pPr>
              <w:jc w:val="center"/>
            </w:pPr>
            <w:r>
              <w:t>8</w:t>
            </w:r>
            <w:r w:rsidR="008E4D5E">
              <w:t>.</w:t>
            </w:r>
            <w:r w:rsidR="007D6FC5">
              <w:t>,</w:t>
            </w:r>
          </w:p>
          <w:p w14:paraId="742092EC" w14:textId="19334C00" w:rsidR="008E2D63" w:rsidRDefault="007D6FC5" w:rsidP="008E2D63">
            <w:pPr>
              <w:jc w:val="center"/>
            </w:pPr>
            <w:r>
              <w:t>29</w:t>
            </w:r>
            <w:r w:rsidR="008E4D5E">
              <w:t>.</w:t>
            </w:r>
          </w:p>
        </w:tc>
        <w:tc>
          <w:tcPr>
            <w:tcW w:w="602" w:type="dxa"/>
          </w:tcPr>
          <w:p w14:paraId="20B15E93" w14:textId="26AD337E" w:rsidR="008E2D63" w:rsidRDefault="008E2D63" w:rsidP="008E2D63">
            <w:pPr>
              <w:jc w:val="center"/>
            </w:pPr>
          </w:p>
        </w:tc>
        <w:tc>
          <w:tcPr>
            <w:tcW w:w="492" w:type="dxa"/>
          </w:tcPr>
          <w:p w14:paraId="4F85E42D" w14:textId="5FF74BA7" w:rsidR="008E2D63" w:rsidRDefault="00B30748" w:rsidP="008E2D63">
            <w:pPr>
              <w:jc w:val="center"/>
            </w:pPr>
            <w:r>
              <w:t>3</w:t>
            </w:r>
            <w:r w:rsidR="008E4D5E">
              <w:t>.</w:t>
            </w:r>
          </w:p>
        </w:tc>
        <w:tc>
          <w:tcPr>
            <w:tcW w:w="492" w:type="dxa"/>
          </w:tcPr>
          <w:p w14:paraId="5E8F63B8" w14:textId="7D731EA3" w:rsidR="008E2D63" w:rsidRDefault="002F3DD2" w:rsidP="008E2D63">
            <w:pPr>
              <w:jc w:val="center"/>
            </w:pPr>
            <w:r>
              <w:t>21</w:t>
            </w:r>
            <w:r w:rsidR="008E4D5E">
              <w:t>.</w:t>
            </w:r>
          </w:p>
        </w:tc>
      </w:tr>
      <w:tr w:rsidR="008E4D5E" w14:paraId="662FA3F3" w14:textId="77777777" w:rsidTr="00E939CC">
        <w:tc>
          <w:tcPr>
            <w:tcW w:w="2114" w:type="dxa"/>
          </w:tcPr>
          <w:p w14:paraId="213CCA85" w14:textId="77777777" w:rsidR="008E2D63" w:rsidRDefault="008E2D63" w:rsidP="008E2D63">
            <w:r>
              <w:t>Digitális munkaközösség</w:t>
            </w:r>
          </w:p>
          <w:p w14:paraId="07E7917B" w14:textId="3C12330A" w:rsidR="008E2D63" w:rsidRDefault="008E2D63" w:rsidP="008E2D63"/>
        </w:tc>
        <w:tc>
          <w:tcPr>
            <w:tcW w:w="492" w:type="dxa"/>
          </w:tcPr>
          <w:p w14:paraId="59C4D9C3" w14:textId="6917A544" w:rsidR="008E2D63" w:rsidRDefault="008E2D63" w:rsidP="008E2D63">
            <w:pPr>
              <w:jc w:val="center"/>
            </w:pPr>
          </w:p>
        </w:tc>
        <w:tc>
          <w:tcPr>
            <w:tcW w:w="712" w:type="dxa"/>
          </w:tcPr>
          <w:p w14:paraId="6FE2E744" w14:textId="446B5F8E" w:rsidR="008E2D63" w:rsidRDefault="0089135D" w:rsidP="008E2D63">
            <w:pPr>
              <w:jc w:val="center"/>
            </w:pPr>
            <w:r>
              <w:t>7</w:t>
            </w:r>
            <w:r w:rsidR="008E4D5E">
              <w:t>.</w:t>
            </w:r>
          </w:p>
        </w:tc>
        <w:tc>
          <w:tcPr>
            <w:tcW w:w="657" w:type="dxa"/>
          </w:tcPr>
          <w:p w14:paraId="6ECF008E" w14:textId="663DACAA" w:rsidR="008E2D63" w:rsidRDefault="000C671E" w:rsidP="008E2D63">
            <w:pPr>
              <w:jc w:val="center"/>
            </w:pPr>
            <w:r>
              <w:t>5</w:t>
            </w:r>
            <w:r w:rsidR="008E4D5E">
              <w:t>.</w:t>
            </w:r>
          </w:p>
        </w:tc>
        <w:tc>
          <w:tcPr>
            <w:tcW w:w="766" w:type="dxa"/>
          </w:tcPr>
          <w:p w14:paraId="1655344F" w14:textId="6715ED0B" w:rsidR="008E2D63" w:rsidRDefault="002D6AEA" w:rsidP="008E2D63">
            <w:pPr>
              <w:jc w:val="center"/>
            </w:pPr>
            <w:r>
              <w:t>14</w:t>
            </w:r>
            <w:r w:rsidR="008E4D5E">
              <w:t>.</w:t>
            </w:r>
          </w:p>
        </w:tc>
        <w:tc>
          <w:tcPr>
            <w:tcW w:w="602" w:type="dxa"/>
          </w:tcPr>
          <w:p w14:paraId="5DC483C1" w14:textId="14452DCF" w:rsidR="008E2D63" w:rsidRDefault="008E2D63" w:rsidP="008E2D63">
            <w:pPr>
              <w:jc w:val="center"/>
            </w:pPr>
          </w:p>
        </w:tc>
        <w:tc>
          <w:tcPr>
            <w:tcW w:w="712" w:type="dxa"/>
          </w:tcPr>
          <w:p w14:paraId="56FF60C6" w14:textId="1AFDC397" w:rsidR="008E2D63" w:rsidRDefault="008E2D63" w:rsidP="008E2D63">
            <w:pPr>
              <w:jc w:val="center"/>
            </w:pPr>
          </w:p>
        </w:tc>
        <w:tc>
          <w:tcPr>
            <w:tcW w:w="712" w:type="dxa"/>
          </w:tcPr>
          <w:p w14:paraId="1E3067B8" w14:textId="4F339F6E" w:rsidR="008E2D63" w:rsidRDefault="00A84A5E" w:rsidP="008E2D63">
            <w:pPr>
              <w:jc w:val="center"/>
            </w:pPr>
            <w:r>
              <w:t>1</w:t>
            </w:r>
            <w:r w:rsidR="008E4D5E">
              <w:t>.</w:t>
            </w:r>
          </w:p>
        </w:tc>
        <w:tc>
          <w:tcPr>
            <w:tcW w:w="712" w:type="dxa"/>
          </w:tcPr>
          <w:p w14:paraId="4207C4E0" w14:textId="0A781009" w:rsidR="008E2D63" w:rsidRDefault="007D5F50" w:rsidP="008E2D63">
            <w:pPr>
              <w:jc w:val="center"/>
            </w:pPr>
            <w:r>
              <w:t>8</w:t>
            </w:r>
            <w:r w:rsidR="008E4D5E">
              <w:t>.</w:t>
            </w:r>
          </w:p>
        </w:tc>
        <w:tc>
          <w:tcPr>
            <w:tcW w:w="602" w:type="dxa"/>
          </w:tcPr>
          <w:p w14:paraId="3F18A6B5" w14:textId="3B0BF147" w:rsidR="008E2D63" w:rsidRDefault="00B94CCE" w:rsidP="008E2D63">
            <w:pPr>
              <w:jc w:val="center"/>
            </w:pPr>
            <w:r>
              <w:t>5</w:t>
            </w:r>
            <w:r w:rsidR="008E4D5E">
              <w:t>.</w:t>
            </w:r>
          </w:p>
        </w:tc>
        <w:tc>
          <w:tcPr>
            <w:tcW w:w="492" w:type="dxa"/>
          </w:tcPr>
          <w:p w14:paraId="2FC045B9" w14:textId="5433F99F" w:rsidR="008E2D63" w:rsidRDefault="00B30748" w:rsidP="008E2D63">
            <w:pPr>
              <w:jc w:val="center"/>
            </w:pPr>
            <w:r>
              <w:t>17</w:t>
            </w:r>
            <w:r w:rsidR="008E4D5E">
              <w:t>.</w:t>
            </w:r>
          </w:p>
        </w:tc>
        <w:tc>
          <w:tcPr>
            <w:tcW w:w="492" w:type="dxa"/>
          </w:tcPr>
          <w:p w14:paraId="7E3F871F" w14:textId="1338B985" w:rsidR="008E2D63" w:rsidRDefault="008E2D63" w:rsidP="008E2D63">
            <w:pPr>
              <w:jc w:val="center"/>
            </w:pPr>
          </w:p>
        </w:tc>
      </w:tr>
      <w:tr w:rsidR="008E4D5E" w14:paraId="5197C768" w14:textId="77777777" w:rsidTr="00E939CC">
        <w:tc>
          <w:tcPr>
            <w:tcW w:w="2114" w:type="dxa"/>
          </w:tcPr>
          <w:p w14:paraId="2193B18D" w14:textId="77777777" w:rsidR="008E2D63" w:rsidRDefault="008E2D63" w:rsidP="008E2D63">
            <w:r>
              <w:t>Mentor munkaközösség</w:t>
            </w:r>
          </w:p>
          <w:p w14:paraId="73B7E7F0" w14:textId="7B5907F8" w:rsidR="008E2D63" w:rsidRDefault="008E2D63" w:rsidP="008E2D63"/>
        </w:tc>
        <w:tc>
          <w:tcPr>
            <w:tcW w:w="492" w:type="dxa"/>
          </w:tcPr>
          <w:p w14:paraId="7149DA5F" w14:textId="77777777" w:rsidR="008E2D63" w:rsidRDefault="008E2D63" w:rsidP="008E2D63">
            <w:pPr>
              <w:jc w:val="center"/>
            </w:pPr>
          </w:p>
        </w:tc>
        <w:tc>
          <w:tcPr>
            <w:tcW w:w="712" w:type="dxa"/>
          </w:tcPr>
          <w:p w14:paraId="394B55D7" w14:textId="68FC37E1" w:rsidR="008E2D63" w:rsidRDefault="003820D9" w:rsidP="008E2D63">
            <w:pPr>
              <w:jc w:val="center"/>
            </w:pPr>
            <w:r>
              <w:t>21</w:t>
            </w:r>
            <w:r w:rsidR="008E4D5E">
              <w:t>.</w:t>
            </w:r>
          </w:p>
        </w:tc>
        <w:tc>
          <w:tcPr>
            <w:tcW w:w="657" w:type="dxa"/>
          </w:tcPr>
          <w:p w14:paraId="1A28DF2B" w14:textId="77777777" w:rsidR="008E2D63" w:rsidRDefault="008E2D63" w:rsidP="008E2D63">
            <w:pPr>
              <w:jc w:val="center"/>
            </w:pPr>
          </w:p>
        </w:tc>
        <w:tc>
          <w:tcPr>
            <w:tcW w:w="766" w:type="dxa"/>
          </w:tcPr>
          <w:p w14:paraId="2D0621BB" w14:textId="09A15C4A" w:rsidR="008E2D63" w:rsidRDefault="008E2D63" w:rsidP="008E2D63">
            <w:pPr>
              <w:jc w:val="center"/>
            </w:pPr>
          </w:p>
        </w:tc>
        <w:tc>
          <w:tcPr>
            <w:tcW w:w="602" w:type="dxa"/>
          </w:tcPr>
          <w:p w14:paraId="5F48C3BF" w14:textId="77777777" w:rsidR="008E2D63" w:rsidRDefault="008E2D63" w:rsidP="008E2D63">
            <w:pPr>
              <w:jc w:val="center"/>
            </w:pPr>
          </w:p>
        </w:tc>
        <w:tc>
          <w:tcPr>
            <w:tcW w:w="712" w:type="dxa"/>
          </w:tcPr>
          <w:p w14:paraId="058A54CD" w14:textId="2EF89AE4" w:rsidR="008E2D63" w:rsidRDefault="00C055D8" w:rsidP="008E2D63">
            <w:pPr>
              <w:jc w:val="center"/>
            </w:pPr>
            <w:r>
              <w:t>18</w:t>
            </w:r>
            <w:r w:rsidR="008E4D5E">
              <w:t>.</w:t>
            </w:r>
          </w:p>
        </w:tc>
        <w:tc>
          <w:tcPr>
            <w:tcW w:w="712" w:type="dxa"/>
          </w:tcPr>
          <w:p w14:paraId="26E3EADB" w14:textId="77777777" w:rsidR="008E2D63" w:rsidRDefault="008E2D63" w:rsidP="008E2D63">
            <w:pPr>
              <w:jc w:val="center"/>
            </w:pPr>
          </w:p>
        </w:tc>
        <w:tc>
          <w:tcPr>
            <w:tcW w:w="712" w:type="dxa"/>
          </w:tcPr>
          <w:p w14:paraId="10B597BF" w14:textId="125AE2BD" w:rsidR="008E2D63" w:rsidRDefault="007D6FC5" w:rsidP="008E2D63">
            <w:pPr>
              <w:jc w:val="center"/>
            </w:pPr>
            <w:r>
              <w:t>22</w:t>
            </w:r>
            <w:r w:rsidR="008E4D5E">
              <w:t>.</w:t>
            </w:r>
          </w:p>
        </w:tc>
        <w:tc>
          <w:tcPr>
            <w:tcW w:w="602" w:type="dxa"/>
          </w:tcPr>
          <w:p w14:paraId="218B391B" w14:textId="77777777" w:rsidR="008E2D63" w:rsidRDefault="008E2D63" w:rsidP="008E2D63">
            <w:pPr>
              <w:jc w:val="center"/>
            </w:pPr>
          </w:p>
        </w:tc>
        <w:tc>
          <w:tcPr>
            <w:tcW w:w="492" w:type="dxa"/>
          </w:tcPr>
          <w:p w14:paraId="751A758E" w14:textId="43B93232" w:rsidR="008E2D63" w:rsidRDefault="00B30748" w:rsidP="008E2D63">
            <w:pPr>
              <w:jc w:val="center"/>
            </w:pPr>
            <w:r>
              <w:t>17</w:t>
            </w:r>
            <w:r w:rsidR="008E4D5E">
              <w:t>.</w:t>
            </w:r>
          </w:p>
        </w:tc>
        <w:tc>
          <w:tcPr>
            <w:tcW w:w="492" w:type="dxa"/>
          </w:tcPr>
          <w:p w14:paraId="131CC3FF" w14:textId="32C77138" w:rsidR="008E2D63" w:rsidRDefault="002F3DD2" w:rsidP="008E2D63">
            <w:pPr>
              <w:jc w:val="center"/>
            </w:pPr>
            <w:r>
              <w:t>14</w:t>
            </w:r>
            <w:r w:rsidR="008E4D5E">
              <w:t>.</w:t>
            </w:r>
          </w:p>
        </w:tc>
      </w:tr>
      <w:tr w:rsidR="008E4D5E" w14:paraId="32233B08" w14:textId="77777777" w:rsidTr="00E939CC">
        <w:tc>
          <w:tcPr>
            <w:tcW w:w="2114" w:type="dxa"/>
          </w:tcPr>
          <w:p w14:paraId="34F71019" w14:textId="77777777" w:rsidR="008E2D63" w:rsidRDefault="008E2D63" w:rsidP="008E2D63">
            <w:r>
              <w:t>Komplex Támogatási Igény</w:t>
            </w:r>
          </w:p>
          <w:p w14:paraId="42DEEA95" w14:textId="49B16185" w:rsidR="008E2D63" w:rsidRDefault="008E2D63" w:rsidP="008E2D63"/>
        </w:tc>
        <w:tc>
          <w:tcPr>
            <w:tcW w:w="492" w:type="dxa"/>
          </w:tcPr>
          <w:p w14:paraId="7CDA3EA7" w14:textId="4762FEAF" w:rsidR="008E2D63" w:rsidRDefault="008E2D63" w:rsidP="008E2D63">
            <w:pPr>
              <w:jc w:val="center"/>
            </w:pPr>
          </w:p>
        </w:tc>
        <w:tc>
          <w:tcPr>
            <w:tcW w:w="712" w:type="dxa"/>
          </w:tcPr>
          <w:p w14:paraId="5BA2756B" w14:textId="29875209" w:rsidR="008E2D63" w:rsidRDefault="008E2D63" w:rsidP="008E2D63">
            <w:pPr>
              <w:jc w:val="center"/>
            </w:pPr>
          </w:p>
        </w:tc>
        <w:tc>
          <w:tcPr>
            <w:tcW w:w="657" w:type="dxa"/>
          </w:tcPr>
          <w:p w14:paraId="027F6151" w14:textId="284F4F02" w:rsidR="008E2D63" w:rsidRDefault="000C671E" w:rsidP="008E2D63">
            <w:pPr>
              <w:jc w:val="center"/>
            </w:pPr>
            <w:r>
              <w:t>5</w:t>
            </w:r>
            <w:r w:rsidR="008E4D5E">
              <w:t>.</w:t>
            </w:r>
          </w:p>
        </w:tc>
        <w:tc>
          <w:tcPr>
            <w:tcW w:w="766" w:type="dxa"/>
          </w:tcPr>
          <w:p w14:paraId="6BC512ED" w14:textId="0596B528" w:rsidR="008E2D63" w:rsidRDefault="001A2E53" w:rsidP="008E2D63">
            <w:pPr>
              <w:jc w:val="center"/>
            </w:pPr>
            <w:r>
              <w:t>16</w:t>
            </w:r>
            <w:r w:rsidR="008E4D5E">
              <w:t>.</w:t>
            </w:r>
          </w:p>
        </w:tc>
        <w:tc>
          <w:tcPr>
            <w:tcW w:w="602" w:type="dxa"/>
          </w:tcPr>
          <w:p w14:paraId="0273F847" w14:textId="1DE8CBB9" w:rsidR="008E2D63" w:rsidRDefault="008E2D63" w:rsidP="008E2D63">
            <w:pPr>
              <w:jc w:val="center"/>
            </w:pPr>
          </w:p>
        </w:tc>
        <w:tc>
          <w:tcPr>
            <w:tcW w:w="712" w:type="dxa"/>
          </w:tcPr>
          <w:p w14:paraId="36086EAC" w14:textId="01B06034" w:rsidR="008E2D63" w:rsidRDefault="00C055D8" w:rsidP="008E2D63">
            <w:pPr>
              <w:jc w:val="center"/>
            </w:pPr>
            <w:r>
              <w:t>25</w:t>
            </w:r>
            <w:r w:rsidR="008E4D5E">
              <w:t>.</w:t>
            </w:r>
          </w:p>
        </w:tc>
        <w:tc>
          <w:tcPr>
            <w:tcW w:w="712" w:type="dxa"/>
          </w:tcPr>
          <w:p w14:paraId="7C8A7CC6" w14:textId="666765DB" w:rsidR="008E2D63" w:rsidRDefault="004D119E" w:rsidP="008E2D63">
            <w:pPr>
              <w:jc w:val="center"/>
            </w:pPr>
            <w:r>
              <w:t>22</w:t>
            </w:r>
            <w:r w:rsidR="008E4D5E">
              <w:t>.</w:t>
            </w:r>
          </w:p>
        </w:tc>
        <w:tc>
          <w:tcPr>
            <w:tcW w:w="712" w:type="dxa"/>
          </w:tcPr>
          <w:p w14:paraId="67E1A2ED" w14:textId="27BB80E4" w:rsidR="008E2D63" w:rsidRDefault="007D6FC5" w:rsidP="008E2D63">
            <w:pPr>
              <w:jc w:val="center"/>
            </w:pPr>
            <w:r>
              <w:t>29</w:t>
            </w:r>
            <w:r w:rsidR="008E4D5E">
              <w:t>.</w:t>
            </w:r>
          </w:p>
        </w:tc>
        <w:tc>
          <w:tcPr>
            <w:tcW w:w="602" w:type="dxa"/>
          </w:tcPr>
          <w:p w14:paraId="5634469F" w14:textId="37F2214F" w:rsidR="008E2D63" w:rsidRDefault="008E2D63" w:rsidP="008E2D63">
            <w:pPr>
              <w:jc w:val="center"/>
            </w:pPr>
          </w:p>
        </w:tc>
        <w:tc>
          <w:tcPr>
            <w:tcW w:w="492" w:type="dxa"/>
          </w:tcPr>
          <w:p w14:paraId="2E862A83" w14:textId="5F4C7EBF" w:rsidR="008E2D63" w:rsidRDefault="00791FBB" w:rsidP="008E2D63">
            <w:pPr>
              <w:jc w:val="center"/>
            </w:pPr>
            <w:r>
              <w:t>24</w:t>
            </w:r>
            <w:r w:rsidR="008E4D5E">
              <w:t>.</w:t>
            </w:r>
          </w:p>
        </w:tc>
        <w:tc>
          <w:tcPr>
            <w:tcW w:w="492" w:type="dxa"/>
          </w:tcPr>
          <w:p w14:paraId="6C19BAE1" w14:textId="14A75003" w:rsidR="008E2D63" w:rsidRDefault="002F3DD2" w:rsidP="008E2D63">
            <w:pPr>
              <w:jc w:val="center"/>
            </w:pPr>
            <w:r>
              <w:t>21</w:t>
            </w:r>
            <w:r w:rsidR="008E4D5E">
              <w:t>.</w:t>
            </w:r>
          </w:p>
        </w:tc>
      </w:tr>
      <w:tr w:rsidR="008E4D5E" w14:paraId="542EB8DB" w14:textId="77777777" w:rsidTr="00E939CC">
        <w:tc>
          <w:tcPr>
            <w:tcW w:w="2114" w:type="dxa"/>
          </w:tcPr>
          <w:p w14:paraId="7F521BCA" w14:textId="21341EDD" w:rsidR="008E2D63" w:rsidRDefault="008E2D63" w:rsidP="008E2D63">
            <w:r>
              <w:t>Gyógypedagógusi munkaközösség</w:t>
            </w:r>
          </w:p>
        </w:tc>
        <w:tc>
          <w:tcPr>
            <w:tcW w:w="492" w:type="dxa"/>
          </w:tcPr>
          <w:p w14:paraId="0C011530" w14:textId="7A644338" w:rsidR="008E2D63" w:rsidRDefault="008E2D63" w:rsidP="008E2D63">
            <w:pPr>
              <w:jc w:val="center"/>
            </w:pPr>
          </w:p>
        </w:tc>
        <w:tc>
          <w:tcPr>
            <w:tcW w:w="712" w:type="dxa"/>
          </w:tcPr>
          <w:p w14:paraId="20968F35" w14:textId="77777777" w:rsidR="008E2D63" w:rsidRDefault="008E2D63" w:rsidP="008E2D63">
            <w:pPr>
              <w:jc w:val="center"/>
            </w:pPr>
          </w:p>
        </w:tc>
        <w:tc>
          <w:tcPr>
            <w:tcW w:w="657" w:type="dxa"/>
          </w:tcPr>
          <w:p w14:paraId="4B00A3A5" w14:textId="71B548C5" w:rsidR="008E2D63" w:rsidRDefault="000B13A4" w:rsidP="008E2D63">
            <w:pPr>
              <w:jc w:val="center"/>
            </w:pPr>
            <w:r>
              <w:t>12</w:t>
            </w:r>
            <w:r w:rsidR="008E4D5E">
              <w:t>.</w:t>
            </w:r>
          </w:p>
        </w:tc>
        <w:tc>
          <w:tcPr>
            <w:tcW w:w="766" w:type="dxa"/>
          </w:tcPr>
          <w:p w14:paraId="7292BE0A" w14:textId="52B5AAEC" w:rsidR="008E2D63" w:rsidRDefault="002D6AEA" w:rsidP="008E2D63">
            <w:pPr>
              <w:jc w:val="center"/>
            </w:pPr>
            <w:r>
              <w:t>7</w:t>
            </w:r>
            <w:r w:rsidR="008E4D5E">
              <w:t>.</w:t>
            </w:r>
          </w:p>
        </w:tc>
        <w:tc>
          <w:tcPr>
            <w:tcW w:w="602" w:type="dxa"/>
          </w:tcPr>
          <w:p w14:paraId="02918251" w14:textId="77777777" w:rsidR="008E2D63" w:rsidRDefault="008E2D63" w:rsidP="008E2D63">
            <w:pPr>
              <w:jc w:val="center"/>
            </w:pPr>
          </w:p>
        </w:tc>
        <w:tc>
          <w:tcPr>
            <w:tcW w:w="712" w:type="dxa"/>
          </w:tcPr>
          <w:p w14:paraId="23411A7F" w14:textId="4430A168" w:rsidR="008E2D63" w:rsidRDefault="008E2D63" w:rsidP="008E2D63">
            <w:pPr>
              <w:jc w:val="center"/>
            </w:pPr>
          </w:p>
        </w:tc>
        <w:tc>
          <w:tcPr>
            <w:tcW w:w="712" w:type="dxa"/>
          </w:tcPr>
          <w:p w14:paraId="13A22F0B" w14:textId="1E6AF53B" w:rsidR="008E2D63" w:rsidRDefault="00A84A5E" w:rsidP="008E2D63">
            <w:pPr>
              <w:jc w:val="center"/>
            </w:pPr>
            <w:r>
              <w:t>8</w:t>
            </w:r>
            <w:r w:rsidR="008E4D5E">
              <w:t>.</w:t>
            </w:r>
          </w:p>
        </w:tc>
        <w:tc>
          <w:tcPr>
            <w:tcW w:w="712" w:type="dxa"/>
          </w:tcPr>
          <w:p w14:paraId="4FF36641" w14:textId="084E9594" w:rsidR="008E2D63" w:rsidRDefault="00B94CCE" w:rsidP="008E2D63">
            <w:pPr>
              <w:jc w:val="center"/>
            </w:pPr>
            <w:r>
              <w:t>5</w:t>
            </w:r>
            <w:r w:rsidR="008E4D5E">
              <w:t>.</w:t>
            </w:r>
          </w:p>
        </w:tc>
        <w:tc>
          <w:tcPr>
            <w:tcW w:w="602" w:type="dxa"/>
          </w:tcPr>
          <w:p w14:paraId="47A69A5D" w14:textId="49CD0AA2" w:rsidR="008E2D63" w:rsidRDefault="00B30748" w:rsidP="008E2D63">
            <w:pPr>
              <w:jc w:val="center"/>
            </w:pPr>
            <w:r>
              <w:t>3</w:t>
            </w:r>
            <w:r w:rsidR="008E4D5E">
              <w:t>.</w:t>
            </w:r>
          </w:p>
        </w:tc>
        <w:tc>
          <w:tcPr>
            <w:tcW w:w="492" w:type="dxa"/>
          </w:tcPr>
          <w:p w14:paraId="5D7CB7F4" w14:textId="3BD14A21" w:rsidR="008E2D63" w:rsidRDefault="008E2D63" w:rsidP="008E2D63">
            <w:pPr>
              <w:jc w:val="center"/>
            </w:pPr>
          </w:p>
        </w:tc>
        <w:tc>
          <w:tcPr>
            <w:tcW w:w="492" w:type="dxa"/>
          </w:tcPr>
          <w:p w14:paraId="14A9E123" w14:textId="77777777" w:rsidR="008E2D63" w:rsidRDefault="008E2D63" w:rsidP="008E2D63">
            <w:pPr>
              <w:jc w:val="center"/>
            </w:pPr>
          </w:p>
        </w:tc>
      </w:tr>
      <w:tr w:rsidR="008E4D5E" w14:paraId="386475C9" w14:textId="77777777" w:rsidTr="00E939CC">
        <w:tc>
          <w:tcPr>
            <w:tcW w:w="2114" w:type="dxa"/>
          </w:tcPr>
          <w:p w14:paraId="1BFB0D95" w14:textId="77777777" w:rsidR="008E2D63" w:rsidRDefault="008E2D63" w:rsidP="008E2D63">
            <w:r>
              <w:t>Mozgásnevelői munkaközösség</w:t>
            </w:r>
          </w:p>
          <w:p w14:paraId="6221A4A7" w14:textId="42679CE6" w:rsidR="008E2D63" w:rsidRDefault="008E2D63" w:rsidP="008E2D63"/>
        </w:tc>
        <w:tc>
          <w:tcPr>
            <w:tcW w:w="492" w:type="dxa"/>
          </w:tcPr>
          <w:p w14:paraId="3FB67D80" w14:textId="77777777" w:rsidR="008E2D63" w:rsidRDefault="008E2D63" w:rsidP="008E2D63">
            <w:pPr>
              <w:jc w:val="center"/>
            </w:pPr>
          </w:p>
        </w:tc>
        <w:tc>
          <w:tcPr>
            <w:tcW w:w="712" w:type="dxa"/>
          </w:tcPr>
          <w:p w14:paraId="56F96161" w14:textId="5A1DC7B6" w:rsidR="008E2D63" w:rsidRDefault="003820D9" w:rsidP="008E2D63">
            <w:pPr>
              <w:jc w:val="center"/>
            </w:pPr>
            <w:r>
              <w:t>14</w:t>
            </w:r>
            <w:r w:rsidR="008E4D5E">
              <w:t>.</w:t>
            </w:r>
          </w:p>
        </w:tc>
        <w:tc>
          <w:tcPr>
            <w:tcW w:w="657" w:type="dxa"/>
          </w:tcPr>
          <w:p w14:paraId="3819A3D3" w14:textId="4383694F" w:rsidR="008E2D63" w:rsidRDefault="007D5FA1" w:rsidP="008E2D63">
            <w:pPr>
              <w:jc w:val="center"/>
            </w:pPr>
            <w:r>
              <w:t>19</w:t>
            </w:r>
            <w:r w:rsidR="008E4D5E">
              <w:t>.</w:t>
            </w:r>
          </w:p>
        </w:tc>
        <w:tc>
          <w:tcPr>
            <w:tcW w:w="766" w:type="dxa"/>
          </w:tcPr>
          <w:p w14:paraId="4AAEAA79" w14:textId="236BCD86" w:rsidR="008E2D63" w:rsidRDefault="004D119E" w:rsidP="008E2D63">
            <w:pPr>
              <w:jc w:val="center"/>
            </w:pPr>
            <w:r>
              <w:t>23</w:t>
            </w:r>
            <w:r w:rsidR="008E4D5E">
              <w:t>.</w:t>
            </w:r>
          </w:p>
        </w:tc>
        <w:tc>
          <w:tcPr>
            <w:tcW w:w="602" w:type="dxa"/>
          </w:tcPr>
          <w:p w14:paraId="29CEAF1D" w14:textId="79B84EA4" w:rsidR="008E2D63" w:rsidRDefault="00730F86" w:rsidP="008E2D63">
            <w:pPr>
              <w:jc w:val="center"/>
            </w:pPr>
            <w:r>
              <w:t>14</w:t>
            </w:r>
            <w:r w:rsidR="008E4D5E">
              <w:t>.</w:t>
            </w:r>
          </w:p>
        </w:tc>
        <w:tc>
          <w:tcPr>
            <w:tcW w:w="712" w:type="dxa"/>
          </w:tcPr>
          <w:p w14:paraId="7920A620" w14:textId="2EADD5ED" w:rsidR="008E2D63" w:rsidRDefault="00C055D8" w:rsidP="008E2D63">
            <w:pPr>
              <w:jc w:val="center"/>
            </w:pPr>
            <w:r>
              <w:t>18</w:t>
            </w:r>
            <w:r w:rsidR="008E4D5E">
              <w:t>.</w:t>
            </w:r>
          </w:p>
        </w:tc>
        <w:tc>
          <w:tcPr>
            <w:tcW w:w="712" w:type="dxa"/>
          </w:tcPr>
          <w:p w14:paraId="74921B79" w14:textId="5DF4B1BF" w:rsidR="008E2D63" w:rsidRDefault="00730F86" w:rsidP="008E2D63">
            <w:pPr>
              <w:jc w:val="center"/>
            </w:pPr>
            <w:r>
              <w:t>15</w:t>
            </w:r>
            <w:r w:rsidR="008E4D5E">
              <w:t>.</w:t>
            </w:r>
          </w:p>
        </w:tc>
        <w:tc>
          <w:tcPr>
            <w:tcW w:w="712" w:type="dxa"/>
          </w:tcPr>
          <w:p w14:paraId="2434E8EB" w14:textId="0F53E5A0" w:rsidR="008E2D63" w:rsidRDefault="007D6FC5" w:rsidP="008E2D63">
            <w:pPr>
              <w:jc w:val="center"/>
            </w:pPr>
            <w:r>
              <w:t>22</w:t>
            </w:r>
            <w:r w:rsidR="008E4D5E">
              <w:t>.</w:t>
            </w:r>
          </w:p>
        </w:tc>
        <w:tc>
          <w:tcPr>
            <w:tcW w:w="602" w:type="dxa"/>
          </w:tcPr>
          <w:p w14:paraId="1CD851DF" w14:textId="209CDA8F" w:rsidR="008E2D63" w:rsidRDefault="00B94CCE" w:rsidP="008E2D63">
            <w:pPr>
              <w:jc w:val="center"/>
            </w:pPr>
            <w:r>
              <w:t>26</w:t>
            </w:r>
            <w:r w:rsidR="008E4D5E">
              <w:t>.</w:t>
            </w:r>
          </w:p>
        </w:tc>
        <w:tc>
          <w:tcPr>
            <w:tcW w:w="492" w:type="dxa"/>
          </w:tcPr>
          <w:p w14:paraId="31C98AF7" w14:textId="3C79529A" w:rsidR="008E2D63" w:rsidRDefault="00B30748" w:rsidP="008E2D63">
            <w:pPr>
              <w:jc w:val="center"/>
            </w:pPr>
            <w:r>
              <w:t>17</w:t>
            </w:r>
            <w:r w:rsidR="008E4D5E">
              <w:t>.</w:t>
            </w:r>
          </w:p>
        </w:tc>
        <w:tc>
          <w:tcPr>
            <w:tcW w:w="492" w:type="dxa"/>
          </w:tcPr>
          <w:p w14:paraId="1BE4ECFD" w14:textId="1562AFB2" w:rsidR="008E2D63" w:rsidRDefault="002F3DD2" w:rsidP="008E2D63">
            <w:pPr>
              <w:jc w:val="center"/>
            </w:pPr>
            <w:r>
              <w:t>14</w:t>
            </w:r>
            <w:r w:rsidR="008E4D5E">
              <w:t>.</w:t>
            </w:r>
          </w:p>
        </w:tc>
      </w:tr>
      <w:tr w:rsidR="008E4D5E" w14:paraId="4D932484" w14:textId="77777777" w:rsidTr="00E939CC">
        <w:tc>
          <w:tcPr>
            <w:tcW w:w="2114" w:type="dxa"/>
          </w:tcPr>
          <w:p w14:paraId="7BA371A1" w14:textId="77777777" w:rsidR="008E2D63" w:rsidRDefault="008E2D63" w:rsidP="008E2D63">
            <w:r>
              <w:t>Utazó tanári munkaközösség</w:t>
            </w:r>
          </w:p>
          <w:p w14:paraId="6BF6F0A2" w14:textId="2E4A837F" w:rsidR="008E2D63" w:rsidRDefault="008E2D63" w:rsidP="008E2D63"/>
        </w:tc>
        <w:tc>
          <w:tcPr>
            <w:tcW w:w="492" w:type="dxa"/>
          </w:tcPr>
          <w:p w14:paraId="7B7A7A1F" w14:textId="027C70BF" w:rsidR="008E2D63" w:rsidRDefault="008E2D63" w:rsidP="008E2D63">
            <w:pPr>
              <w:jc w:val="center"/>
            </w:pPr>
          </w:p>
        </w:tc>
        <w:tc>
          <w:tcPr>
            <w:tcW w:w="712" w:type="dxa"/>
          </w:tcPr>
          <w:p w14:paraId="062BEA0E" w14:textId="05FAF9AA" w:rsidR="00C323E4" w:rsidRDefault="00B347DA" w:rsidP="008E2D63">
            <w:pPr>
              <w:jc w:val="center"/>
            </w:pPr>
            <w:r>
              <w:t>7</w:t>
            </w:r>
            <w:r w:rsidR="008E4D5E">
              <w:t>.</w:t>
            </w:r>
            <w:r>
              <w:t>,</w:t>
            </w:r>
          </w:p>
          <w:p w14:paraId="24AC0075" w14:textId="37A35CF2" w:rsidR="00E5288B" w:rsidRDefault="0073200E" w:rsidP="008E2D63">
            <w:pPr>
              <w:jc w:val="center"/>
            </w:pPr>
            <w:r>
              <w:t>14</w:t>
            </w:r>
            <w:r w:rsidR="008E4D5E">
              <w:t>.</w:t>
            </w:r>
            <w:r>
              <w:t>,</w:t>
            </w:r>
            <w:r w:rsidR="00BC5C69">
              <w:br/>
            </w:r>
            <w:r>
              <w:t>21</w:t>
            </w:r>
            <w:r w:rsidR="008E4D5E">
              <w:t>.</w:t>
            </w:r>
            <w:r>
              <w:t>,</w:t>
            </w:r>
            <w:r w:rsidR="00C323E4">
              <w:br/>
            </w:r>
            <w:r>
              <w:t>28</w:t>
            </w:r>
            <w:r w:rsidR="008E4D5E">
              <w:t>.</w:t>
            </w:r>
          </w:p>
        </w:tc>
        <w:tc>
          <w:tcPr>
            <w:tcW w:w="657" w:type="dxa"/>
          </w:tcPr>
          <w:p w14:paraId="759A5275" w14:textId="191A268E" w:rsidR="00257BFD" w:rsidRDefault="00704BB4" w:rsidP="008E2D63">
            <w:pPr>
              <w:jc w:val="center"/>
            </w:pPr>
            <w:r>
              <w:t>5</w:t>
            </w:r>
            <w:r w:rsidR="008E4D5E">
              <w:t>.</w:t>
            </w:r>
            <w:r>
              <w:t>,</w:t>
            </w:r>
            <w:r w:rsidR="00C323E4">
              <w:br/>
            </w:r>
            <w:r>
              <w:t>12</w:t>
            </w:r>
            <w:r w:rsidR="008E4D5E">
              <w:t>.</w:t>
            </w:r>
            <w:r>
              <w:t>,</w:t>
            </w:r>
            <w:r>
              <w:br/>
              <w:t>19</w:t>
            </w:r>
            <w:r w:rsidR="008E4D5E">
              <w:t>.</w:t>
            </w:r>
          </w:p>
        </w:tc>
        <w:tc>
          <w:tcPr>
            <w:tcW w:w="766" w:type="dxa"/>
          </w:tcPr>
          <w:p w14:paraId="49DF7142" w14:textId="77777777" w:rsidR="008E4D5E" w:rsidRDefault="00E476AE" w:rsidP="00257BFD">
            <w:r>
              <w:t>2</w:t>
            </w:r>
            <w:r w:rsidR="008E4D5E">
              <w:t>.</w:t>
            </w:r>
            <w:r>
              <w:t>,</w:t>
            </w:r>
          </w:p>
          <w:p w14:paraId="537DDBB1" w14:textId="77777777" w:rsidR="008E4D5E" w:rsidRDefault="00E476AE" w:rsidP="00257BFD">
            <w:r>
              <w:t>9</w:t>
            </w:r>
            <w:r w:rsidR="008E4D5E">
              <w:t>.</w:t>
            </w:r>
            <w:r>
              <w:t>,</w:t>
            </w:r>
            <w:r>
              <w:br/>
              <w:t>16</w:t>
            </w:r>
            <w:r w:rsidR="008E4D5E">
              <w:t>.</w:t>
            </w:r>
            <w:r>
              <w:t>,</w:t>
            </w:r>
          </w:p>
          <w:p w14:paraId="3C5A370F" w14:textId="2DEF2BF3" w:rsidR="00257BFD" w:rsidRDefault="00E476AE" w:rsidP="00257BFD">
            <w:r>
              <w:t>23</w:t>
            </w:r>
            <w:r w:rsidR="008E4D5E">
              <w:t>.</w:t>
            </w:r>
            <w:r>
              <w:t>,</w:t>
            </w:r>
            <w:r>
              <w:br/>
              <w:t>30</w:t>
            </w:r>
            <w:r w:rsidR="008E4D5E">
              <w:t>.</w:t>
            </w:r>
          </w:p>
        </w:tc>
        <w:tc>
          <w:tcPr>
            <w:tcW w:w="602" w:type="dxa"/>
          </w:tcPr>
          <w:p w14:paraId="3B51B9D1" w14:textId="77777777" w:rsidR="008E4D5E" w:rsidRDefault="002D6AEA" w:rsidP="008E2D63">
            <w:pPr>
              <w:jc w:val="center"/>
            </w:pPr>
            <w:r>
              <w:t>7</w:t>
            </w:r>
            <w:r w:rsidR="008E4D5E">
              <w:t>.</w:t>
            </w:r>
            <w:r>
              <w:t>,</w:t>
            </w:r>
          </w:p>
          <w:p w14:paraId="6BFF0B4B" w14:textId="495257EC" w:rsidR="00257BFD" w:rsidRDefault="002D6AEA" w:rsidP="008E2D63">
            <w:pPr>
              <w:jc w:val="center"/>
            </w:pPr>
            <w:r>
              <w:t>14</w:t>
            </w:r>
            <w:r w:rsidR="008E4D5E">
              <w:t>.</w:t>
            </w:r>
          </w:p>
        </w:tc>
        <w:tc>
          <w:tcPr>
            <w:tcW w:w="712" w:type="dxa"/>
          </w:tcPr>
          <w:p w14:paraId="0CC14795" w14:textId="77777777" w:rsidR="008E4D5E" w:rsidRDefault="00A05FFA" w:rsidP="008E2D63">
            <w:pPr>
              <w:jc w:val="center"/>
            </w:pPr>
            <w:r>
              <w:t>4</w:t>
            </w:r>
            <w:r w:rsidR="008E4D5E">
              <w:t>.</w:t>
            </w:r>
            <w:r>
              <w:t>,</w:t>
            </w:r>
          </w:p>
          <w:p w14:paraId="3B48D041" w14:textId="77777777" w:rsidR="008E4D5E" w:rsidRDefault="00A05FFA" w:rsidP="008E2D63">
            <w:pPr>
              <w:jc w:val="center"/>
            </w:pPr>
            <w:r>
              <w:t>11</w:t>
            </w:r>
            <w:r w:rsidR="008E4D5E">
              <w:t>.</w:t>
            </w:r>
            <w:r>
              <w:t>,</w:t>
            </w:r>
            <w:r w:rsidR="00A713F8">
              <w:br/>
            </w:r>
            <w:r>
              <w:t>18</w:t>
            </w:r>
            <w:r w:rsidR="008E4D5E">
              <w:t>.</w:t>
            </w:r>
            <w:r>
              <w:t>,</w:t>
            </w:r>
          </w:p>
          <w:p w14:paraId="32613C13" w14:textId="736A10BF" w:rsidR="00257BFD" w:rsidRDefault="00A05FFA" w:rsidP="008E2D63">
            <w:pPr>
              <w:jc w:val="center"/>
            </w:pPr>
            <w:r>
              <w:t>25</w:t>
            </w:r>
            <w:r w:rsidR="008E4D5E">
              <w:t>.</w:t>
            </w:r>
          </w:p>
        </w:tc>
        <w:tc>
          <w:tcPr>
            <w:tcW w:w="712" w:type="dxa"/>
          </w:tcPr>
          <w:p w14:paraId="135E934D" w14:textId="77777777" w:rsidR="008E4D5E" w:rsidRDefault="00A84A5E" w:rsidP="008E2D63">
            <w:pPr>
              <w:jc w:val="center"/>
            </w:pPr>
            <w:r>
              <w:t>1</w:t>
            </w:r>
            <w:r w:rsidR="008E4D5E">
              <w:t>.</w:t>
            </w:r>
            <w:r>
              <w:t>,</w:t>
            </w:r>
          </w:p>
          <w:p w14:paraId="71E34B61" w14:textId="77777777" w:rsidR="008E4D5E" w:rsidRDefault="00A84A5E" w:rsidP="008E2D63">
            <w:pPr>
              <w:jc w:val="center"/>
            </w:pPr>
            <w:r>
              <w:t>8</w:t>
            </w:r>
            <w:r w:rsidR="008E4D5E">
              <w:t>.</w:t>
            </w:r>
            <w:r>
              <w:t>,</w:t>
            </w:r>
            <w:r>
              <w:br/>
              <w:t>15</w:t>
            </w:r>
            <w:r w:rsidR="008E4D5E">
              <w:t>.</w:t>
            </w:r>
            <w:r>
              <w:t>,</w:t>
            </w:r>
          </w:p>
          <w:p w14:paraId="574A7A3F" w14:textId="37CFBEDA" w:rsidR="00136754" w:rsidRDefault="00A84A5E" w:rsidP="008E2D63">
            <w:pPr>
              <w:jc w:val="center"/>
            </w:pPr>
            <w:r>
              <w:t>22</w:t>
            </w:r>
            <w:r w:rsidR="008E4D5E">
              <w:t>.</w:t>
            </w:r>
          </w:p>
        </w:tc>
        <w:tc>
          <w:tcPr>
            <w:tcW w:w="712" w:type="dxa"/>
          </w:tcPr>
          <w:p w14:paraId="0B15BDBF" w14:textId="77777777" w:rsidR="008E4D5E" w:rsidRDefault="00473842" w:rsidP="008E2D63">
            <w:pPr>
              <w:jc w:val="center"/>
            </w:pPr>
            <w:r>
              <w:t>1</w:t>
            </w:r>
            <w:r w:rsidR="008E4D5E">
              <w:t>.</w:t>
            </w:r>
            <w:r w:rsidR="00B37846">
              <w:t>,</w:t>
            </w:r>
          </w:p>
          <w:p w14:paraId="5F409874" w14:textId="5EB49A6A" w:rsidR="00136754" w:rsidRDefault="00B37846" w:rsidP="008E2D63">
            <w:pPr>
              <w:jc w:val="center"/>
            </w:pPr>
            <w:r>
              <w:t>8</w:t>
            </w:r>
            <w:r w:rsidR="008E4D5E">
              <w:t>.</w:t>
            </w:r>
            <w:r>
              <w:t>,</w:t>
            </w:r>
            <w:r>
              <w:br/>
              <w:t>22</w:t>
            </w:r>
            <w:r w:rsidR="008E4D5E">
              <w:t>.</w:t>
            </w:r>
            <w:r>
              <w:t>,</w:t>
            </w:r>
            <w:r w:rsidR="00C323E4">
              <w:br/>
            </w:r>
            <w:r>
              <w:t>29</w:t>
            </w:r>
            <w:r w:rsidR="008E4D5E">
              <w:t>.</w:t>
            </w:r>
          </w:p>
        </w:tc>
        <w:tc>
          <w:tcPr>
            <w:tcW w:w="602" w:type="dxa"/>
          </w:tcPr>
          <w:p w14:paraId="4C25849D" w14:textId="53BCF24A" w:rsidR="00136754" w:rsidRDefault="00E939CC" w:rsidP="00E939CC">
            <w:r>
              <w:t>5</w:t>
            </w:r>
            <w:r w:rsidR="008E4D5E">
              <w:t>.</w:t>
            </w:r>
            <w:r>
              <w:t>,</w:t>
            </w:r>
            <w:r>
              <w:br/>
              <w:t>26</w:t>
            </w:r>
            <w:r w:rsidR="008E4D5E">
              <w:t>.</w:t>
            </w:r>
          </w:p>
        </w:tc>
        <w:tc>
          <w:tcPr>
            <w:tcW w:w="492" w:type="dxa"/>
          </w:tcPr>
          <w:p w14:paraId="448D0FC7" w14:textId="77777777" w:rsidR="008E4D5E" w:rsidRDefault="00E13BE9" w:rsidP="008E2D63">
            <w:pPr>
              <w:jc w:val="center"/>
            </w:pPr>
            <w:r>
              <w:t>3</w:t>
            </w:r>
            <w:r w:rsidR="008E4D5E">
              <w:t>.</w:t>
            </w:r>
            <w:r>
              <w:t>,</w:t>
            </w:r>
            <w:r>
              <w:br/>
              <w:t>10</w:t>
            </w:r>
            <w:r w:rsidR="008E4D5E">
              <w:t>.</w:t>
            </w:r>
            <w:r>
              <w:t>,</w:t>
            </w:r>
          </w:p>
          <w:p w14:paraId="350906A4" w14:textId="77777777" w:rsidR="008E4D5E" w:rsidRDefault="00E13BE9" w:rsidP="008E2D63">
            <w:pPr>
              <w:jc w:val="center"/>
            </w:pPr>
            <w:r>
              <w:t>17</w:t>
            </w:r>
            <w:r w:rsidR="008E4D5E">
              <w:t>.</w:t>
            </w:r>
            <w:r>
              <w:t>,</w:t>
            </w:r>
            <w:r>
              <w:br/>
              <w:t>24</w:t>
            </w:r>
            <w:r w:rsidR="008E4D5E">
              <w:t>.</w:t>
            </w:r>
            <w:r>
              <w:t>,</w:t>
            </w:r>
          </w:p>
          <w:p w14:paraId="565D5925" w14:textId="36508012" w:rsidR="00136754" w:rsidRDefault="00E13BE9" w:rsidP="008E2D63">
            <w:pPr>
              <w:jc w:val="center"/>
            </w:pPr>
            <w:r>
              <w:t>31</w:t>
            </w:r>
            <w:r w:rsidR="008E4D5E">
              <w:t>.</w:t>
            </w:r>
          </w:p>
        </w:tc>
        <w:tc>
          <w:tcPr>
            <w:tcW w:w="492" w:type="dxa"/>
          </w:tcPr>
          <w:p w14:paraId="488E82AE" w14:textId="77777777" w:rsidR="008E4D5E" w:rsidRDefault="00C323E4" w:rsidP="008E2D63">
            <w:pPr>
              <w:jc w:val="center"/>
            </w:pPr>
            <w:r>
              <w:t>7</w:t>
            </w:r>
            <w:r w:rsidR="008E4D5E">
              <w:t>.</w:t>
            </w:r>
            <w:r>
              <w:t>,</w:t>
            </w:r>
          </w:p>
          <w:p w14:paraId="5631BFAD" w14:textId="7DFA2D51" w:rsidR="00136754" w:rsidRDefault="00C323E4" w:rsidP="008E2D63">
            <w:pPr>
              <w:jc w:val="center"/>
            </w:pPr>
            <w:r>
              <w:t>14</w:t>
            </w:r>
            <w:r w:rsidR="008E4D5E">
              <w:t>.</w:t>
            </w:r>
            <w:r>
              <w:t>,</w:t>
            </w:r>
            <w:r>
              <w:br/>
              <w:t>21</w:t>
            </w:r>
            <w:r w:rsidR="008E4D5E">
              <w:t>.</w:t>
            </w:r>
          </w:p>
        </w:tc>
      </w:tr>
      <w:tr w:rsidR="008E4D5E" w14:paraId="041528AE" w14:textId="77777777" w:rsidTr="00E939CC">
        <w:tc>
          <w:tcPr>
            <w:tcW w:w="2114" w:type="dxa"/>
          </w:tcPr>
          <w:p w14:paraId="45394774" w14:textId="77777777" w:rsidR="008E2D63" w:rsidRDefault="008E2D63" w:rsidP="008E2D63">
            <w:r>
              <w:t>Humán munkaközösség</w:t>
            </w:r>
          </w:p>
          <w:p w14:paraId="63F722D6" w14:textId="08EE9E3D" w:rsidR="008E2D63" w:rsidRDefault="008E2D63" w:rsidP="008E2D63"/>
        </w:tc>
        <w:tc>
          <w:tcPr>
            <w:tcW w:w="492" w:type="dxa"/>
          </w:tcPr>
          <w:p w14:paraId="1B006102" w14:textId="690BFB1B" w:rsidR="008E2D63" w:rsidRDefault="008E2D63" w:rsidP="008E2D63">
            <w:pPr>
              <w:jc w:val="center"/>
            </w:pPr>
          </w:p>
        </w:tc>
        <w:tc>
          <w:tcPr>
            <w:tcW w:w="712" w:type="dxa"/>
          </w:tcPr>
          <w:p w14:paraId="78964777" w14:textId="02FAC2B3" w:rsidR="008E2D63" w:rsidRDefault="008E2D63" w:rsidP="008E2D63">
            <w:pPr>
              <w:jc w:val="center"/>
            </w:pPr>
          </w:p>
        </w:tc>
        <w:tc>
          <w:tcPr>
            <w:tcW w:w="657" w:type="dxa"/>
          </w:tcPr>
          <w:p w14:paraId="384093D8" w14:textId="01A96541" w:rsidR="008E2D63" w:rsidRDefault="00E476AE" w:rsidP="008E2D63">
            <w:pPr>
              <w:jc w:val="center"/>
            </w:pPr>
            <w:r>
              <w:t>19</w:t>
            </w:r>
            <w:r w:rsidR="008E4D5E">
              <w:t>.</w:t>
            </w:r>
          </w:p>
        </w:tc>
        <w:tc>
          <w:tcPr>
            <w:tcW w:w="766" w:type="dxa"/>
          </w:tcPr>
          <w:p w14:paraId="2074A9CD" w14:textId="5A9E2695" w:rsidR="008E2D63" w:rsidRDefault="001A2E53" w:rsidP="008E2D63">
            <w:pPr>
              <w:jc w:val="center"/>
            </w:pPr>
            <w:r>
              <w:t>30</w:t>
            </w:r>
            <w:r w:rsidR="008E4D5E">
              <w:t>.</w:t>
            </w:r>
          </w:p>
        </w:tc>
        <w:tc>
          <w:tcPr>
            <w:tcW w:w="602" w:type="dxa"/>
          </w:tcPr>
          <w:p w14:paraId="36A2D944" w14:textId="77777777" w:rsidR="008E2D63" w:rsidRDefault="008E2D63" w:rsidP="008E2D63">
            <w:pPr>
              <w:jc w:val="center"/>
            </w:pPr>
          </w:p>
        </w:tc>
        <w:tc>
          <w:tcPr>
            <w:tcW w:w="712" w:type="dxa"/>
          </w:tcPr>
          <w:p w14:paraId="2075DD99" w14:textId="72BA6731" w:rsidR="008E2D63" w:rsidRDefault="008E2D63" w:rsidP="008E2D63">
            <w:pPr>
              <w:jc w:val="center"/>
            </w:pPr>
          </w:p>
        </w:tc>
        <w:tc>
          <w:tcPr>
            <w:tcW w:w="712" w:type="dxa"/>
          </w:tcPr>
          <w:p w14:paraId="64C2EC87" w14:textId="003B1646" w:rsidR="008E2D63" w:rsidRDefault="00A84A5E" w:rsidP="008E2D63">
            <w:pPr>
              <w:jc w:val="center"/>
            </w:pPr>
            <w:r>
              <w:t>8</w:t>
            </w:r>
            <w:r w:rsidR="008E4D5E">
              <w:t>.</w:t>
            </w:r>
          </w:p>
        </w:tc>
        <w:tc>
          <w:tcPr>
            <w:tcW w:w="712" w:type="dxa"/>
          </w:tcPr>
          <w:p w14:paraId="24F8EEDB" w14:textId="75D228D5" w:rsidR="008E2D63" w:rsidRDefault="007D6FC5" w:rsidP="008E2D63">
            <w:pPr>
              <w:jc w:val="center"/>
            </w:pPr>
            <w:r>
              <w:t>29</w:t>
            </w:r>
            <w:r w:rsidR="008E4D5E">
              <w:t>.</w:t>
            </w:r>
          </w:p>
        </w:tc>
        <w:tc>
          <w:tcPr>
            <w:tcW w:w="602" w:type="dxa"/>
          </w:tcPr>
          <w:p w14:paraId="7CF00C0A" w14:textId="77777777" w:rsidR="008E2D63" w:rsidRDefault="008E2D63" w:rsidP="008E2D63">
            <w:pPr>
              <w:jc w:val="center"/>
            </w:pPr>
          </w:p>
        </w:tc>
        <w:tc>
          <w:tcPr>
            <w:tcW w:w="492" w:type="dxa"/>
          </w:tcPr>
          <w:p w14:paraId="200ADC96" w14:textId="1A75766F" w:rsidR="008E2D63" w:rsidRDefault="00791FBB" w:rsidP="008E2D63">
            <w:pPr>
              <w:jc w:val="center"/>
            </w:pPr>
            <w:r>
              <w:t>24</w:t>
            </w:r>
            <w:r w:rsidR="008E4D5E">
              <w:t>.</w:t>
            </w:r>
          </w:p>
        </w:tc>
        <w:tc>
          <w:tcPr>
            <w:tcW w:w="492" w:type="dxa"/>
          </w:tcPr>
          <w:p w14:paraId="5BBD3132" w14:textId="77777777" w:rsidR="008E2D63" w:rsidRDefault="008E2D63" w:rsidP="008E2D63">
            <w:pPr>
              <w:jc w:val="center"/>
            </w:pPr>
          </w:p>
        </w:tc>
      </w:tr>
      <w:tr w:rsidR="008E4D5E" w14:paraId="1E61B180" w14:textId="77777777" w:rsidTr="00E939CC">
        <w:tc>
          <w:tcPr>
            <w:tcW w:w="2114" w:type="dxa"/>
          </w:tcPr>
          <w:p w14:paraId="67A85671" w14:textId="31B6BC80" w:rsidR="008E2D63" w:rsidRDefault="008E2D63" w:rsidP="008E2D63">
            <w:r>
              <w:t>Természettudományi munkaközösség</w:t>
            </w:r>
          </w:p>
        </w:tc>
        <w:tc>
          <w:tcPr>
            <w:tcW w:w="492" w:type="dxa"/>
          </w:tcPr>
          <w:p w14:paraId="40090DEF" w14:textId="12792002" w:rsidR="008E2D63" w:rsidRDefault="008E2D63" w:rsidP="008E2D63">
            <w:pPr>
              <w:jc w:val="center"/>
            </w:pPr>
          </w:p>
        </w:tc>
        <w:tc>
          <w:tcPr>
            <w:tcW w:w="712" w:type="dxa"/>
          </w:tcPr>
          <w:p w14:paraId="36685E58" w14:textId="1E46856B" w:rsidR="008E2D63" w:rsidRDefault="008E2D63" w:rsidP="008E2D63">
            <w:pPr>
              <w:jc w:val="center"/>
            </w:pPr>
          </w:p>
        </w:tc>
        <w:tc>
          <w:tcPr>
            <w:tcW w:w="657" w:type="dxa"/>
          </w:tcPr>
          <w:p w14:paraId="5CF82B9C" w14:textId="274D3659" w:rsidR="008E2D63" w:rsidRDefault="00E476AE" w:rsidP="008E2D63">
            <w:pPr>
              <w:jc w:val="center"/>
            </w:pPr>
            <w:r>
              <w:t>19</w:t>
            </w:r>
            <w:r w:rsidR="008E4D5E">
              <w:t>.</w:t>
            </w:r>
          </w:p>
        </w:tc>
        <w:tc>
          <w:tcPr>
            <w:tcW w:w="766" w:type="dxa"/>
          </w:tcPr>
          <w:p w14:paraId="37ADF11D" w14:textId="582ACCBF" w:rsidR="008E2D63" w:rsidRDefault="001A2E53" w:rsidP="008E2D63">
            <w:pPr>
              <w:jc w:val="center"/>
            </w:pPr>
            <w:r>
              <w:t>30</w:t>
            </w:r>
            <w:r w:rsidR="008E4D5E">
              <w:t>.</w:t>
            </w:r>
          </w:p>
        </w:tc>
        <w:tc>
          <w:tcPr>
            <w:tcW w:w="602" w:type="dxa"/>
          </w:tcPr>
          <w:p w14:paraId="2707BF87" w14:textId="77777777" w:rsidR="008E2D63" w:rsidRDefault="008E2D63" w:rsidP="008E2D63">
            <w:pPr>
              <w:jc w:val="center"/>
            </w:pPr>
          </w:p>
        </w:tc>
        <w:tc>
          <w:tcPr>
            <w:tcW w:w="712" w:type="dxa"/>
          </w:tcPr>
          <w:p w14:paraId="6F4B5749" w14:textId="501CEFD1" w:rsidR="008E2D63" w:rsidRDefault="008E2D63" w:rsidP="008E2D63">
            <w:pPr>
              <w:jc w:val="center"/>
            </w:pPr>
          </w:p>
        </w:tc>
        <w:tc>
          <w:tcPr>
            <w:tcW w:w="712" w:type="dxa"/>
          </w:tcPr>
          <w:p w14:paraId="38608308" w14:textId="7CFDA21C" w:rsidR="008E2D63" w:rsidRDefault="00A84A5E" w:rsidP="008E2D63">
            <w:pPr>
              <w:jc w:val="center"/>
            </w:pPr>
            <w:r>
              <w:t>8</w:t>
            </w:r>
            <w:r w:rsidR="008E4D5E">
              <w:t>.</w:t>
            </w:r>
          </w:p>
        </w:tc>
        <w:tc>
          <w:tcPr>
            <w:tcW w:w="712" w:type="dxa"/>
          </w:tcPr>
          <w:p w14:paraId="698F98F4" w14:textId="29410D80" w:rsidR="008E2D63" w:rsidRDefault="007D6FC5" w:rsidP="008E2D63">
            <w:pPr>
              <w:jc w:val="center"/>
            </w:pPr>
            <w:r>
              <w:t>29</w:t>
            </w:r>
            <w:r w:rsidR="008E4D5E">
              <w:t>.</w:t>
            </w:r>
          </w:p>
        </w:tc>
        <w:tc>
          <w:tcPr>
            <w:tcW w:w="602" w:type="dxa"/>
          </w:tcPr>
          <w:p w14:paraId="44EBBAAE" w14:textId="77777777" w:rsidR="008E2D63" w:rsidRDefault="008E2D63" w:rsidP="008E2D63">
            <w:pPr>
              <w:jc w:val="center"/>
            </w:pPr>
          </w:p>
        </w:tc>
        <w:tc>
          <w:tcPr>
            <w:tcW w:w="492" w:type="dxa"/>
          </w:tcPr>
          <w:p w14:paraId="22659096" w14:textId="3FAFAEC2" w:rsidR="008E2D63" w:rsidRDefault="00791FBB" w:rsidP="008E2D63">
            <w:pPr>
              <w:jc w:val="center"/>
            </w:pPr>
            <w:r>
              <w:t>24</w:t>
            </w:r>
            <w:r w:rsidR="008E4D5E">
              <w:t>.</w:t>
            </w:r>
          </w:p>
        </w:tc>
        <w:tc>
          <w:tcPr>
            <w:tcW w:w="492" w:type="dxa"/>
          </w:tcPr>
          <w:p w14:paraId="2D688922" w14:textId="77777777" w:rsidR="008E2D63" w:rsidRDefault="008E2D63" w:rsidP="008E2D63">
            <w:pPr>
              <w:jc w:val="center"/>
            </w:pPr>
          </w:p>
        </w:tc>
      </w:tr>
      <w:tr w:rsidR="008E4D5E" w14:paraId="6A6B5E82" w14:textId="77777777" w:rsidTr="00E939CC">
        <w:tc>
          <w:tcPr>
            <w:tcW w:w="2114" w:type="dxa"/>
          </w:tcPr>
          <w:p w14:paraId="0A4CD92E" w14:textId="3AAA1BA7" w:rsidR="00613B7F" w:rsidRDefault="00613B7F" w:rsidP="00613B7F">
            <w:r>
              <w:t>Apartmanpedagógusi munkaközösség</w:t>
            </w:r>
          </w:p>
        </w:tc>
        <w:tc>
          <w:tcPr>
            <w:tcW w:w="492" w:type="dxa"/>
          </w:tcPr>
          <w:p w14:paraId="41347761" w14:textId="0AE7F9A7" w:rsidR="00613B7F" w:rsidRDefault="00613B7F" w:rsidP="00613B7F">
            <w:pPr>
              <w:jc w:val="center"/>
            </w:pPr>
          </w:p>
        </w:tc>
        <w:tc>
          <w:tcPr>
            <w:tcW w:w="712" w:type="dxa"/>
          </w:tcPr>
          <w:p w14:paraId="14D48A86" w14:textId="5F4B4C54" w:rsidR="00613B7F" w:rsidRDefault="00AB6E8B" w:rsidP="00613B7F">
            <w:pPr>
              <w:jc w:val="center"/>
            </w:pPr>
            <w:r>
              <w:t>16.</w:t>
            </w:r>
          </w:p>
        </w:tc>
        <w:tc>
          <w:tcPr>
            <w:tcW w:w="657" w:type="dxa"/>
          </w:tcPr>
          <w:p w14:paraId="38D2F8B1" w14:textId="6135C2E8" w:rsidR="00613B7F" w:rsidRDefault="00AB6E8B" w:rsidP="00613B7F">
            <w:pPr>
              <w:jc w:val="center"/>
            </w:pPr>
            <w:r>
              <w:t>14.</w:t>
            </w:r>
          </w:p>
        </w:tc>
        <w:tc>
          <w:tcPr>
            <w:tcW w:w="766" w:type="dxa"/>
          </w:tcPr>
          <w:p w14:paraId="109B791E" w14:textId="62F15921" w:rsidR="00613B7F" w:rsidRDefault="00AB6E8B" w:rsidP="00613B7F">
            <w:pPr>
              <w:jc w:val="center"/>
            </w:pPr>
            <w:r>
              <w:t>18.</w:t>
            </w:r>
          </w:p>
        </w:tc>
        <w:tc>
          <w:tcPr>
            <w:tcW w:w="602" w:type="dxa"/>
          </w:tcPr>
          <w:p w14:paraId="37822D12" w14:textId="0B8F5C54" w:rsidR="00613B7F" w:rsidRDefault="00AB6E8B" w:rsidP="00613B7F">
            <w:pPr>
              <w:jc w:val="center"/>
            </w:pPr>
            <w:r>
              <w:t>09.</w:t>
            </w:r>
          </w:p>
        </w:tc>
        <w:tc>
          <w:tcPr>
            <w:tcW w:w="712" w:type="dxa"/>
          </w:tcPr>
          <w:p w14:paraId="1807D5B9" w14:textId="37DBEE08" w:rsidR="00613B7F" w:rsidRDefault="00AB6E8B" w:rsidP="00613B7F">
            <w:pPr>
              <w:jc w:val="center"/>
            </w:pPr>
            <w:r>
              <w:t>13.</w:t>
            </w:r>
          </w:p>
        </w:tc>
        <w:tc>
          <w:tcPr>
            <w:tcW w:w="712" w:type="dxa"/>
          </w:tcPr>
          <w:p w14:paraId="7F9EC6F0" w14:textId="149CCFCD" w:rsidR="00613B7F" w:rsidRDefault="00AB6E8B" w:rsidP="00613B7F">
            <w:pPr>
              <w:jc w:val="center"/>
            </w:pPr>
            <w:r>
              <w:t>10.</w:t>
            </w:r>
          </w:p>
        </w:tc>
        <w:tc>
          <w:tcPr>
            <w:tcW w:w="712" w:type="dxa"/>
          </w:tcPr>
          <w:p w14:paraId="0942CFE4" w14:textId="6DF7E61C" w:rsidR="00613B7F" w:rsidRDefault="00AB6E8B" w:rsidP="00613B7F">
            <w:pPr>
              <w:jc w:val="center"/>
            </w:pPr>
            <w:r>
              <w:t>03.</w:t>
            </w:r>
          </w:p>
        </w:tc>
        <w:tc>
          <w:tcPr>
            <w:tcW w:w="602" w:type="dxa"/>
          </w:tcPr>
          <w:p w14:paraId="632E041D" w14:textId="46BDC168" w:rsidR="00613B7F" w:rsidRDefault="00AB6E8B" w:rsidP="00613B7F">
            <w:pPr>
              <w:jc w:val="center"/>
            </w:pPr>
            <w:r>
              <w:t>28.</w:t>
            </w:r>
          </w:p>
        </w:tc>
        <w:tc>
          <w:tcPr>
            <w:tcW w:w="492" w:type="dxa"/>
          </w:tcPr>
          <w:p w14:paraId="7760C5C4" w14:textId="30EF98FA" w:rsidR="00613B7F" w:rsidRDefault="00AB6E8B" w:rsidP="00613B7F">
            <w:pPr>
              <w:jc w:val="center"/>
            </w:pPr>
            <w:r>
              <w:t>19.</w:t>
            </w:r>
          </w:p>
        </w:tc>
        <w:tc>
          <w:tcPr>
            <w:tcW w:w="492" w:type="dxa"/>
          </w:tcPr>
          <w:p w14:paraId="568FEC5C" w14:textId="0FF2C396" w:rsidR="00613B7F" w:rsidRDefault="00AB6E8B" w:rsidP="00613B7F">
            <w:pPr>
              <w:jc w:val="center"/>
            </w:pPr>
            <w:r>
              <w:t>09.</w:t>
            </w:r>
          </w:p>
        </w:tc>
      </w:tr>
    </w:tbl>
    <w:p w14:paraId="038A678D" w14:textId="491A91AC" w:rsidR="008E2D63" w:rsidRDefault="22530665" w:rsidP="008E2D63">
      <w:pPr>
        <w:pStyle w:val="Cmsor2"/>
      </w:pPr>
      <w:bookmarkStart w:id="84" w:name="_Toc82594087"/>
      <w:bookmarkStart w:id="85" w:name="_Hlk78438639"/>
      <w:bookmarkEnd w:id="83"/>
      <w:r>
        <w:t>Fogadó órák</w:t>
      </w:r>
      <w:bookmarkEnd w:id="84"/>
    </w:p>
    <w:bookmarkEnd w:id="85"/>
    <w:p w14:paraId="1B53618E" w14:textId="3FA5D208" w:rsidR="0001387E" w:rsidRDefault="0001387E" w:rsidP="0001387E"/>
    <w:tbl>
      <w:tblPr>
        <w:tblStyle w:val="Rcsostblzat"/>
        <w:tblW w:w="0" w:type="auto"/>
        <w:tblLook w:val="04A0" w:firstRow="1" w:lastRow="0" w:firstColumn="1" w:lastColumn="0" w:noHBand="0" w:noVBand="1"/>
      </w:tblPr>
      <w:tblGrid>
        <w:gridCol w:w="3197"/>
        <w:gridCol w:w="533"/>
        <w:gridCol w:w="533"/>
        <w:gridCol w:w="533"/>
        <w:gridCol w:w="533"/>
        <w:gridCol w:w="533"/>
        <w:gridCol w:w="533"/>
        <w:gridCol w:w="533"/>
        <w:gridCol w:w="533"/>
        <w:gridCol w:w="533"/>
        <w:gridCol w:w="533"/>
        <w:gridCol w:w="533"/>
      </w:tblGrid>
      <w:tr w:rsidR="0001387E" w14:paraId="0DC18C3F" w14:textId="77777777" w:rsidTr="00244E5A">
        <w:tc>
          <w:tcPr>
            <w:tcW w:w="3197" w:type="dxa"/>
            <w:tcBorders>
              <w:top w:val="nil"/>
              <w:left w:val="nil"/>
              <w:bottom w:val="nil"/>
            </w:tcBorders>
          </w:tcPr>
          <w:p w14:paraId="488EFC29" w14:textId="77777777" w:rsidR="0001387E" w:rsidRDefault="0001387E" w:rsidP="00244E5A">
            <w:bookmarkStart w:id="86" w:name="_Hlk78438650"/>
          </w:p>
        </w:tc>
        <w:tc>
          <w:tcPr>
            <w:tcW w:w="2665" w:type="dxa"/>
            <w:gridSpan w:val="5"/>
          </w:tcPr>
          <w:p w14:paraId="306C9CB8" w14:textId="66C72DEB" w:rsidR="0001387E" w:rsidRDefault="0001387E" w:rsidP="00244E5A">
            <w:pPr>
              <w:jc w:val="center"/>
            </w:pPr>
            <w:r>
              <w:t>202</w:t>
            </w:r>
            <w:r w:rsidR="00A74A14">
              <w:t>1</w:t>
            </w:r>
            <w:r>
              <w:t>.</w:t>
            </w:r>
          </w:p>
        </w:tc>
        <w:tc>
          <w:tcPr>
            <w:tcW w:w="3198" w:type="dxa"/>
            <w:gridSpan w:val="6"/>
          </w:tcPr>
          <w:p w14:paraId="51C500EE" w14:textId="748BF329" w:rsidR="0001387E" w:rsidRDefault="0001387E" w:rsidP="00244E5A">
            <w:pPr>
              <w:jc w:val="center"/>
            </w:pPr>
            <w:r>
              <w:t>202</w:t>
            </w:r>
            <w:r w:rsidR="00A74A14">
              <w:t>2</w:t>
            </w:r>
            <w:r>
              <w:t>.</w:t>
            </w:r>
          </w:p>
        </w:tc>
      </w:tr>
      <w:tr w:rsidR="0001387E" w14:paraId="783AC2A3" w14:textId="77777777" w:rsidTr="00244E5A">
        <w:tc>
          <w:tcPr>
            <w:tcW w:w="3197" w:type="dxa"/>
            <w:tcBorders>
              <w:top w:val="nil"/>
              <w:left w:val="nil"/>
            </w:tcBorders>
          </w:tcPr>
          <w:p w14:paraId="552E01EF" w14:textId="77777777" w:rsidR="0001387E" w:rsidRDefault="0001387E" w:rsidP="00244E5A"/>
        </w:tc>
        <w:tc>
          <w:tcPr>
            <w:tcW w:w="533" w:type="dxa"/>
          </w:tcPr>
          <w:p w14:paraId="610D1EBD" w14:textId="77777777" w:rsidR="0001387E" w:rsidRDefault="0001387E" w:rsidP="00244E5A">
            <w:pPr>
              <w:jc w:val="center"/>
            </w:pPr>
            <w:r>
              <w:t>08.</w:t>
            </w:r>
          </w:p>
        </w:tc>
        <w:tc>
          <w:tcPr>
            <w:tcW w:w="533" w:type="dxa"/>
          </w:tcPr>
          <w:p w14:paraId="4F612E99" w14:textId="77777777" w:rsidR="0001387E" w:rsidRDefault="0001387E" w:rsidP="00244E5A">
            <w:pPr>
              <w:jc w:val="center"/>
            </w:pPr>
            <w:r>
              <w:t>09.</w:t>
            </w:r>
          </w:p>
        </w:tc>
        <w:tc>
          <w:tcPr>
            <w:tcW w:w="533" w:type="dxa"/>
          </w:tcPr>
          <w:p w14:paraId="5E4579AC" w14:textId="77777777" w:rsidR="0001387E" w:rsidRDefault="0001387E" w:rsidP="00244E5A">
            <w:pPr>
              <w:jc w:val="center"/>
            </w:pPr>
            <w:r>
              <w:t>10.</w:t>
            </w:r>
          </w:p>
        </w:tc>
        <w:tc>
          <w:tcPr>
            <w:tcW w:w="533" w:type="dxa"/>
          </w:tcPr>
          <w:p w14:paraId="2A59B060" w14:textId="77777777" w:rsidR="0001387E" w:rsidRDefault="0001387E" w:rsidP="00244E5A">
            <w:pPr>
              <w:jc w:val="center"/>
            </w:pPr>
            <w:r>
              <w:t>11.</w:t>
            </w:r>
          </w:p>
        </w:tc>
        <w:tc>
          <w:tcPr>
            <w:tcW w:w="533" w:type="dxa"/>
          </w:tcPr>
          <w:p w14:paraId="4DD01423" w14:textId="77777777" w:rsidR="0001387E" w:rsidRDefault="0001387E" w:rsidP="00244E5A">
            <w:pPr>
              <w:jc w:val="center"/>
            </w:pPr>
            <w:r>
              <w:t>12.</w:t>
            </w:r>
          </w:p>
        </w:tc>
        <w:tc>
          <w:tcPr>
            <w:tcW w:w="533" w:type="dxa"/>
          </w:tcPr>
          <w:p w14:paraId="42A16492" w14:textId="77777777" w:rsidR="0001387E" w:rsidRDefault="0001387E" w:rsidP="00244E5A">
            <w:pPr>
              <w:jc w:val="center"/>
            </w:pPr>
            <w:r>
              <w:t>01.</w:t>
            </w:r>
          </w:p>
        </w:tc>
        <w:tc>
          <w:tcPr>
            <w:tcW w:w="533" w:type="dxa"/>
          </w:tcPr>
          <w:p w14:paraId="449C176C" w14:textId="77777777" w:rsidR="0001387E" w:rsidRDefault="0001387E" w:rsidP="00244E5A">
            <w:pPr>
              <w:jc w:val="center"/>
            </w:pPr>
            <w:r>
              <w:t>02.</w:t>
            </w:r>
          </w:p>
        </w:tc>
        <w:tc>
          <w:tcPr>
            <w:tcW w:w="533" w:type="dxa"/>
          </w:tcPr>
          <w:p w14:paraId="333B50AB" w14:textId="77777777" w:rsidR="0001387E" w:rsidRDefault="0001387E" w:rsidP="00244E5A">
            <w:pPr>
              <w:jc w:val="center"/>
            </w:pPr>
            <w:r>
              <w:t>03.</w:t>
            </w:r>
          </w:p>
        </w:tc>
        <w:tc>
          <w:tcPr>
            <w:tcW w:w="533" w:type="dxa"/>
          </w:tcPr>
          <w:p w14:paraId="05928013" w14:textId="77777777" w:rsidR="0001387E" w:rsidRDefault="0001387E" w:rsidP="00244E5A">
            <w:pPr>
              <w:jc w:val="center"/>
            </w:pPr>
            <w:r>
              <w:t>04.</w:t>
            </w:r>
          </w:p>
        </w:tc>
        <w:tc>
          <w:tcPr>
            <w:tcW w:w="533" w:type="dxa"/>
          </w:tcPr>
          <w:p w14:paraId="6048051C" w14:textId="77777777" w:rsidR="0001387E" w:rsidRDefault="0001387E" w:rsidP="00244E5A">
            <w:pPr>
              <w:jc w:val="center"/>
            </w:pPr>
            <w:r>
              <w:t>05.</w:t>
            </w:r>
          </w:p>
        </w:tc>
        <w:tc>
          <w:tcPr>
            <w:tcW w:w="533" w:type="dxa"/>
          </w:tcPr>
          <w:p w14:paraId="45F8E374" w14:textId="77777777" w:rsidR="0001387E" w:rsidRDefault="0001387E" w:rsidP="00244E5A">
            <w:pPr>
              <w:jc w:val="center"/>
            </w:pPr>
            <w:r>
              <w:t>06.</w:t>
            </w:r>
          </w:p>
        </w:tc>
      </w:tr>
      <w:tr w:rsidR="0001387E" w14:paraId="34186B2E" w14:textId="77777777" w:rsidTr="00244E5A">
        <w:tc>
          <w:tcPr>
            <w:tcW w:w="3197" w:type="dxa"/>
          </w:tcPr>
          <w:p w14:paraId="0149DDD5" w14:textId="54C1F53A" w:rsidR="0001387E" w:rsidRDefault="0001387E" w:rsidP="00244E5A">
            <w:r>
              <w:t xml:space="preserve">Locsmándi Alajos – Intézményvezető </w:t>
            </w:r>
            <w:r w:rsidR="002D374C">
              <w:t>(15,30-16,30)</w:t>
            </w:r>
          </w:p>
        </w:tc>
        <w:tc>
          <w:tcPr>
            <w:tcW w:w="533" w:type="dxa"/>
          </w:tcPr>
          <w:p w14:paraId="09CFD62D" w14:textId="1E8BE6EC" w:rsidR="0001387E" w:rsidRDefault="002D374C" w:rsidP="00244E5A">
            <w:pPr>
              <w:jc w:val="center"/>
            </w:pPr>
            <w:r>
              <w:t>31.</w:t>
            </w:r>
          </w:p>
        </w:tc>
        <w:tc>
          <w:tcPr>
            <w:tcW w:w="533" w:type="dxa"/>
          </w:tcPr>
          <w:p w14:paraId="05582CC2" w14:textId="00B03E83" w:rsidR="0001387E" w:rsidRDefault="002D374C" w:rsidP="00244E5A">
            <w:pPr>
              <w:jc w:val="center"/>
            </w:pPr>
            <w:r>
              <w:t>6.</w:t>
            </w:r>
          </w:p>
        </w:tc>
        <w:tc>
          <w:tcPr>
            <w:tcW w:w="533" w:type="dxa"/>
          </w:tcPr>
          <w:p w14:paraId="22B9B421" w14:textId="2C596F70" w:rsidR="0001387E" w:rsidRDefault="002D374C" w:rsidP="00244E5A">
            <w:pPr>
              <w:jc w:val="center"/>
            </w:pPr>
            <w:r>
              <w:t>4.</w:t>
            </w:r>
          </w:p>
        </w:tc>
        <w:tc>
          <w:tcPr>
            <w:tcW w:w="533" w:type="dxa"/>
          </w:tcPr>
          <w:p w14:paraId="4940272C" w14:textId="01DE9506" w:rsidR="0001387E" w:rsidRDefault="002D374C" w:rsidP="00244E5A">
            <w:pPr>
              <w:jc w:val="center"/>
            </w:pPr>
            <w:r>
              <w:t>8.</w:t>
            </w:r>
          </w:p>
        </w:tc>
        <w:tc>
          <w:tcPr>
            <w:tcW w:w="533" w:type="dxa"/>
          </w:tcPr>
          <w:p w14:paraId="3D2BA8A0" w14:textId="6A4B93CF" w:rsidR="0001387E" w:rsidRDefault="002D374C" w:rsidP="00244E5A">
            <w:pPr>
              <w:jc w:val="center"/>
            </w:pPr>
            <w:r>
              <w:t>6.</w:t>
            </w:r>
          </w:p>
        </w:tc>
        <w:tc>
          <w:tcPr>
            <w:tcW w:w="533" w:type="dxa"/>
          </w:tcPr>
          <w:p w14:paraId="4EF0D7FE" w14:textId="6BEA144F" w:rsidR="0001387E" w:rsidRDefault="002D374C" w:rsidP="00244E5A">
            <w:pPr>
              <w:jc w:val="center"/>
            </w:pPr>
            <w:r>
              <w:t>3.</w:t>
            </w:r>
          </w:p>
        </w:tc>
        <w:tc>
          <w:tcPr>
            <w:tcW w:w="533" w:type="dxa"/>
          </w:tcPr>
          <w:p w14:paraId="089B0B43" w14:textId="19B7EAFB" w:rsidR="0001387E" w:rsidRDefault="002D374C" w:rsidP="00244E5A">
            <w:pPr>
              <w:jc w:val="center"/>
            </w:pPr>
            <w:r>
              <w:t>7.</w:t>
            </w:r>
          </w:p>
        </w:tc>
        <w:tc>
          <w:tcPr>
            <w:tcW w:w="533" w:type="dxa"/>
          </w:tcPr>
          <w:p w14:paraId="3F0BB09A" w14:textId="02E91568" w:rsidR="0001387E" w:rsidRDefault="002D374C" w:rsidP="00244E5A">
            <w:pPr>
              <w:jc w:val="center"/>
            </w:pPr>
            <w:r>
              <w:t>7.</w:t>
            </w:r>
          </w:p>
        </w:tc>
        <w:tc>
          <w:tcPr>
            <w:tcW w:w="533" w:type="dxa"/>
          </w:tcPr>
          <w:p w14:paraId="3E82E4AE" w14:textId="312886F8" w:rsidR="0001387E" w:rsidRDefault="002D374C" w:rsidP="00244E5A">
            <w:pPr>
              <w:jc w:val="center"/>
            </w:pPr>
            <w:r>
              <w:t>4.</w:t>
            </w:r>
          </w:p>
        </w:tc>
        <w:tc>
          <w:tcPr>
            <w:tcW w:w="533" w:type="dxa"/>
          </w:tcPr>
          <w:p w14:paraId="3E8BADCB" w14:textId="65004157" w:rsidR="0001387E" w:rsidRDefault="002D374C" w:rsidP="00244E5A">
            <w:pPr>
              <w:jc w:val="center"/>
            </w:pPr>
            <w:r>
              <w:t>2.</w:t>
            </w:r>
          </w:p>
        </w:tc>
        <w:tc>
          <w:tcPr>
            <w:tcW w:w="533" w:type="dxa"/>
          </w:tcPr>
          <w:p w14:paraId="0F9722A2" w14:textId="1756A2E6" w:rsidR="0001387E" w:rsidRDefault="002D374C" w:rsidP="00244E5A">
            <w:pPr>
              <w:jc w:val="center"/>
            </w:pPr>
            <w:r>
              <w:t>13.</w:t>
            </w:r>
          </w:p>
        </w:tc>
      </w:tr>
      <w:tr w:rsidR="004E651E" w14:paraId="181E0ADA" w14:textId="77777777" w:rsidTr="004E651E">
        <w:tc>
          <w:tcPr>
            <w:tcW w:w="3197" w:type="dxa"/>
          </w:tcPr>
          <w:p w14:paraId="23C0EF7B" w14:textId="56C47F60" w:rsidR="004E651E" w:rsidRDefault="004E651E" w:rsidP="00244E5A">
            <w:r>
              <w:t>Révész Rita – Intézményvezető helyettes</w:t>
            </w:r>
          </w:p>
        </w:tc>
        <w:tc>
          <w:tcPr>
            <w:tcW w:w="5863" w:type="dxa"/>
            <w:gridSpan w:val="11"/>
          </w:tcPr>
          <w:p w14:paraId="0352BCB5" w14:textId="2E8C511A" w:rsidR="004E651E" w:rsidRDefault="002D374C" w:rsidP="00244E5A">
            <w:pPr>
              <w:jc w:val="center"/>
            </w:pPr>
            <w:r w:rsidRPr="00A73B36">
              <w:t>egyéni megbeszélés alapján</w:t>
            </w:r>
          </w:p>
        </w:tc>
      </w:tr>
      <w:tr w:rsidR="00A73B36" w14:paraId="6BEF6213" w14:textId="77777777" w:rsidTr="00A73B36">
        <w:tc>
          <w:tcPr>
            <w:tcW w:w="3197" w:type="dxa"/>
          </w:tcPr>
          <w:p w14:paraId="4BBE35F1" w14:textId="6C9A3FFD" w:rsidR="00A73B36" w:rsidRDefault="00A73B36" w:rsidP="00244E5A">
            <w:r>
              <w:lastRenderedPageBreak/>
              <w:t>Szentesiné Keleméri Dóra – Óvodai intézményegység vezető</w:t>
            </w:r>
          </w:p>
        </w:tc>
        <w:tc>
          <w:tcPr>
            <w:tcW w:w="5863" w:type="dxa"/>
            <w:gridSpan w:val="11"/>
          </w:tcPr>
          <w:p w14:paraId="14FA933E" w14:textId="5810192D" w:rsidR="00A73B36" w:rsidRDefault="002D374C" w:rsidP="00244E5A">
            <w:pPr>
              <w:jc w:val="center"/>
            </w:pPr>
            <w:r w:rsidRPr="00A73B36">
              <w:t>egyéni megbeszélés alapján</w:t>
            </w:r>
          </w:p>
        </w:tc>
      </w:tr>
      <w:tr w:rsidR="002D374C" w14:paraId="5D5E73C9" w14:textId="77777777" w:rsidTr="00451096">
        <w:tc>
          <w:tcPr>
            <w:tcW w:w="3197" w:type="dxa"/>
          </w:tcPr>
          <w:p w14:paraId="60A1B836" w14:textId="2AF45F21" w:rsidR="002D374C" w:rsidRDefault="002D374C" w:rsidP="002D374C">
            <w:r>
              <w:t>Nagyné Fatalin Andrea – Általános isk. intézményegység v.</w:t>
            </w:r>
          </w:p>
        </w:tc>
        <w:tc>
          <w:tcPr>
            <w:tcW w:w="5863" w:type="dxa"/>
            <w:gridSpan w:val="11"/>
          </w:tcPr>
          <w:p w14:paraId="268BD45B" w14:textId="28D08B58" w:rsidR="002D374C" w:rsidRDefault="002D374C" w:rsidP="002D374C">
            <w:pPr>
              <w:jc w:val="center"/>
            </w:pPr>
            <w:r w:rsidRPr="00BE44EA">
              <w:t>egyéni megbeszélés alapján</w:t>
            </w:r>
          </w:p>
        </w:tc>
      </w:tr>
      <w:tr w:rsidR="002D374C" w14:paraId="75EC2C86" w14:textId="77777777" w:rsidTr="00451096">
        <w:tc>
          <w:tcPr>
            <w:tcW w:w="3197" w:type="dxa"/>
          </w:tcPr>
          <w:p w14:paraId="2E4E7D96" w14:textId="57909463" w:rsidR="002D374C" w:rsidRDefault="002D374C" w:rsidP="002D374C">
            <w:r>
              <w:t>Szabó Csaba – Középiskola intézményegység vezető</w:t>
            </w:r>
          </w:p>
        </w:tc>
        <w:tc>
          <w:tcPr>
            <w:tcW w:w="5863" w:type="dxa"/>
            <w:gridSpan w:val="11"/>
          </w:tcPr>
          <w:p w14:paraId="21DEA853" w14:textId="637E8A9B" w:rsidR="002D374C" w:rsidRDefault="002D374C" w:rsidP="002D374C">
            <w:pPr>
              <w:jc w:val="center"/>
            </w:pPr>
            <w:r w:rsidRPr="00BE44EA">
              <w:t>egyéni megbeszélés alapján</w:t>
            </w:r>
          </w:p>
        </w:tc>
      </w:tr>
      <w:tr w:rsidR="002D374C" w14:paraId="6224BB9B" w14:textId="77777777" w:rsidTr="00451096">
        <w:tc>
          <w:tcPr>
            <w:tcW w:w="3197" w:type="dxa"/>
          </w:tcPr>
          <w:p w14:paraId="25E4A220" w14:textId="511AD11B" w:rsidR="002D374C" w:rsidRDefault="002D374C" w:rsidP="002D374C">
            <w:r>
              <w:t>Nagyné Kiszler Ottilia – Kollégiumi intézményegység v.</w:t>
            </w:r>
          </w:p>
        </w:tc>
        <w:tc>
          <w:tcPr>
            <w:tcW w:w="5863" w:type="dxa"/>
            <w:gridSpan w:val="11"/>
          </w:tcPr>
          <w:p w14:paraId="6B0CB911" w14:textId="08983BC5" w:rsidR="002D374C" w:rsidRDefault="002D374C" w:rsidP="002D374C">
            <w:pPr>
              <w:jc w:val="center"/>
            </w:pPr>
            <w:r w:rsidRPr="00BE44EA">
              <w:t>egyéni megbeszélés alapján</w:t>
            </w:r>
          </w:p>
        </w:tc>
      </w:tr>
      <w:tr w:rsidR="004E651E" w14:paraId="2D940DDE" w14:textId="77777777" w:rsidTr="004E651E">
        <w:tc>
          <w:tcPr>
            <w:tcW w:w="3197" w:type="dxa"/>
          </w:tcPr>
          <w:p w14:paraId="08ABE533" w14:textId="3CAFE5D0" w:rsidR="004E651E" w:rsidRDefault="004E651E" w:rsidP="0001387E">
            <w:r>
              <w:t>Tóth Andrienn</w:t>
            </w:r>
            <w:r w:rsidR="00220BCB">
              <w:t xml:space="preserve"> Anita</w:t>
            </w:r>
            <w:r>
              <w:t xml:space="preserve"> – Módszertani intézményegység vezető</w:t>
            </w:r>
          </w:p>
        </w:tc>
        <w:tc>
          <w:tcPr>
            <w:tcW w:w="5863" w:type="dxa"/>
            <w:gridSpan w:val="11"/>
          </w:tcPr>
          <w:p w14:paraId="645BB74E" w14:textId="037FC601" w:rsidR="004E651E" w:rsidRDefault="004E651E" w:rsidP="0001387E">
            <w:pPr>
              <w:jc w:val="center"/>
            </w:pPr>
            <w:r w:rsidRPr="00A73B36">
              <w:t>egyéni megbeszélés alapján</w:t>
            </w:r>
          </w:p>
        </w:tc>
      </w:tr>
      <w:bookmarkEnd w:id="86"/>
    </w:tbl>
    <w:p w14:paraId="57774A62" w14:textId="0AA9655E" w:rsidR="0001387E" w:rsidRDefault="0001387E" w:rsidP="0001387E"/>
    <w:p w14:paraId="4E12C9C4" w14:textId="0849F25F" w:rsidR="00A3226B" w:rsidRDefault="7DE1F829" w:rsidP="008E79EA">
      <w:pPr>
        <w:pStyle w:val="Cmsor2"/>
      </w:pPr>
      <w:bookmarkStart w:id="87" w:name="_Toc82594088"/>
      <w:bookmarkStart w:id="88" w:name="_Hlk78438671"/>
      <w:r>
        <w:t xml:space="preserve">Főbb </w:t>
      </w:r>
      <w:r w:rsidR="0B1115B8">
        <w:t>intézményi ünnepek, versenyek</w:t>
      </w:r>
      <w:r>
        <w:t>, sportesemények</w:t>
      </w:r>
      <w:bookmarkEnd w:id="87"/>
    </w:p>
    <w:p w14:paraId="4E12C9C6" w14:textId="40D54811" w:rsidR="00860DC4" w:rsidRPr="00C77AD7" w:rsidRDefault="102FA20F" w:rsidP="00860DC4">
      <w:pPr>
        <w:pStyle w:val="Cmsor3"/>
      </w:pPr>
      <w:bookmarkStart w:id="89" w:name="_Toc82594089"/>
      <w:bookmarkStart w:id="90" w:name="_Hlk78438679"/>
      <w:bookmarkEnd w:id="88"/>
      <w:r w:rsidRPr="00C77AD7">
        <w:t>Intézményi kiemelt ünnepek</w:t>
      </w:r>
      <w:r w:rsidR="002D374C" w:rsidRPr="00C77AD7">
        <w:t>, események</w:t>
      </w:r>
      <w:bookmarkEnd w:id="89"/>
    </w:p>
    <w:bookmarkEnd w:id="90"/>
    <w:p w14:paraId="3BC5663F" w14:textId="16FA2997" w:rsidR="00F44CC6" w:rsidRDefault="00F44CC6" w:rsidP="00F44CC6"/>
    <w:tbl>
      <w:tblPr>
        <w:tblStyle w:val="Rcsostblzat23"/>
        <w:tblW w:w="0" w:type="auto"/>
        <w:tblLook w:val="04A0" w:firstRow="1" w:lastRow="0" w:firstColumn="1" w:lastColumn="0" w:noHBand="0" w:noVBand="1"/>
      </w:tblPr>
      <w:tblGrid>
        <w:gridCol w:w="3197"/>
        <w:gridCol w:w="533"/>
        <w:gridCol w:w="533"/>
        <w:gridCol w:w="533"/>
        <w:gridCol w:w="533"/>
        <w:gridCol w:w="533"/>
        <w:gridCol w:w="533"/>
        <w:gridCol w:w="533"/>
        <w:gridCol w:w="533"/>
        <w:gridCol w:w="533"/>
        <w:gridCol w:w="533"/>
        <w:gridCol w:w="533"/>
      </w:tblGrid>
      <w:tr w:rsidR="00613B7F" w:rsidRPr="00613B7F" w14:paraId="7E3D54B9" w14:textId="77777777" w:rsidTr="00613B7F">
        <w:tc>
          <w:tcPr>
            <w:tcW w:w="3197" w:type="dxa"/>
            <w:tcBorders>
              <w:top w:val="nil"/>
              <w:left w:val="nil"/>
              <w:bottom w:val="nil"/>
            </w:tcBorders>
          </w:tcPr>
          <w:p w14:paraId="0546E4FB" w14:textId="77777777" w:rsidR="00613B7F" w:rsidRPr="00613B7F" w:rsidRDefault="00613B7F" w:rsidP="00613B7F">
            <w:bookmarkStart w:id="91" w:name="_Hlk78782144"/>
          </w:p>
        </w:tc>
        <w:tc>
          <w:tcPr>
            <w:tcW w:w="2665" w:type="dxa"/>
            <w:gridSpan w:val="5"/>
          </w:tcPr>
          <w:p w14:paraId="0BCB2B68" w14:textId="11FD4512" w:rsidR="00613B7F" w:rsidRPr="00613B7F" w:rsidRDefault="00613B7F" w:rsidP="00613B7F">
            <w:pPr>
              <w:jc w:val="center"/>
            </w:pPr>
            <w:r w:rsidRPr="00613B7F">
              <w:t>202</w:t>
            </w:r>
            <w:r w:rsidR="002D374C">
              <w:t>1</w:t>
            </w:r>
            <w:r w:rsidRPr="00613B7F">
              <w:t>.</w:t>
            </w:r>
          </w:p>
        </w:tc>
        <w:tc>
          <w:tcPr>
            <w:tcW w:w="3198" w:type="dxa"/>
            <w:gridSpan w:val="6"/>
          </w:tcPr>
          <w:p w14:paraId="0C4CED6E" w14:textId="28C47F66" w:rsidR="00613B7F" w:rsidRPr="00613B7F" w:rsidRDefault="00613B7F" w:rsidP="00613B7F">
            <w:pPr>
              <w:jc w:val="center"/>
            </w:pPr>
            <w:r w:rsidRPr="00613B7F">
              <w:t>202</w:t>
            </w:r>
            <w:r w:rsidR="001D4152">
              <w:t>2</w:t>
            </w:r>
            <w:r w:rsidRPr="00613B7F">
              <w:t>.</w:t>
            </w:r>
          </w:p>
        </w:tc>
      </w:tr>
      <w:tr w:rsidR="00613B7F" w:rsidRPr="00613B7F" w14:paraId="7249A27B" w14:textId="77777777" w:rsidTr="00613B7F">
        <w:tc>
          <w:tcPr>
            <w:tcW w:w="3197" w:type="dxa"/>
            <w:tcBorders>
              <w:top w:val="nil"/>
              <w:left w:val="nil"/>
            </w:tcBorders>
          </w:tcPr>
          <w:p w14:paraId="11E82D27" w14:textId="77777777" w:rsidR="00613B7F" w:rsidRPr="00613B7F" w:rsidRDefault="00613B7F" w:rsidP="00613B7F"/>
        </w:tc>
        <w:tc>
          <w:tcPr>
            <w:tcW w:w="533" w:type="dxa"/>
          </w:tcPr>
          <w:p w14:paraId="1318F308" w14:textId="77777777" w:rsidR="00613B7F" w:rsidRPr="00613B7F" w:rsidRDefault="00613B7F" w:rsidP="00613B7F">
            <w:pPr>
              <w:jc w:val="center"/>
            </w:pPr>
            <w:r w:rsidRPr="00613B7F">
              <w:t>08.</w:t>
            </w:r>
          </w:p>
        </w:tc>
        <w:tc>
          <w:tcPr>
            <w:tcW w:w="533" w:type="dxa"/>
          </w:tcPr>
          <w:p w14:paraId="3F3046C8" w14:textId="77777777" w:rsidR="00613B7F" w:rsidRPr="00613B7F" w:rsidRDefault="00613B7F" w:rsidP="00613B7F">
            <w:pPr>
              <w:jc w:val="center"/>
            </w:pPr>
            <w:r w:rsidRPr="00613B7F">
              <w:t>09.</w:t>
            </w:r>
          </w:p>
        </w:tc>
        <w:tc>
          <w:tcPr>
            <w:tcW w:w="533" w:type="dxa"/>
          </w:tcPr>
          <w:p w14:paraId="3A184E6F" w14:textId="77777777" w:rsidR="00613B7F" w:rsidRPr="00613B7F" w:rsidRDefault="00613B7F" w:rsidP="00613B7F">
            <w:pPr>
              <w:jc w:val="center"/>
            </w:pPr>
            <w:r w:rsidRPr="00613B7F">
              <w:t>10.</w:t>
            </w:r>
          </w:p>
        </w:tc>
        <w:tc>
          <w:tcPr>
            <w:tcW w:w="533" w:type="dxa"/>
          </w:tcPr>
          <w:p w14:paraId="5185C1C1" w14:textId="77777777" w:rsidR="00613B7F" w:rsidRPr="00613B7F" w:rsidRDefault="00613B7F" w:rsidP="00613B7F">
            <w:pPr>
              <w:jc w:val="center"/>
            </w:pPr>
            <w:r w:rsidRPr="00613B7F">
              <w:t>11.</w:t>
            </w:r>
          </w:p>
        </w:tc>
        <w:tc>
          <w:tcPr>
            <w:tcW w:w="533" w:type="dxa"/>
          </w:tcPr>
          <w:p w14:paraId="1366E341" w14:textId="77777777" w:rsidR="00613B7F" w:rsidRPr="00613B7F" w:rsidRDefault="00613B7F" w:rsidP="00613B7F">
            <w:pPr>
              <w:jc w:val="center"/>
            </w:pPr>
            <w:r w:rsidRPr="00613B7F">
              <w:t>12.</w:t>
            </w:r>
          </w:p>
        </w:tc>
        <w:tc>
          <w:tcPr>
            <w:tcW w:w="533" w:type="dxa"/>
          </w:tcPr>
          <w:p w14:paraId="6D28FBCB" w14:textId="77777777" w:rsidR="00613B7F" w:rsidRPr="00613B7F" w:rsidRDefault="00613B7F" w:rsidP="00613B7F">
            <w:pPr>
              <w:jc w:val="center"/>
            </w:pPr>
            <w:r w:rsidRPr="00613B7F">
              <w:t>01.</w:t>
            </w:r>
          </w:p>
        </w:tc>
        <w:tc>
          <w:tcPr>
            <w:tcW w:w="533" w:type="dxa"/>
          </w:tcPr>
          <w:p w14:paraId="58508A03" w14:textId="77777777" w:rsidR="00613B7F" w:rsidRPr="00613B7F" w:rsidRDefault="00613B7F" w:rsidP="00613B7F">
            <w:pPr>
              <w:jc w:val="center"/>
            </w:pPr>
            <w:r w:rsidRPr="00613B7F">
              <w:t>02.</w:t>
            </w:r>
          </w:p>
        </w:tc>
        <w:tc>
          <w:tcPr>
            <w:tcW w:w="533" w:type="dxa"/>
          </w:tcPr>
          <w:p w14:paraId="24CB8B41" w14:textId="77777777" w:rsidR="00613B7F" w:rsidRPr="00613B7F" w:rsidRDefault="00613B7F" w:rsidP="00613B7F">
            <w:pPr>
              <w:jc w:val="center"/>
            </w:pPr>
            <w:r w:rsidRPr="00613B7F">
              <w:t>03.</w:t>
            </w:r>
          </w:p>
        </w:tc>
        <w:tc>
          <w:tcPr>
            <w:tcW w:w="533" w:type="dxa"/>
          </w:tcPr>
          <w:p w14:paraId="2FAA0140" w14:textId="77777777" w:rsidR="00613B7F" w:rsidRPr="00613B7F" w:rsidRDefault="00613B7F" w:rsidP="00613B7F">
            <w:pPr>
              <w:jc w:val="center"/>
            </w:pPr>
            <w:r w:rsidRPr="00613B7F">
              <w:t>04.</w:t>
            </w:r>
          </w:p>
        </w:tc>
        <w:tc>
          <w:tcPr>
            <w:tcW w:w="533" w:type="dxa"/>
          </w:tcPr>
          <w:p w14:paraId="27FEB66A" w14:textId="77777777" w:rsidR="00613B7F" w:rsidRPr="00613B7F" w:rsidRDefault="00613B7F" w:rsidP="00613B7F">
            <w:pPr>
              <w:jc w:val="center"/>
            </w:pPr>
            <w:r w:rsidRPr="00613B7F">
              <w:t>05.</w:t>
            </w:r>
          </w:p>
        </w:tc>
        <w:tc>
          <w:tcPr>
            <w:tcW w:w="533" w:type="dxa"/>
          </w:tcPr>
          <w:p w14:paraId="71A8C2E4" w14:textId="77777777" w:rsidR="00613B7F" w:rsidRPr="00613B7F" w:rsidRDefault="00613B7F" w:rsidP="00613B7F">
            <w:pPr>
              <w:jc w:val="center"/>
            </w:pPr>
            <w:r w:rsidRPr="00613B7F">
              <w:t>06.</w:t>
            </w:r>
          </w:p>
        </w:tc>
      </w:tr>
      <w:tr w:rsidR="00613B7F" w:rsidRPr="00613B7F" w14:paraId="5A96F5B4" w14:textId="77777777" w:rsidTr="00613B7F">
        <w:tc>
          <w:tcPr>
            <w:tcW w:w="3197" w:type="dxa"/>
          </w:tcPr>
          <w:p w14:paraId="0DEB3A0E" w14:textId="77777777" w:rsidR="00613B7F" w:rsidRPr="00613B7F" w:rsidRDefault="00613B7F" w:rsidP="00613B7F">
            <w:pPr>
              <w:spacing w:after="200" w:line="276" w:lineRule="auto"/>
            </w:pPr>
            <w:r w:rsidRPr="00613B7F">
              <w:t>Aradi vértanúk napja (osztálykeretben)</w:t>
            </w:r>
          </w:p>
        </w:tc>
        <w:tc>
          <w:tcPr>
            <w:tcW w:w="533" w:type="dxa"/>
          </w:tcPr>
          <w:p w14:paraId="141ED7D2" w14:textId="77777777" w:rsidR="00613B7F" w:rsidRPr="00613B7F" w:rsidRDefault="00613B7F" w:rsidP="00613B7F">
            <w:pPr>
              <w:jc w:val="center"/>
            </w:pPr>
          </w:p>
        </w:tc>
        <w:tc>
          <w:tcPr>
            <w:tcW w:w="533" w:type="dxa"/>
          </w:tcPr>
          <w:p w14:paraId="7E4A579F" w14:textId="77777777" w:rsidR="00613B7F" w:rsidRPr="00613B7F" w:rsidRDefault="00613B7F" w:rsidP="00613B7F">
            <w:pPr>
              <w:jc w:val="center"/>
            </w:pPr>
          </w:p>
        </w:tc>
        <w:tc>
          <w:tcPr>
            <w:tcW w:w="533" w:type="dxa"/>
          </w:tcPr>
          <w:p w14:paraId="051061C8" w14:textId="77777777" w:rsidR="00613B7F" w:rsidRPr="00613B7F" w:rsidRDefault="00613B7F" w:rsidP="00613B7F">
            <w:pPr>
              <w:jc w:val="center"/>
            </w:pPr>
            <w:r w:rsidRPr="00613B7F">
              <w:t>06.</w:t>
            </w:r>
          </w:p>
        </w:tc>
        <w:tc>
          <w:tcPr>
            <w:tcW w:w="533" w:type="dxa"/>
          </w:tcPr>
          <w:p w14:paraId="6083E23D" w14:textId="77777777" w:rsidR="00613B7F" w:rsidRPr="00613B7F" w:rsidRDefault="00613B7F" w:rsidP="00613B7F">
            <w:pPr>
              <w:jc w:val="center"/>
            </w:pPr>
          </w:p>
        </w:tc>
        <w:tc>
          <w:tcPr>
            <w:tcW w:w="533" w:type="dxa"/>
          </w:tcPr>
          <w:p w14:paraId="3E8B1AEC" w14:textId="77777777" w:rsidR="00613B7F" w:rsidRPr="00613B7F" w:rsidRDefault="00613B7F" w:rsidP="00613B7F">
            <w:pPr>
              <w:jc w:val="center"/>
            </w:pPr>
          </w:p>
        </w:tc>
        <w:tc>
          <w:tcPr>
            <w:tcW w:w="533" w:type="dxa"/>
          </w:tcPr>
          <w:p w14:paraId="7994A4A0" w14:textId="77777777" w:rsidR="00613B7F" w:rsidRPr="00613B7F" w:rsidRDefault="00613B7F" w:rsidP="00613B7F">
            <w:pPr>
              <w:jc w:val="center"/>
            </w:pPr>
          </w:p>
        </w:tc>
        <w:tc>
          <w:tcPr>
            <w:tcW w:w="533" w:type="dxa"/>
          </w:tcPr>
          <w:p w14:paraId="567C869C" w14:textId="77777777" w:rsidR="00613B7F" w:rsidRPr="00613B7F" w:rsidRDefault="00613B7F" w:rsidP="00613B7F">
            <w:pPr>
              <w:jc w:val="center"/>
            </w:pPr>
          </w:p>
        </w:tc>
        <w:tc>
          <w:tcPr>
            <w:tcW w:w="533" w:type="dxa"/>
          </w:tcPr>
          <w:p w14:paraId="0244EB83" w14:textId="77777777" w:rsidR="00613B7F" w:rsidRPr="00613B7F" w:rsidRDefault="00613B7F" w:rsidP="00613B7F">
            <w:pPr>
              <w:jc w:val="center"/>
            </w:pPr>
          </w:p>
        </w:tc>
        <w:tc>
          <w:tcPr>
            <w:tcW w:w="533" w:type="dxa"/>
          </w:tcPr>
          <w:p w14:paraId="290BB617" w14:textId="77777777" w:rsidR="00613B7F" w:rsidRPr="00613B7F" w:rsidRDefault="00613B7F" w:rsidP="00613B7F">
            <w:pPr>
              <w:jc w:val="center"/>
            </w:pPr>
          </w:p>
        </w:tc>
        <w:tc>
          <w:tcPr>
            <w:tcW w:w="533" w:type="dxa"/>
          </w:tcPr>
          <w:p w14:paraId="41555E5C" w14:textId="77777777" w:rsidR="00613B7F" w:rsidRPr="00613B7F" w:rsidRDefault="00613B7F" w:rsidP="00613B7F">
            <w:pPr>
              <w:jc w:val="center"/>
            </w:pPr>
          </w:p>
        </w:tc>
        <w:tc>
          <w:tcPr>
            <w:tcW w:w="533" w:type="dxa"/>
          </w:tcPr>
          <w:p w14:paraId="0311BD47" w14:textId="77777777" w:rsidR="00613B7F" w:rsidRPr="00613B7F" w:rsidRDefault="00613B7F" w:rsidP="00613B7F">
            <w:pPr>
              <w:jc w:val="center"/>
            </w:pPr>
          </w:p>
        </w:tc>
      </w:tr>
      <w:tr w:rsidR="00613B7F" w:rsidRPr="00613B7F" w14:paraId="5A51BE81" w14:textId="77777777" w:rsidTr="00613B7F">
        <w:tc>
          <w:tcPr>
            <w:tcW w:w="3197" w:type="dxa"/>
          </w:tcPr>
          <w:p w14:paraId="41497878" w14:textId="7581C998" w:rsidR="00613B7F" w:rsidRPr="00613B7F" w:rsidRDefault="00613B7F" w:rsidP="00613B7F">
            <w:r w:rsidRPr="00613B7F">
              <w:t>1956-os forradalom és szabadságharc (intézményi keretben)</w:t>
            </w:r>
          </w:p>
        </w:tc>
        <w:tc>
          <w:tcPr>
            <w:tcW w:w="533" w:type="dxa"/>
          </w:tcPr>
          <w:p w14:paraId="3A9F70BB" w14:textId="77777777" w:rsidR="00613B7F" w:rsidRPr="00613B7F" w:rsidRDefault="00613B7F" w:rsidP="00613B7F">
            <w:pPr>
              <w:jc w:val="center"/>
            </w:pPr>
          </w:p>
        </w:tc>
        <w:tc>
          <w:tcPr>
            <w:tcW w:w="533" w:type="dxa"/>
          </w:tcPr>
          <w:p w14:paraId="11B4874F" w14:textId="77777777" w:rsidR="00613B7F" w:rsidRPr="00613B7F" w:rsidRDefault="00613B7F" w:rsidP="00613B7F">
            <w:pPr>
              <w:jc w:val="center"/>
            </w:pPr>
          </w:p>
        </w:tc>
        <w:tc>
          <w:tcPr>
            <w:tcW w:w="533" w:type="dxa"/>
          </w:tcPr>
          <w:p w14:paraId="55B79F37" w14:textId="77777777" w:rsidR="00613B7F" w:rsidRPr="00613B7F" w:rsidRDefault="00613B7F" w:rsidP="00613B7F">
            <w:pPr>
              <w:jc w:val="center"/>
            </w:pPr>
            <w:r w:rsidRPr="00613B7F">
              <w:t>21.</w:t>
            </w:r>
          </w:p>
        </w:tc>
        <w:tc>
          <w:tcPr>
            <w:tcW w:w="533" w:type="dxa"/>
          </w:tcPr>
          <w:p w14:paraId="0063DFB2" w14:textId="77777777" w:rsidR="00613B7F" w:rsidRPr="00613B7F" w:rsidRDefault="00613B7F" w:rsidP="00613B7F">
            <w:pPr>
              <w:jc w:val="center"/>
            </w:pPr>
          </w:p>
        </w:tc>
        <w:tc>
          <w:tcPr>
            <w:tcW w:w="533" w:type="dxa"/>
          </w:tcPr>
          <w:p w14:paraId="1289538F" w14:textId="77777777" w:rsidR="00613B7F" w:rsidRPr="00613B7F" w:rsidRDefault="00613B7F" w:rsidP="00613B7F">
            <w:pPr>
              <w:jc w:val="center"/>
            </w:pPr>
          </w:p>
        </w:tc>
        <w:tc>
          <w:tcPr>
            <w:tcW w:w="533" w:type="dxa"/>
          </w:tcPr>
          <w:p w14:paraId="395748A7" w14:textId="77777777" w:rsidR="00613B7F" w:rsidRPr="00613B7F" w:rsidRDefault="00613B7F" w:rsidP="00613B7F">
            <w:pPr>
              <w:jc w:val="center"/>
            </w:pPr>
          </w:p>
        </w:tc>
        <w:tc>
          <w:tcPr>
            <w:tcW w:w="533" w:type="dxa"/>
          </w:tcPr>
          <w:p w14:paraId="648AFD3F" w14:textId="77777777" w:rsidR="00613B7F" w:rsidRPr="00613B7F" w:rsidRDefault="00613B7F" w:rsidP="00613B7F">
            <w:pPr>
              <w:jc w:val="center"/>
            </w:pPr>
          </w:p>
        </w:tc>
        <w:tc>
          <w:tcPr>
            <w:tcW w:w="533" w:type="dxa"/>
          </w:tcPr>
          <w:p w14:paraId="43225059" w14:textId="77777777" w:rsidR="00613B7F" w:rsidRPr="00613B7F" w:rsidRDefault="00613B7F" w:rsidP="00613B7F">
            <w:pPr>
              <w:jc w:val="center"/>
            </w:pPr>
          </w:p>
        </w:tc>
        <w:tc>
          <w:tcPr>
            <w:tcW w:w="533" w:type="dxa"/>
          </w:tcPr>
          <w:p w14:paraId="167146D8" w14:textId="77777777" w:rsidR="00613B7F" w:rsidRPr="00613B7F" w:rsidRDefault="00613B7F" w:rsidP="00613B7F">
            <w:pPr>
              <w:jc w:val="center"/>
            </w:pPr>
          </w:p>
        </w:tc>
        <w:tc>
          <w:tcPr>
            <w:tcW w:w="533" w:type="dxa"/>
          </w:tcPr>
          <w:p w14:paraId="12B77E26" w14:textId="77777777" w:rsidR="00613B7F" w:rsidRPr="00613B7F" w:rsidRDefault="00613B7F" w:rsidP="00613B7F">
            <w:pPr>
              <w:jc w:val="center"/>
            </w:pPr>
          </w:p>
        </w:tc>
        <w:tc>
          <w:tcPr>
            <w:tcW w:w="533" w:type="dxa"/>
          </w:tcPr>
          <w:p w14:paraId="246F3BB1" w14:textId="77777777" w:rsidR="00613B7F" w:rsidRPr="00613B7F" w:rsidRDefault="00613B7F" w:rsidP="00613B7F">
            <w:pPr>
              <w:jc w:val="center"/>
            </w:pPr>
          </w:p>
        </w:tc>
      </w:tr>
      <w:tr w:rsidR="00613B7F" w:rsidRPr="00613B7F" w14:paraId="1CECFA25" w14:textId="77777777" w:rsidTr="00613B7F">
        <w:tc>
          <w:tcPr>
            <w:tcW w:w="3197" w:type="dxa"/>
          </w:tcPr>
          <w:p w14:paraId="0D064677" w14:textId="77777777" w:rsidR="00613B7F" w:rsidRPr="00613B7F" w:rsidRDefault="00613B7F" w:rsidP="00613B7F">
            <w:r w:rsidRPr="00613B7F">
              <w:t>Megemlékezés a kommunista és egyéb diktatúrák áldozatairól (osztálykeretben)</w:t>
            </w:r>
          </w:p>
        </w:tc>
        <w:tc>
          <w:tcPr>
            <w:tcW w:w="533" w:type="dxa"/>
          </w:tcPr>
          <w:p w14:paraId="44C9F06A" w14:textId="77777777" w:rsidR="00613B7F" w:rsidRPr="00613B7F" w:rsidRDefault="00613B7F" w:rsidP="00613B7F">
            <w:pPr>
              <w:jc w:val="center"/>
            </w:pPr>
          </w:p>
        </w:tc>
        <w:tc>
          <w:tcPr>
            <w:tcW w:w="533" w:type="dxa"/>
          </w:tcPr>
          <w:p w14:paraId="1218DA4B" w14:textId="77777777" w:rsidR="00613B7F" w:rsidRPr="00613B7F" w:rsidRDefault="00613B7F" w:rsidP="00613B7F">
            <w:pPr>
              <w:jc w:val="center"/>
            </w:pPr>
          </w:p>
        </w:tc>
        <w:tc>
          <w:tcPr>
            <w:tcW w:w="533" w:type="dxa"/>
          </w:tcPr>
          <w:p w14:paraId="5E7B232B" w14:textId="77777777" w:rsidR="00613B7F" w:rsidRPr="00613B7F" w:rsidRDefault="00613B7F" w:rsidP="00613B7F">
            <w:pPr>
              <w:jc w:val="center"/>
            </w:pPr>
          </w:p>
        </w:tc>
        <w:tc>
          <w:tcPr>
            <w:tcW w:w="533" w:type="dxa"/>
          </w:tcPr>
          <w:p w14:paraId="3501241B" w14:textId="77777777" w:rsidR="00613B7F" w:rsidRPr="00613B7F" w:rsidRDefault="00613B7F" w:rsidP="00613B7F">
            <w:pPr>
              <w:jc w:val="center"/>
            </w:pPr>
          </w:p>
        </w:tc>
        <w:tc>
          <w:tcPr>
            <w:tcW w:w="533" w:type="dxa"/>
          </w:tcPr>
          <w:p w14:paraId="07D2E07A" w14:textId="77777777" w:rsidR="00613B7F" w:rsidRPr="00613B7F" w:rsidRDefault="00613B7F" w:rsidP="00613B7F">
            <w:pPr>
              <w:jc w:val="center"/>
            </w:pPr>
          </w:p>
        </w:tc>
        <w:tc>
          <w:tcPr>
            <w:tcW w:w="533" w:type="dxa"/>
          </w:tcPr>
          <w:p w14:paraId="3FFA526E" w14:textId="77777777" w:rsidR="00613B7F" w:rsidRPr="00613B7F" w:rsidRDefault="00613B7F" w:rsidP="00613B7F">
            <w:pPr>
              <w:jc w:val="center"/>
            </w:pPr>
          </w:p>
        </w:tc>
        <w:tc>
          <w:tcPr>
            <w:tcW w:w="533" w:type="dxa"/>
          </w:tcPr>
          <w:p w14:paraId="013922F3" w14:textId="77777777" w:rsidR="00613B7F" w:rsidRPr="00613B7F" w:rsidRDefault="00613B7F" w:rsidP="00613B7F">
            <w:pPr>
              <w:jc w:val="center"/>
            </w:pPr>
            <w:r w:rsidRPr="00613B7F">
              <w:t>25.</w:t>
            </w:r>
          </w:p>
        </w:tc>
        <w:tc>
          <w:tcPr>
            <w:tcW w:w="533" w:type="dxa"/>
          </w:tcPr>
          <w:p w14:paraId="07FE87B7" w14:textId="77777777" w:rsidR="00613B7F" w:rsidRPr="00613B7F" w:rsidRDefault="00613B7F" w:rsidP="00613B7F">
            <w:pPr>
              <w:jc w:val="center"/>
            </w:pPr>
          </w:p>
        </w:tc>
        <w:tc>
          <w:tcPr>
            <w:tcW w:w="533" w:type="dxa"/>
          </w:tcPr>
          <w:p w14:paraId="4AA93D3D" w14:textId="77777777" w:rsidR="00613B7F" w:rsidRPr="00613B7F" w:rsidRDefault="00613B7F" w:rsidP="00613B7F">
            <w:pPr>
              <w:jc w:val="center"/>
            </w:pPr>
          </w:p>
        </w:tc>
        <w:tc>
          <w:tcPr>
            <w:tcW w:w="533" w:type="dxa"/>
          </w:tcPr>
          <w:p w14:paraId="599F369F" w14:textId="77777777" w:rsidR="00613B7F" w:rsidRPr="00613B7F" w:rsidRDefault="00613B7F" w:rsidP="00613B7F">
            <w:pPr>
              <w:jc w:val="center"/>
            </w:pPr>
          </w:p>
        </w:tc>
        <w:tc>
          <w:tcPr>
            <w:tcW w:w="533" w:type="dxa"/>
          </w:tcPr>
          <w:p w14:paraId="4BFF51AB" w14:textId="77777777" w:rsidR="00613B7F" w:rsidRPr="00613B7F" w:rsidRDefault="00613B7F" w:rsidP="00613B7F">
            <w:pPr>
              <w:jc w:val="center"/>
            </w:pPr>
          </w:p>
        </w:tc>
      </w:tr>
      <w:tr w:rsidR="00613B7F" w:rsidRPr="00613B7F" w14:paraId="72ECBE3A" w14:textId="77777777" w:rsidTr="00613B7F">
        <w:tc>
          <w:tcPr>
            <w:tcW w:w="3197" w:type="dxa"/>
          </w:tcPr>
          <w:p w14:paraId="4A451BEE" w14:textId="77777777" w:rsidR="00613B7F" w:rsidRPr="00613B7F" w:rsidRDefault="00613B7F" w:rsidP="00613B7F">
            <w:r w:rsidRPr="00613B7F">
              <w:t>Megemlékezés 1848. március 15-ről (intézményi keretben)</w:t>
            </w:r>
          </w:p>
        </w:tc>
        <w:tc>
          <w:tcPr>
            <w:tcW w:w="533" w:type="dxa"/>
          </w:tcPr>
          <w:p w14:paraId="584D6608" w14:textId="77777777" w:rsidR="00613B7F" w:rsidRPr="00613B7F" w:rsidRDefault="00613B7F" w:rsidP="00613B7F">
            <w:pPr>
              <w:jc w:val="center"/>
            </w:pPr>
          </w:p>
        </w:tc>
        <w:tc>
          <w:tcPr>
            <w:tcW w:w="533" w:type="dxa"/>
          </w:tcPr>
          <w:p w14:paraId="2C502251" w14:textId="77777777" w:rsidR="00613B7F" w:rsidRPr="00613B7F" w:rsidRDefault="00613B7F" w:rsidP="00613B7F">
            <w:pPr>
              <w:jc w:val="center"/>
            </w:pPr>
          </w:p>
        </w:tc>
        <w:tc>
          <w:tcPr>
            <w:tcW w:w="533" w:type="dxa"/>
          </w:tcPr>
          <w:p w14:paraId="19413600" w14:textId="77777777" w:rsidR="00613B7F" w:rsidRPr="00613B7F" w:rsidRDefault="00613B7F" w:rsidP="00613B7F">
            <w:pPr>
              <w:jc w:val="center"/>
            </w:pPr>
          </w:p>
        </w:tc>
        <w:tc>
          <w:tcPr>
            <w:tcW w:w="533" w:type="dxa"/>
          </w:tcPr>
          <w:p w14:paraId="75C156CB" w14:textId="77777777" w:rsidR="00613B7F" w:rsidRPr="00613B7F" w:rsidRDefault="00613B7F" w:rsidP="00613B7F">
            <w:pPr>
              <w:jc w:val="center"/>
            </w:pPr>
          </w:p>
        </w:tc>
        <w:tc>
          <w:tcPr>
            <w:tcW w:w="533" w:type="dxa"/>
          </w:tcPr>
          <w:p w14:paraId="152B9DD0" w14:textId="77777777" w:rsidR="00613B7F" w:rsidRPr="00613B7F" w:rsidRDefault="00613B7F" w:rsidP="00613B7F">
            <w:pPr>
              <w:jc w:val="center"/>
            </w:pPr>
          </w:p>
        </w:tc>
        <w:tc>
          <w:tcPr>
            <w:tcW w:w="533" w:type="dxa"/>
          </w:tcPr>
          <w:p w14:paraId="4551F5FA" w14:textId="77777777" w:rsidR="00613B7F" w:rsidRPr="00613B7F" w:rsidRDefault="00613B7F" w:rsidP="00613B7F">
            <w:pPr>
              <w:jc w:val="center"/>
            </w:pPr>
          </w:p>
        </w:tc>
        <w:tc>
          <w:tcPr>
            <w:tcW w:w="533" w:type="dxa"/>
          </w:tcPr>
          <w:p w14:paraId="7456413F" w14:textId="77777777" w:rsidR="00613B7F" w:rsidRPr="00613B7F" w:rsidRDefault="00613B7F" w:rsidP="00613B7F">
            <w:pPr>
              <w:jc w:val="center"/>
            </w:pPr>
          </w:p>
        </w:tc>
        <w:tc>
          <w:tcPr>
            <w:tcW w:w="533" w:type="dxa"/>
          </w:tcPr>
          <w:p w14:paraId="2C120E64" w14:textId="77777777" w:rsidR="00613B7F" w:rsidRPr="00613B7F" w:rsidRDefault="00613B7F" w:rsidP="00613B7F">
            <w:pPr>
              <w:jc w:val="center"/>
            </w:pPr>
            <w:r w:rsidRPr="00613B7F">
              <w:t>11.</w:t>
            </w:r>
          </w:p>
        </w:tc>
        <w:tc>
          <w:tcPr>
            <w:tcW w:w="533" w:type="dxa"/>
          </w:tcPr>
          <w:p w14:paraId="4BBED996" w14:textId="77777777" w:rsidR="00613B7F" w:rsidRPr="00613B7F" w:rsidRDefault="00613B7F" w:rsidP="00613B7F">
            <w:pPr>
              <w:jc w:val="center"/>
            </w:pPr>
          </w:p>
        </w:tc>
        <w:tc>
          <w:tcPr>
            <w:tcW w:w="533" w:type="dxa"/>
          </w:tcPr>
          <w:p w14:paraId="73AE1F5D" w14:textId="77777777" w:rsidR="00613B7F" w:rsidRPr="00613B7F" w:rsidRDefault="00613B7F" w:rsidP="00613B7F">
            <w:pPr>
              <w:jc w:val="center"/>
            </w:pPr>
          </w:p>
        </w:tc>
        <w:tc>
          <w:tcPr>
            <w:tcW w:w="533" w:type="dxa"/>
          </w:tcPr>
          <w:p w14:paraId="79F624BF" w14:textId="77777777" w:rsidR="00613B7F" w:rsidRPr="00613B7F" w:rsidRDefault="00613B7F" w:rsidP="00613B7F">
            <w:pPr>
              <w:jc w:val="center"/>
            </w:pPr>
          </w:p>
        </w:tc>
      </w:tr>
      <w:tr w:rsidR="00613B7F" w:rsidRPr="00613B7F" w14:paraId="71F9A582" w14:textId="77777777" w:rsidTr="00613B7F">
        <w:tc>
          <w:tcPr>
            <w:tcW w:w="3197" w:type="dxa"/>
          </w:tcPr>
          <w:p w14:paraId="7F4AA73C" w14:textId="77777777" w:rsidR="00613B7F" w:rsidRPr="00613B7F" w:rsidRDefault="00613B7F" w:rsidP="00613B7F">
            <w:r w:rsidRPr="00613B7F">
              <w:t>Megemlékezés a holokauszt áldozatairól (osztálykeretben)</w:t>
            </w:r>
          </w:p>
        </w:tc>
        <w:tc>
          <w:tcPr>
            <w:tcW w:w="533" w:type="dxa"/>
          </w:tcPr>
          <w:p w14:paraId="6DFEA5DA" w14:textId="77777777" w:rsidR="00613B7F" w:rsidRPr="00613B7F" w:rsidRDefault="00613B7F" w:rsidP="00613B7F">
            <w:pPr>
              <w:jc w:val="center"/>
            </w:pPr>
          </w:p>
        </w:tc>
        <w:tc>
          <w:tcPr>
            <w:tcW w:w="533" w:type="dxa"/>
          </w:tcPr>
          <w:p w14:paraId="5D2D7C2D" w14:textId="77777777" w:rsidR="00613B7F" w:rsidRPr="00613B7F" w:rsidRDefault="00613B7F" w:rsidP="00613B7F">
            <w:pPr>
              <w:jc w:val="center"/>
            </w:pPr>
          </w:p>
        </w:tc>
        <w:tc>
          <w:tcPr>
            <w:tcW w:w="533" w:type="dxa"/>
          </w:tcPr>
          <w:p w14:paraId="3501BE6A" w14:textId="77777777" w:rsidR="00613B7F" w:rsidRPr="00613B7F" w:rsidRDefault="00613B7F" w:rsidP="00613B7F">
            <w:pPr>
              <w:jc w:val="center"/>
            </w:pPr>
          </w:p>
        </w:tc>
        <w:tc>
          <w:tcPr>
            <w:tcW w:w="533" w:type="dxa"/>
          </w:tcPr>
          <w:p w14:paraId="1EF2A9D9" w14:textId="77777777" w:rsidR="00613B7F" w:rsidRPr="00613B7F" w:rsidRDefault="00613B7F" w:rsidP="00613B7F">
            <w:pPr>
              <w:jc w:val="center"/>
            </w:pPr>
          </w:p>
        </w:tc>
        <w:tc>
          <w:tcPr>
            <w:tcW w:w="533" w:type="dxa"/>
          </w:tcPr>
          <w:p w14:paraId="5E6AAC4B" w14:textId="77777777" w:rsidR="00613B7F" w:rsidRPr="00613B7F" w:rsidRDefault="00613B7F" w:rsidP="00613B7F">
            <w:pPr>
              <w:jc w:val="center"/>
            </w:pPr>
          </w:p>
        </w:tc>
        <w:tc>
          <w:tcPr>
            <w:tcW w:w="533" w:type="dxa"/>
          </w:tcPr>
          <w:p w14:paraId="3D609782" w14:textId="77777777" w:rsidR="00613B7F" w:rsidRPr="00613B7F" w:rsidRDefault="00613B7F" w:rsidP="00613B7F">
            <w:pPr>
              <w:jc w:val="center"/>
            </w:pPr>
          </w:p>
        </w:tc>
        <w:tc>
          <w:tcPr>
            <w:tcW w:w="533" w:type="dxa"/>
          </w:tcPr>
          <w:p w14:paraId="3DA11D09" w14:textId="77777777" w:rsidR="00613B7F" w:rsidRPr="00613B7F" w:rsidRDefault="00613B7F" w:rsidP="00613B7F">
            <w:pPr>
              <w:jc w:val="center"/>
            </w:pPr>
          </w:p>
        </w:tc>
        <w:tc>
          <w:tcPr>
            <w:tcW w:w="533" w:type="dxa"/>
          </w:tcPr>
          <w:p w14:paraId="68E3AEB2" w14:textId="77777777" w:rsidR="00613B7F" w:rsidRPr="00613B7F" w:rsidRDefault="00613B7F" w:rsidP="00613B7F">
            <w:pPr>
              <w:jc w:val="center"/>
            </w:pPr>
          </w:p>
        </w:tc>
        <w:tc>
          <w:tcPr>
            <w:tcW w:w="533" w:type="dxa"/>
          </w:tcPr>
          <w:p w14:paraId="01B1C6FF" w14:textId="77777777" w:rsidR="00613B7F" w:rsidRPr="00613B7F" w:rsidRDefault="00613B7F" w:rsidP="00613B7F">
            <w:pPr>
              <w:jc w:val="center"/>
            </w:pPr>
            <w:r w:rsidRPr="00613B7F">
              <w:t>16.</w:t>
            </w:r>
          </w:p>
        </w:tc>
        <w:tc>
          <w:tcPr>
            <w:tcW w:w="533" w:type="dxa"/>
          </w:tcPr>
          <w:p w14:paraId="1C2BE06F" w14:textId="77777777" w:rsidR="00613B7F" w:rsidRPr="00613B7F" w:rsidRDefault="00613B7F" w:rsidP="00613B7F">
            <w:pPr>
              <w:jc w:val="center"/>
            </w:pPr>
          </w:p>
        </w:tc>
        <w:tc>
          <w:tcPr>
            <w:tcW w:w="533" w:type="dxa"/>
          </w:tcPr>
          <w:p w14:paraId="5A4DB3DA" w14:textId="77777777" w:rsidR="00613B7F" w:rsidRPr="00613B7F" w:rsidRDefault="00613B7F" w:rsidP="00613B7F">
            <w:pPr>
              <w:jc w:val="center"/>
            </w:pPr>
          </w:p>
        </w:tc>
      </w:tr>
      <w:tr w:rsidR="00613B7F" w:rsidRPr="00613B7F" w14:paraId="5C048E3B" w14:textId="77777777" w:rsidTr="00613B7F">
        <w:tc>
          <w:tcPr>
            <w:tcW w:w="3197" w:type="dxa"/>
          </w:tcPr>
          <w:p w14:paraId="114F5AF9" w14:textId="77777777" w:rsidR="00613B7F" w:rsidRPr="00613B7F" w:rsidRDefault="00613B7F" w:rsidP="00613B7F">
            <w:r w:rsidRPr="00613B7F">
              <w:t>Nemzeti Összetartozás Napja (osztálykeretben)</w:t>
            </w:r>
          </w:p>
        </w:tc>
        <w:tc>
          <w:tcPr>
            <w:tcW w:w="533" w:type="dxa"/>
          </w:tcPr>
          <w:p w14:paraId="2C61C7EB" w14:textId="77777777" w:rsidR="00613B7F" w:rsidRPr="00613B7F" w:rsidRDefault="00613B7F" w:rsidP="00613B7F">
            <w:pPr>
              <w:jc w:val="center"/>
            </w:pPr>
          </w:p>
        </w:tc>
        <w:tc>
          <w:tcPr>
            <w:tcW w:w="533" w:type="dxa"/>
          </w:tcPr>
          <w:p w14:paraId="3E3F4475" w14:textId="77777777" w:rsidR="00613B7F" w:rsidRPr="00613B7F" w:rsidRDefault="00613B7F" w:rsidP="00613B7F">
            <w:pPr>
              <w:jc w:val="center"/>
            </w:pPr>
          </w:p>
        </w:tc>
        <w:tc>
          <w:tcPr>
            <w:tcW w:w="533" w:type="dxa"/>
          </w:tcPr>
          <w:p w14:paraId="1C321E4A" w14:textId="77777777" w:rsidR="00613B7F" w:rsidRPr="00613B7F" w:rsidRDefault="00613B7F" w:rsidP="00613B7F">
            <w:pPr>
              <w:jc w:val="center"/>
            </w:pPr>
          </w:p>
        </w:tc>
        <w:tc>
          <w:tcPr>
            <w:tcW w:w="533" w:type="dxa"/>
          </w:tcPr>
          <w:p w14:paraId="49C0B1EF" w14:textId="77777777" w:rsidR="00613B7F" w:rsidRPr="00613B7F" w:rsidRDefault="00613B7F" w:rsidP="00613B7F">
            <w:pPr>
              <w:jc w:val="center"/>
            </w:pPr>
          </w:p>
        </w:tc>
        <w:tc>
          <w:tcPr>
            <w:tcW w:w="533" w:type="dxa"/>
          </w:tcPr>
          <w:p w14:paraId="0076E862" w14:textId="77777777" w:rsidR="00613B7F" w:rsidRPr="00613B7F" w:rsidRDefault="00613B7F" w:rsidP="00613B7F">
            <w:pPr>
              <w:jc w:val="center"/>
            </w:pPr>
          </w:p>
        </w:tc>
        <w:tc>
          <w:tcPr>
            <w:tcW w:w="533" w:type="dxa"/>
          </w:tcPr>
          <w:p w14:paraId="6CBDA0CF" w14:textId="77777777" w:rsidR="00613B7F" w:rsidRPr="00613B7F" w:rsidRDefault="00613B7F" w:rsidP="00613B7F">
            <w:pPr>
              <w:jc w:val="center"/>
            </w:pPr>
          </w:p>
        </w:tc>
        <w:tc>
          <w:tcPr>
            <w:tcW w:w="533" w:type="dxa"/>
          </w:tcPr>
          <w:p w14:paraId="41CF21A8" w14:textId="77777777" w:rsidR="00613B7F" w:rsidRPr="00613B7F" w:rsidRDefault="00613B7F" w:rsidP="00613B7F">
            <w:pPr>
              <w:jc w:val="center"/>
            </w:pPr>
          </w:p>
        </w:tc>
        <w:tc>
          <w:tcPr>
            <w:tcW w:w="533" w:type="dxa"/>
          </w:tcPr>
          <w:p w14:paraId="424B042C" w14:textId="77777777" w:rsidR="00613B7F" w:rsidRPr="00613B7F" w:rsidRDefault="00613B7F" w:rsidP="00613B7F">
            <w:pPr>
              <w:jc w:val="center"/>
            </w:pPr>
          </w:p>
        </w:tc>
        <w:tc>
          <w:tcPr>
            <w:tcW w:w="533" w:type="dxa"/>
          </w:tcPr>
          <w:p w14:paraId="52EBD32A" w14:textId="77777777" w:rsidR="00613B7F" w:rsidRPr="00613B7F" w:rsidRDefault="00613B7F" w:rsidP="00613B7F">
            <w:pPr>
              <w:jc w:val="center"/>
            </w:pPr>
          </w:p>
        </w:tc>
        <w:tc>
          <w:tcPr>
            <w:tcW w:w="533" w:type="dxa"/>
          </w:tcPr>
          <w:p w14:paraId="3C10E187" w14:textId="77777777" w:rsidR="00613B7F" w:rsidRPr="00613B7F" w:rsidRDefault="00613B7F" w:rsidP="00613B7F">
            <w:pPr>
              <w:jc w:val="center"/>
            </w:pPr>
          </w:p>
        </w:tc>
        <w:tc>
          <w:tcPr>
            <w:tcW w:w="533" w:type="dxa"/>
          </w:tcPr>
          <w:p w14:paraId="6EA8C7C4" w14:textId="77777777" w:rsidR="00613B7F" w:rsidRPr="00613B7F" w:rsidRDefault="00613B7F" w:rsidP="00613B7F">
            <w:pPr>
              <w:jc w:val="center"/>
            </w:pPr>
            <w:r w:rsidRPr="00613B7F">
              <w:t>04.</w:t>
            </w:r>
          </w:p>
        </w:tc>
      </w:tr>
      <w:bookmarkEnd w:id="91"/>
    </w:tbl>
    <w:p w14:paraId="02D52385" w14:textId="5339B7C7" w:rsidR="00F44CC6" w:rsidRDefault="00F44CC6" w:rsidP="00F44CC6"/>
    <w:p w14:paraId="0A5A8E3F" w14:textId="43101F2D" w:rsidR="00F44CC6" w:rsidRPr="00220BCB" w:rsidRDefault="10C84EE7" w:rsidP="000D564B">
      <w:pPr>
        <w:pStyle w:val="Cmsor3"/>
      </w:pPr>
      <w:bookmarkStart w:id="92" w:name="_Toc82594090"/>
      <w:r>
        <w:t>Az iskolai sportkör szakmai programja</w:t>
      </w:r>
      <w:bookmarkEnd w:id="92"/>
    </w:p>
    <w:p w14:paraId="5C88C72E" w14:textId="064E14A5" w:rsidR="00220BCB" w:rsidRDefault="00220BCB" w:rsidP="00220BCB">
      <w:pPr>
        <w:rPr>
          <w:highlight w:val="yellow"/>
        </w:rPr>
      </w:pPr>
    </w:p>
    <w:p w14:paraId="751FBB9B" w14:textId="77777777" w:rsidR="00220BCB" w:rsidRPr="00220BCB" w:rsidRDefault="00220BCB" w:rsidP="00220BCB">
      <w:pPr>
        <w:jc w:val="both"/>
      </w:pPr>
      <w:r w:rsidRPr="00220BCB">
        <w:t xml:space="preserve">Az iskolai sportkör szakmai céljai és feladatai intézményünkben: </w:t>
      </w:r>
    </w:p>
    <w:p w14:paraId="1D3B01CC" w14:textId="63749A9B" w:rsidR="00D766ED" w:rsidRDefault="00220BCB" w:rsidP="00970FE3">
      <w:pPr>
        <w:pStyle w:val="Listaszerbekezds"/>
        <w:numPr>
          <w:ilvl w:val="0"/>
          <w:numId w:val="78"/>
        </w:numPr>
        <w:jc w:val="both"/>
      </w:pPr>
      <w:r>
        <w:t>Lehetőség</w:t>
      </w:r>
      <w:r w:rsidR="0D976863">
        <w:t>et</w:t>
      </w:r>
      <w:r>
        <w:t xml:space="preserve"> biztosít</w:t>
      </w:r>
      <w:r w:rsidR="00D766ED">
        <w:t>ani a</w:t>
      </w:r>
      <w:r w:rsidR="000164DA">
        <w:t xml:space="preserve"> </w:t>
      </w:r>
      <w:r>
        <w:t xml:space="preserve">szabadidős sportok megismerésére annak érdekében, hogy a rendszeres mozgás igénye belsővé váljon. </w:t>
      </w:r>
    </w:p>
    <w:p w14:paraId="5D6D22B1" w14:textId="35DA92B5" w:rsidR="00220BCB" w:rsidRPr="00220BCB" w:rsidRDefault="00220BCB" w:rsidP="00C77AD7">
      <w:pPr>
        <w:pStyle w:val="Listaszerbekezds"/>
        <w:numPr>
          <w:ilvl w:val="1"/>
          <w:numId w:val="78"/>
        </w:numPr>
        <w:jc w:val="both"/>
      </w:pPr>
      <w:r w:rsidRPr="00220BCB">
        <w:t xml:space="preserve">Ehhez szeretnénk segítséget, támogatást nyújtani azzal, hogy minél több sportággal ismertetjük meg tanulóinkat, hogy mindenki kiválaszthassa azt a sportformát, melyet hosszú távon, az intézmény falain kívül is szívesen folytat majd. </w:t>
      </w:r>
    </w:p>
    <w:p w14:paraId="3ED8C408" w14:textId="77777777" w:rsidR="00220BCB" w:rsidRPr="00220BCB" w:rsidRDefault="00220BCB" w:rsidP="00C77AD7">
      <w:pPr>
        <w:pStyle w:val="Listaszerbekezds"/>
        <w:numPr>
          <w:ilvl w:val="1"/>
          <w:numId w:val="78"/>
        </w:numPr>
        <w:jc w:val="both"/>
      </w:pPr>
      <w:r w:rsidRPr="00220BCB">
        <w:t>Egészséges életmódra nevelés, az egész életen át tartó testedzés, mozgás fontosságának tudatosítása.</w:t>
      </w:r>
    </w:p>
    <w:p w14:paraId="1CE537AE" w14:textId="77777777" w:rsidR="00220BCB" w:rsidRPr="00220BCB" w:rsidRDefault="00220BCB" w:rsidP="00C77AD7">
      <w:pPr>
        <w:pStyle w:val="Listaszerbekezds"/>
        <w:numPr>
          <w:ilvl w:val="1"/>
          <w:numId w:val="78"/>
        </w:numPr>
        <w:jc w:val="both"/>
      </w:pPr>
      <w:r w:rsidRPr="00220BCB">
        <w:lastRenderedPageBreak/>
        <w:t>Diagnózis ismeretének erősítése egy adott sportágon keresztül, felhívni a tanulók és szülők figyelmét a kontraindikációkra.</w:t>
      </w:r>
    </w:p>
    <w:p w14:paraId="2095E0B6" w14:textId="77777777" w:rsidR="00220BCB" w:rsidRPr="00220BCB" w:rsidRDefault="00220BCB" w:rsidP="00C77AD7">
      <w:pPr>
        <w:pStyle w:val="Listaszerbekezds"/>
        <w:numPr>
          <w:ilvl w:val="1"/>
          <w:numId w:val="78"/>
        </w:numPr>
        <w:jc w:val="both"/>
      </w:pPr>
      <w:r w:rsidRPr="00220BCB">
        <w:t>A rekreáció, a mozgás, mint örömforrás átélésének biztosítása.</w:t>
      </w:r>
    </w:p>
    <w:p w14:paraId="30DA5912" w14:textId="77777777" w:rsidR="00220BCB" w:rsidRPr="00220BCB" w:rsidRDefault="00220BCB" w:rsidP="00C77AD7">
      <w:pPr>
        <w:pStyle w:val="Listaszerbekezds"/>
        <w:numPr>
          <w:ilvl w:val="1"/>
          <w:numId w:val="78"/>
        </w:numPr>
        <w:jc w:val="both"/>
      </w:pPr>
      <w:r w:rsidRPr="00220BCB">
        <w:t>Különböző sportok szabályrendszereinek megismerése.</w:t>
      </w:r>
    </w:p>
    <w:p w14:paraId="4397CECC" w14:textId="77777777" w:rsidR="00220BCB" w:rsidRPr="00220BCB" w:rsidRDefault="00220BCB" w:rsidP="00C77AD7">
      <w:pPr>
        <w:pStyle w:val="Listaszerbekezds"/>
        <w:numPr>
          <w:ilvl w:val="1"/>
          <w:numId w:val="78"/>
        </w:numPr>
        <w:jc w:val="both"/>
      </w:pPr>
      <w:r w:rsidRPr="00220BCB">
        <w:t>A parasport történetének megismerése.</w:t>
      </w:r>
    </w:p>
    <w:p w14:paraId="73D0B260" w14:textId="77777777" w:rsidR="00220BCB" w:rsidRPr="00220BCB" w:rsidRDefault="00220BCB" w:rsidP="00C77AD7">
      <w:pPr>
        <w:pStyle w:val="Listaszerbekezds"/>
        <w:numPr>
          <w:ilvl w:val="1"/>
          <w:numId w:val="78"/>
        </w:numPr>
        <w:jc w:val="both"/>
      </w:pPr>
      <w:r w:rsidRPr="00220BCB">
        <w:t>A sportoláshoz szükséges tárgyi feltételek biztosítása.</w:t>
      </w:r>
    </w:p>
    <w:p w14:paraId="28580716" w14:textId="164826B7" w:rsidR="00220BCB" w:rsidRDefault="00220BCB" w:rsidP="00220BCB">
      <w:pPr>
        <w:jc w:val="both"/>
      </w:pPr>
      <w:r>
        <w:t>Intézményünkben a sportszakkörök minden tanévben igény szerint szerveződnek</w:t>
      </w:r>
      <w:r w:rsidR="754F23B8">
        <w:t>, az alábbi sportágak közül: úszás, kajak, boccia, kerekesszékes kosárlabda, atlétika, teremhoki, bicikli, fúvós darts, tánc</w:t>
      </w:r>
      <w:r w:rsidR="31BAD511">
        <w:t>, ping-pong</w:t>
      </w:r>
    </w:p>
    <w:p w14:paraId="5B1199D4" w14:textId="77777777" w:rsidR="000164DA" w:rsidRPr="00220BCB" w:rsidRDefault="000164DA" w:rsidP="00220BCB">
      <w:pPr>
        <w:jc w:val="both"/>
      </w:pPr>
    </w:p>
    <w:p w14:paraId="4E12C9CC" w14:textId="5C246B76" w:rsidR="00860DC4" w:rsidRDefault="7DE1F829" w:rsidP="00860DC4">
      <w:pPr>
        <w:pStyle w:val="Cmsor3"/>
      </w:pPr>
      <w:bookmarkStart w:id="93" w:name="_Toc82594091"/>
      <w:bookmarkStart w:id="94" w:name="_Hlk78438687"/>
      <w:r>
        <w:t>X</w:t>
      </w:r>
      <w:r w:rsidR="2B3C66FE">
        <w:t>I</w:t>
      </w:r>
      <w:r>
        <w:t>. Mozgásjavító Kupa</w:t>
      </w:r>
      <w:bookmarkEnd w:id="93"/>
      <w:r>
        <w:t xml:space="preserve">  </w:t>
      </w:r>
    </w:p>
    <w:bookmarkEnd w:id="94"/>
    <w:p w14:paraId="7C3B79B0" w14:textId="3B8D73FA" w:rsidR="0066628A" w:rsidRDefault="0066628A" w:rsidP="0066628A"/>
    <w:p w14:paraId="3CA716B0" w14:textId="226BD737" w:rsidR="0066628A" w:rsidRPr="0066628A" w:rsidRDefault="0066628A" w:rsidP="0066628A">
      <w:r>
        <w:t>Az iskolai sportkör szakami programja, melyet az intézményhez kapcsolódó Mozgásjavító Diáksport Egyesület szervezi.</w:t>
      </w:r>
    </w:p>
    <w:p w14:paraId="4E12C9CD" w14:textId="3328B575" w:rsidR="00BA0101" w:rsidRPr="00522E51" w:rsidRDefault="00522E51" w:rsidP="00913111">
      <w:pPr>
        <w:pStyle w:val="Listaszerbekezds"/>
        <w:numPr>
          <w:ilvl w:val="0"/>
          <w:numId w:val="18"/>
        </w:numPr>
      </w:pPr>
      <w:r w:rsidRPr="00522E51">
        <w:t>202</w:t>
      </w:r>
      <w:r w:rsidR="002D4ECE">
        <w:t>1</w:t>
      </w:r>
      <w:r w:rsidR="0004653E">
        <w:t xml:space="preserve">. november </w:t>
      </w:r>
      <w:r w:rsidR="002D4ECE">
        <w:t>6</w:t>
      </w:r>
      <w:r w:rsidR="00BA0101" w:rsidRPr="00522E51">
        <w:t>.</w:t>
      </w:r>
      <w:r w:rsidR="00BA0101" w:rsidRPr="00522E51">
        <w:tab/>
      </w:r>
      <w:r w:rsidR="000252E1">
        <w:tab/>
      </w:r>
      <w:r w:rsidR="000252E1">
        <w:tab/>
      </w:r>
      <w:r w:rsidR="00A633A3">
        <w:t>Boccia</w:t>
      </w:r>
      <w:r w:rsidR="00BA0101" w:rsidRPr="00522E51">
        <w:tab/>
      </w:r>
      <w:r w:rsidR="00BA0101" w:rsidRPr="00522E51">
        <w:tab/>
      </w:r>
    </w:p>
    <w:p w14:paraId="4E12C9CF" w14:textId="096D4B43" w:rsidR="00BA0101" w:rsidRPr="00522E51" w:rsidRDefault="00522E51" w:rsidP="00913111">
      <w:pPr>
        <w:pStyle w:val="Listaszerbekezds"/>
        <w:numPr>
          <w:ilvl w:val="0"/>
          <w:numId w:val="18"/>
        </w:numPr>
      </w:pPr>
      <w:r w:rsidRPr="00522E51">
        <w:t>202</w:t>
      </w:r>
      <w:r w:rsidR="002D4ECE">
        <w:t>1</w:t>
      </w:r>
      <w:r w:rsidRPr="00522E51">
        <w:t>. december 1</w:t>
      </w:r>
      <w:r w:rsidR="002D4ECE">
        <w:t>1</w:t>
      </w:r>
      <w:r w:rsidR="00BA0101" w:rsidRPr="00522E51">
        <w:t>.</w:t>
      </w:r>
      <w:r w:rsidR="00BA0101" w:rsidRPr="00522E51">
        <w:tab/>
      </w:r>
      <w:r w:rsidR="00BA0101" w:rsidRPr="00522E51">
        <w:tab/>
      </w:r>
      <w:r w:rsidR="00BA0101" w:rsidRPr="00522E51">
        <w:tab/>
      </w:r>
      <w:r w:rsidR="00A633A3">
        <w:t>Úszás</w:t>
      </w:r>
    </w:p>
    <w:p w14:paraId="74D971D3" w14:textId="5FD38E86" w:rsidR="002D4ECE" w:rsidRDefault="00523F51" w:rsidP="00913111">
      <w:pPr>
        <w:pStyle w:val="Listaszerbekezds"/>
        <w:numPr>
          <w:ilvl w:val="0"/>
          <w:numId w:val="18"/>
        </w:numPr>
      </w:pPr>
      <w:r w:rsidRPr="00522E51">
        <w:t>202</w:t>
      </w:r>
      <w:r w:rsidR="002D4ECE">
        <w:t>2</w:t>
      </w:r>
      <w:r w:rsidR="00522E51" w:rsidRPr="00522E51">
        <w:t xml:space="preserve">. </w:t>
      </w:r>
      <w:r w:rsidR="002D4ECE">
        <w:t>január 29.</w:t>
      </w:r>
      <w:r w:rsidR="00A633A3">
        <w:tab/>
      </w:r>
      <w:r w:rsidR="00A633A3">
        <w:tab/>
      </w:r>
      <w:r w:rsidR="00A633A3">
        <w:tab/>
        <w:t>Úszás</w:t>
      </w:r>
    </w:p>
    <w:p w14:paraId="4E12C9D0" w14:textId="12B91276" w:rsidR="00BA0101" w:rsidRPr="00522E51" w:rsidRDefault="002D4ECE" w:rsidP="00913111">
      <w:pPr>
        <w:pStyle w:val="Listaszerbekezds"/>
        <w:numPr>
          <w:ilvl w:val="0"/>
          <w:numId w:val="18"/>
        </w:numPr>
      </w:pPr>
      <w:r>
        <w:t>2022. március 19.</w:t>
      </w:r>
      <w:r w:rsidR="00BA0101" w:rsidRPr="00522E51">
        <w:tab/>
      </w:r>
      <w:r w:rsidR="00BA0101" w:rsidRPr="00522E51">
        <w:tab/>
      </w:r>
      <w:r w:rsidR="00BA0101" w:rsidRPr="00522E51">
        <w:tab/>
      </w:r>
      <w:r w:rsidR="00A633A3">
        <w:t>Boccia</w:t>
      </w:r>
    </w:p>
    <w:p w14:paraId="4E12C9D1" w14:textId="5806FCB0" w:rsidR="00BA0101" w:rsidRPr="00522E51" w:rsidRDefault="00522E51" w:rsidP="00913111">
      <w:pPr>
        <w:pStyle w:val="Listaszerbekezds"/>
        <w:numPr>
          <w:ilvl w:val="0"/>
          <w:numId w:val="18"/>
        </w:numPr>
      </w:pPr>
      <w:r w:rsidRPr="00522E51">
        <w:t>202</w:t>
      </w:r>
      <w:r w:rsidR="002D4ECE">
        <w:t>2</w:t>
      </w:r>
      <w:r w:rsidRPr="00522E51">
        <w:t xml:space="preserve">. </w:t>
      </w:r>
      <w:r w:rsidR="002D4ECE">
        <w:t>április 9</w:t>
      </w:r>
      <w:r w:rsidR="00BA0101" w:rsidRPr="00522E51">
        <w:t>.</w:t>
      </w:r>
      <w:r w:rsidR="00BA0101" w:rsidRPr="00522E51">
        <w:tab/>
      </w:r>
      <w:r w:rsidR="00BA0101" w:rsidRPr="00522E51">
        <w:tab/>
      </w:r>
      <w:r w:rsidR="00BA0101" w:rsidRPr="00522E51">
        <w:tab/>
      </w:r>
      <w:r w:rsidR="00A633A3">
        <w:tab/>
        <w:t>Úszás</w:t>
      </w:r>
    </w:p>
    <w:p w14:paraId="4E12C9D2" w14:textId="450AA2F2" w:rsidR="00BA0101" w:rsidRPr="00522E51" w:rsidRDefault="00522E51" w:rsidP="00913111">
      <w:pPr>
        <w:pStyle w:val="Listaszerbekezds"/>
        <w:numPr>
          <w:ilvl w:val="0"/>
          <w:numId w:val="18"/>
        </w:numPr>
      </w:pPr>
      <w:r w:rsidRPr="00522E51">
        <w:t>202</w:t>
      </w:r>
      <w:r w:rsidR="002D4ECE">
        <w:t>2</w:t>
      </w:r>
      <w:r w:rsidRPr="00522E51">
        <w:t>. má</w:t>
      </w:r>
      <w:r w:rsidR="002D4ECE">
        <w:t>jus 7</w:t>
      </w:r>
      <w:r w:rsidR="00BA0101" w:rsidRPr="00522E51">
        <w:t xml:space="preserve">. </w:t>
      </w:r>
      <w:r w:rsidR="00BA0101" w:rsidRPr="00522E51">
        <w:tab/>
      </w:r>
      <w:r w:rsidR="00BA0101" w:rsidRPr="00522E51">
        <w:tab/>
      </w:r>
      <w:r w:rsidR="00BA0101" w:rsidRPr="00522E51">
        <w:tab/>
      </w:r>
      <w:r w:rsidR="00A633A3">
        <w:tab/>
        <w:t>Úszás</w:t>
      </w:r>
    </w:p>
    <w:p w14:paraId="4E12C9D3" w14:textId="7D1AED21" w:rsidR="00BA0101" w:rsidRDefault="00522E51" w:rsidP="00913111">
      <w:pPr>
        <w:pStyle w:val="Listaszerbekezds"/>
        <w:numPr>
          <w:ilvl w:val="0"/>
          <w:numId w:val="18"/>
        </w:numPr>
      </w:pPr>
      <w:r w:rsidRPr="00522E51">
        <w:t>202</w:t>
      </w:r>
      <w:r w:rsidR="002D4ECE">
        <w:t>2</w:t>
      </w:r>
      <w:r w:rsidRPr="00522E51">
        <w:t>. június 1</w:t>
      </w:r>
      <w:r w:rsidR="002D4ECE">
        <w:t>1</w:t>
      </w:r>
      <w:r w:rsidR="00BA0101" w:rsidRPr="00522E51">
        <w:t>.</w:t>
      </w:r>
      <w:r w:rsidR="00BA0101" w:rsidRPr="00522E51">
        <w:tab/>
      </w:r>
      <w:r w:rsidR="00BA0101" w:rsidRPr="00522E51">
        <w:tab/>
      </w:r>
      <w:r w:rsidR="00BA0101" w:rsidRPr="00522E51">
        <w:tab/>
        <w:t>Ügyességi verseny</w:t>
      </w:r>
    </w:p>
    <w:p w14:paraId="6E5526BF" w14:textId="0C3E1FAD" w:rsidR="00B527C4" w:rsidRPr="00C77AD7" w:rsidRDefault="17813770" w:rsidP="00B527C4">
      <w:pPr>
        <w:pStyle w:val="Cmsor2"/>
      </w:pPr>
      <w:bookmarkStart w:id="95" w:name="_Toc82594092"/>
      <w:bookmarkStart w:id="96" w:name="_Hlk78438711"/>
      <w:r w:rsidRPr="00C77AD7">
        <w:t>Közép-Pesti Tankerületi Központ programjai</w:t>
      </w:r>
      <w:bookmarkEnd w:id="95"/>
    </w:p>
    <w:bookmarkEnd w:id="96"/>
    <w:p w14:paraId="4651F0BC" w14:textId="77777777" w:rsidR="00B527C4" w:rsidRPr="00B527C4" w:rsidRDefault="00B527C4" w:rsidP="00B527C4"/>
    <w:p w14:paraId="50BFF44D" w14:textId="13BBEA31" w:rsidR="00B527C4" w:rsidRPr="00065999" w:rsidRDefault="00BA7F67" w:rsidP="00913111">
      <w:pPr>
        <w:pStyle w:val="Listaszerbekezds"/>
        <w:numPr>
          <w:ilvl w:val="0"/>
          <w:numId w:val="24"/>
        </w:numPr>
      </w:pPr>
      <w:r w:rsidRPr="00065999">
        <w:t>202</w:t>
      </w:r>
      <w:r w:rsidR="000164DA" w:rsidRPr="00065999">
        <w:t>2</w:t>
      </w:r>
      <w:r w:rsidRPr="00065999">
        <w:t>. február 1</w:t>
      </w:r>
      <w:r w:rsidR="00DD6ECC" w:rsidRPr="00065999">
        <w:t>6</w:t>
      </w:r>
      <w:r w:rsidRPr="00065999">
        <w:t>.</w:t>
      </w:r>
      <w:r w:rsidRPr="00065999">
        <w:tab/>
      </w:r>
      <w:r w:rsidRPr="00065999">
        <w:tab/>
      </w:r>
      <w:r w:rsidRPr="00065999">
        <w:tab/>
        <w:t>Pedagógiai napok</w:t>
      </w:r>
    </w:p>
    <w:p w14:paraId="1AF06AF7" w14:textId="4645DA16" w:rsidR="00BA7F67" w:rsidRPr="00065999" w:rsidRDefault="00BA7F67" w:rsidP="00913111">
      <w:pPr>
        <w:pStyle w:val="Listaszerbekezds"/>
        <w:numPr>
          <w:ilvl w:val="0"/>
          <w:numId w:val="24"/>
        </w:numPr>
      </w:pPr>
      <w:r w:rsidRPr="00065999">
        <w:t>202</w:t>
      </w:r>
      <w:r w:rsidR="000164DA" w:rsidRPr="00065999">
        <w:t>2</w:t>
      </w:r>
      <w:r w:rsidRPr="00065999">
        <w:t>. február 1</w:t>
      </w:r>
      <w:r w:rsidR="00514B51" w:rsidRPr="00065999">
        <w:t>7</w:t>
      </w:r>
      <w:r w:rsidRPr="00065999">
        <w:t>.</w:t>
      </w:r>
      <w:r w:rsidRPr="00065999">
        <w:tab/>
      </w:r>
      <w:r w:rsidRPr="00065999">
        <w:tab/>
      </w:r>
      <w:r w:rsidRPr="00065999">
        <w:tab/>
      </w:r>
      <w:r w:rsidR="00514B51" w:rsidRPr="00065999">
        <w:t>Munkaközösségek napja</w:t>
      </w:r>
    </w:p>
    <w:p w14:paraId="6DD0311F" w14:textId="736B0303" w:rsidR="00BA7F67" w:rsidRPr="00065999" w:rsidRDefault="00BA7F67" w:rsidP="00913111">
      <w:pPr>
        <w:pStyle w:val="Listaszerbekezds"/>
        <w:numPr>
          <w:ilvl w:val="0"/>
          <w:numId w:val="24"/>
        </w:numPr>
      </w:pPr>
      <w:r w:rsidRPr="00065999">
        <w:t>202</w:t>
      </w:r>
      <w:r w:rsidR="000164DA" w:rsidRPr="00065999">
        <w:t>2</w:t>
      </w:r>
      <w:r w:rsidRPr="00065999">
        <w:t>. május 1</w:t>
      </w:r>
      <w:r w:rsidR="00065999" w:rsidRPr="00065999">
        <w:t>8-19</w:t>
      </w:r>
      <w:r w:rsidRPr="00065999">
        <w:t>.</w:t>
      </w:r>
      <w:r w:rsidRPr="00065999">
        <w:tab/>
      </w:r>
      <w:r w:rsidRPr="00065999">
        <w:tab/>
      </w:r>
      <w:r w:rsidRPr="00065999">
        <w:tab/>
        <w:t>Kiválóságok napja</w:t>
      </w:r>
    </w:p>
    <w:p w14:paraId="00A4899F" w14:textId="77777777" w:rsidR="001C08BA" w:rsidRDefault="001C08BA">
      <w:pPr>
        <w:rPr>
          <w:rFonts w:asciiTheme="majorHAnsi" w:eastAsiaTheme="majorEastAsia" w:hAnsiTheme="majorHAnsi" w:cstheme="majorBidi"/>
          <w:b/>
          <w:bCs/>
          <w:color w:val="365F91" w:themeColor="accent1" w:themeShade="BF"/>
          <w:sz w:val="28"/>
          <w:szCs w:val="28"/>
        </w:rPr>
      </w:pPr>
      <w:bookmarkStart w:id="97" w:name="_Hlk78438718"/>
      <w:r>
        <w:br w:type="page"/>
      </w:r>
    </w:p>
    <w:p w14:paraId="4E12C9D8" w14:textId="3B1DC893" w:rsidR="00F45B57" w:rsidRPr="00A73B36" w:rsidRDefault="102FA20F" w:rsidP="102FA20F">
      <w:pPr>
        <w:pStyle w:val="Cmsor1"/>
        <w:rPr>
          <w:rFonts w:eastAsia="Calibri"/>
        </w:rPr>
      </w:pPr>
      <w:bookmarkStart w:id="98" w:name="_Toc82594093"/>
      <w:r w:rsidRPr="00A73B36">
        <w:lastRenderedPageBreak/>
        <w:t>Intézményegységek</w:t>
      </w:r>
      <w:r w:rsidRPr="00A73B36">
        <w:rPr>
          <w:rFonts w:eastAsia="Calibri"/>
        </w:rPr>
        <w:t xml:space="preserve"> </w:t>
      </w:r>
      <w:r w:rsidR="00337636" w:rsidRPr="00A73B36">
        <w:rPr>
          <w:rFonts w:eastAsia="Calibri"/>
        </w:rPr>
        <w:t>munkatervei</w:t>
      </w:r>
      <w:bookmarkEnd w:id="98"/>
    </w:p>
    <w:bookmarkEnd w:id="97"/>
    <w:p w14:paraId="444AF189" w14:textId="77777777" w:rsidR="00660FE3" w:rsidRPr="00002133" w:rsidRDefault="00660FE3" w:rsidP="00660FE3">
      <w:pPr>
        <w:rPr>
          <w:highlight w:val="yellow"/>
        </w:rPr>
      </w:pPr>
    </w:p>
    <w:p w14:paraId="0A20FF0F" w14:textId="77777777" w:rsidR="00660FE3" w:rsidRPr="00861D7A" w:rsidRDefault="00660FE3" w:rsidP="00861D7A">
      <w:pPr>
        <w:pStyle w:val="Cmsor2"/>
      </w:pPr>
      <w:bookmarkStart w:id="99" w:name="_Toc524528928"/>
      <w:bookmarkStart w:id="100" w:name="_Toc82594094"/>
      <w:bookmarkStart w:id="101" w:name="_Hlk78438767"/>
      <w:r w:rsidRPr="00861D7A">
        <w:t>Óvodai intézményegység</w:t>
      </w:r>
      <w:bookmarkEnd w:id="99"/>
      <w:bookmarkEnd w:id="100"/>
    </w:p>
    <w:p w14:paraId="5EF0A58C" w14:textId="4BCF7DA7" w:rsidR="00A73B36" w:rsidRDefault="00A73B36" w:rsidP="00861D7A">
      <w:pPr>
        <w:pStyle w:val="Cmsor3"/>
      </w:pPr>
      <w:bookmarkStart w:id="102" w:name="_Toc523042647"/>
      <w:bookmarkStart w:id="103" w:name="_Toc524528929"/>
      <w:bookmarkStart w:id="104" w:name="_Toc48552163"/>
      <w:bookmarkStart w:id="105" w:name="_Toc82594095"/>
      <w:r w:rsidRPr="00861D7A">
        <w:t xml:space="preserve">Az óvodai tevékenység </w:t>
      </w:r>
      <w:r w:rsidR="00E33CED">
        <w:t>kiemelt céljai</w:t>
      </w:r>
      <w:bookmarkEnd w:id="102"/>
      <w:bookmarkEnd w:id="103"/>
      <w:bookmarkEnd w:id="104"/>
      <w:bookmarkEnd w:id="105"/>
    </w:p>
    <w:p w14:paraId="72144EE6" w14:textId="1023C897" w:rsidR="00E33CED" w:rsidRDefault="00E33CED" w:rsidP="00E33CED"/>
    <w:p w14:paraId="0219C03E" w14:textId="453407B7" w:rsidR="00B13316" w:rsidRPr="005A197E" w:rsidRDefault="00B13316" w:rsidP="00913111">
      <w:pPr>
        <w:pStyle w:val="Listaszerbekezds"/>
        <w:numPr>
          <w:ilvl w:val="0"/>
          <w:numId w:val="40"/>
        </w:numPr>
      </w:pPr>
      <w:r w:rsidRPr="005A197E">
        <w:t xml:space="preserve">Terápiás szemléletet megerősíteni a foglalkozások tematikus átszervezésével és a team munka megerősítésével </w:t>
      </w:r>
    </w:p>
    <w:p w14:paraId="1D852563" w14:textId="29576C3D" w:rsidR="00B13316" w:rsidRPr="005A197E" w:rsidRDefault="00B13316" w:rsidP="00913111">
      <w:pPr>
        <w:pStyle w:val="Listaszerbekezds"/>
        <w:numPr>
          <w:ilvl w:val="0"/>
          <w:numId w:val="40"/>
        </w:numPr>
      </w:pPr>
      <w:r w:rsidRPr="005A197E">
        <w:t>Óvodai vizsgáló módszerek/eljárások felülvizsgálata, rendszerbe foglalása, új eljárások bevezetése szaktanácsadói segítséggel</w:t>
      </w:r>
    </w:p>
    <w:p w14:paraId="47D30639" w14:textId="77D7B7F6" w:rsidR="00E33CED" w:rsidRPr="005A197E" w:rsidRDefault="00B13316" w:rsidP="00913111">
      <w:pPr>
        <w:pStyle w:val="Listaszerbekezds"/>
        <w:numPr>
          <w:ilvl w:val="0"/>
          <w:numId w:val="40"/>
        </w:numPr>
      </w:pPr>
      <w:r w:rsidRPr="005A197E">
        <w:t>Óvoda iskola átmenet segítésébe új elemek építése, kommunikáció a gyógypedagógiai munkaközösséggel.</w:t>
      </w:r>
    </w:p>
    <w:p w14:paraId="47A0CB49" w14:textId="220CEECC" w:rsidR="00B13316" w:rsidRDefault="00B13316" w:rsidP="00A73B36">
      <w:pPr>
        <w:jc w:val="both"/>
      </w:pPr>
    </w:p>
    <w:p w14:paraId="6531D1C3" w14:textId="38AB6308" w:rsidR="005A197E" w:rsidRDefault="005A197E" w:rsidP="005A197E">
      <w:pPr>
        <w:pStyle w:val="Cmsor3"/>
      </w:pPr>
      <w:bookmarkStart w:id="106" w:name="_Toc82594096"/>
      <w:r>
        <w:t xml:space="preserve">Az </w:t>
      </w:r>
      <w:r w:rsidR="00F00D39">
        <w:t>óvoda</w:t>
      </w:r>
      <w:r>
        <w:t xml:space="preserve"> kiemelt feladatai</w:t>
      </w:r>
      <w:bookmarkEnd w:id="106"/>
    </w:p>
    <w:p w14:paraId="220302D9" w14:textId="6891099C" w:rsidR="00F00D39" w:rsidRDefault="00F00D39" w:rsidP="00F00D39"/>
    <w:p w14:paraId="155E4F71" w14:textId="77777777" w:rsidR="00F00D39" w:rsidRPr="00F00D39" w:rsidRDefault="00F00D39" w:rsidP="00C77AD7">
      <w:pPr>
        <w:pStyle w:val="Listaszerbekezds"/>
        <w:numPr>
          <w:ilvl w:val="0"/>
          <w:numId w:val="74"/>
        </w:numPr>
        <w:jc w:val="both"/>
      </w:pPr>
      <w:r w:rsidRPr="00F00D39">
        <w:t>A terápiás szemlélet és az egyéni fejlesztések hatékonyságának növelése az intézményegységekkel való szorosabb együttműködés megvalósításával. Mozgásnevelés újfajta szervezési formájának megvalósítása.</w:t>
      </w:r>
    </w:p>
    <w:p w14:paraId="5E1A6556" w14:textId="3A1E9CD5" w:rsidR="00F00D39" w:rsidRPr="00F00D39" w:rsidRDefault="00F00D39" w:rsidP="00C77AD7">
      <w:pPr>
        <w:pStyle w:val="Listaszerbekezds"/>
        <w:numPr>
          <w:ilvl w:val="0"/>
          <w:numId w:val="74"/>
        </w:numPr>
        <w:jc w:val="both"/>
      </w:pPr>
      <w:r w:rsidRPr="00F00D39">
        <w:t>Jelenlegi vizsgálóeljárások (D</w:t>
      </w:r>
      <w:r w:rsidR="00F93E1A">
        <w:t>IFER</w:t>
      </w:r>
      <w:r w:rsidRPr="00F00D39">
        <w:t>, SEED) használatának felülvizsgálata és új vizsgálati módszerek bevezetése (SINDELAR)</w:t>
      </w:r>
    </w:p>
    <w:p w14:paraId="35AE726E" w14:textId="77777777" w:rsidR="00F00D39" w:rsidRPr="00F00D39" w:rsidRDefault="00F00D39" w:rsidP="00F00D39">
      <w:pPr>
        <w:pStyle w:val="Listaszerbekezds"/>
        <w:numPr>
          <w:ilvl w:val="0"/>
          <w:numId w:val="74"/>
        </w:numPr>
      </w:pPr>
      <w:r w:rsidRPr="00F00D39">
        <w:t xml:space="preserve">Munkatervbe épített megbeszélések és hospitálások bevezetése a gyógypedagógiai munkaközösséggel a tanköteles gyermekek sikeres iskolakezdésének elősegítése érdekében. </w:t>
      </w:r>
    </w:p>
    <w:p w14:paraId="1F2A8A27" w14:textId="77777777" w:rsidR="00F00D39" w:rsidRPr="00F00D39" w:rsidRDefault="00F00D39" w:rsidP="00F00D39"/>
    <w:p w14:paraId="247EF5AC" w14:textId="1BECFF2E" w:rsidR="00F35032" w:rsidRDefault="00A73B36" w:rsidP="00861D7A">
      <w:pPr>
        <w:pStyle w:val="Cmsor3"/>
      </w:pPr>
      <w:bookmarkStart w:id="107" w:name="_Toc82594097"/>
      <w:bookmarkStart w:id="108" w:name="_Toc48552165"/>
      <w:r w:rsidRPr="00861D7A">
        <w:t>Adminisztrációs</w:t>
      </w:r>
      <w:r w:rsidR="00F35032">
        <w:t xml:space="preserve"> tevékenység</w:t>
      </w:r>
      <w:bookmarkEnd w:id="107"/>
    </w:p>
    <w:p w14:paraId="6E0636D7" w14:textId="7F72B99B" w:rsidR="00F00D39" w:rsidRDefault="00F00D39" w:rsidP="00F00D39"/>
    <w:p w14:paraId="4DA412FC" w14:textId="77777777" w:rsidR="00F00D39" w:rsidRPr="00F00D39" w:rsidRDefault="00F00D39" w:rsidP="00F00D39">
      <w:pPr>
        <w:numPr>
          <w:ilvl w:val="0"/>
          <w:numId w:val="75"/>
        </w:numPr>
        <w:contextualSpacing/>
        <w:rPr>
          <w:rFonts w:cstheme="minorHAnsi"/>
        </w:rPr>
      </w:pPr>
      <w:r w:rsidRPr="00F00D39">
        <w:rPr>
          <w:rFonts w:cstheme="minorHAnsi"/>
        </w:rPr>
        <w:t xml:space="preserve">Óvodai dokumentumok folyamatos naprakész vezetése </w:t>
      </w:r>
    </w:p>
    <w:p w14:paraId="2A791D6C" w14:textId="77777777" w:rsidR="00F00D39" w:rsidRPr="00F00D39" w:rsidRDefault="00F00D39" w:rsidP="00F00D39">
      <w:pPr>
        <w:numPr>
          <w:ilvl w:val="0"/>
          <w:numId w:val="75"/>
        </w:numPr>
        <w:contextualSpacing/>
        <w:rPr>
          <w:rFonts w:cstheme="minorHAnsi"/>
        </w:rPr>
      </w:pPr>
      <w:r w:rsidRPr="00F00D39">
        <w:rPr>
          <w:rFonts w:cstheme="minorHAnsi"/>
        </w:rPr>
        <w:t>Egyéni fejlesztési tervek elkészítése és vezetése, módosítása</w:t>
      </w:r>
    </w:p>
    <w:p w14:paraId="28508D26" w14:textId="77777777" w:rsidR="00F00D39" w:rsidRPr="00F00D39" w:rsidRDefault="00F00D39" w:rsidP="00F00D39">
      <w:pPr>
        <w:numPr>
          <w:ilvl w:val="0"/>
          <w:numId w:val="75"/>
        </w:numPr>
        <w:contextualSpacing/>
        <w:rPr>
          <w:rFonts w:cstheme="minorHAnsi"/>
        </w:rPr>
      </w:pPr>
      <w:r w:rsidRPr="00F00D39">
        <w:rPr>
          <w:rFonts w:cstheme="minorHAnsi"/>
        </w:rPr>
        <w:t>Adatszolgáltatás, statisztika készítése</w:t>
      </w:r>
    </w:p>
    <w:p w14:paraId="3543AD91" w14:textId="77777777" w:rsidR="00F00D39" w:rsidRPr="00F00D39" w:rsidRDefault="00F00D39" w:rsidP="00F00D39">
      <w:pPr>
        <w:numPr>
          <w:ilvl w:val="0"/>
          <w:numId w:val="75"/>
        </w:numPr>
        <w:contextualSpacing/>
        <w:rPr>
          <w:rFonts w:cstheme="minorHAnsi"/>
        </w:rPr>
      </w:pPr>
      <w:r w:rsidRPr="00F00D39">
        <w:rPr>
          <w:rFonts w:cstheme="minorHAnsi"/>
        </w:rPr>
        <w:t>Szabadságterv elkészítése, jelenléti ívek nyomon követése</w:t>
      </w:r>
    </w:p>
    <w:p w14:paraId="6F4777E6" w14:textId="77777777" w:rsidR="00F00D39" w:rsidRPr="00F00D39" w:rsidRDefault="00F00D39" w:rsidP="00F00D39"/>
    <w:p w14:paraId="7EE0B73D" w14:textId="16BE86F9" w:rsidR="00A73B36" w:rsidRDefault="00F35032" w:rsidP="00861D7A">
      <w:pPr>
        <w:pStyle w:val="Cmsor3"/>
      </w:pPr>
      <w:bookmarkStart w:id="109" w:name="_Toc82594098"/>
      <w:r>
        <w:t>S</w:t>
      </w:r>
      <w:r w:rsidR="00A73B36" w:rsidRPr="00861D7A">
        <w:t>zervezési tevékenység</w:t>
      </w:r>
      <w:bookmarkEnd w:id="108"/>
      <w:bookmarkEnd w:id="109"/>
    </w:p>
    <w:p w14:paraId="264CB3F5" w14:textId="674341BD" w:rsidR="00F00D39" w:rsidRDefault="00F00D39" w:rsidP="00F00D39"/>
    <w:p w14:paraId="1BE6A033" w14:textId="77777777" w:rsidR="00F00D39" w:rsidRPr="00F00D39" w:rsidRDefault="00F00D39" w:rsidP="00C77AD7">
      <w:pPr>
        <w:numPr>
          <w:ilvl w:val="0"/>
          <w:numId w:val="75"/>
        </w:numPr>
        <w:contextualSpacing/>
        <w:jc w:val="both"/>
        <w:rPr>
          <w:rFonts w:cstheme="minorHAnsi"/>
        </w:rPr>
      </w:pPr>
      <w:r w:rsidRPr="00F00D39">
        <w:rPr>
          <w:rFonts w:cstheme="minorHAnsi"/>
        </w:rPr>
        <w:t>Kapcsolatfelvétel és együttműködés más gyógypedagógiai intézményekkel</w:t>
      </w:r>
    </w:p>
    <w:p w14:paraId="799C8749" w14:textId="77777777" w:rsidR="00F00D39" w:rsidRPr="00F00D39" w:rsidRDefault="00F00D39" w:rsidP="00C77AD7">
      <w:pPr>
        <w:numPr>
          <w:ilvl w:val="0"/>
          <w:numId w:val="75"/>
        </w:numPr>
        <w:contextualSpacing/>
        <w:jc w:val="both"/>
        <w:rPr>
          <w:rFonts w:cstheme="minorHAnsi"/>
        </w:rPr>
      </w:pPr>
      <w:r w:rsidRPr="00F00D39">
        <w:rPr>
          <w:rFonts w:cstheme="minorHAnsi"/>
        </w:rPr>
        <w:t>Rendszeres kirándulások, szabadidős programok szervezése, közös óvodai programok szervezése</w:t>
      </w:r>
    </w:p>
    <w:p w14:paraId="04FEF5A8" w14:textId="77777777" w:rsidR="00F00D39" w:rsidRPr="00F00D39" w:rsidRDefault="00F00D39" w:rsidP="00C77AD7">
      <w:pPr>
        <w:numPr>
          <w:ilvl w:val="0"/>
          <w:numId w:val="75"/>
        </w:numPr>
        <w:contextualSpacing/>
        <w:jc w:val="both"/>
        <w:rPr>
          <w:rFonts w:cstheme="minorHAnsi"/>
        </w:rPr>
      </w:pPr>
      <w:r w:rsidRPr="00F00D39">
        <w:rPr>
          <w:rFonts w:cstheme="minorHAnsi"/>
        </w:rPr>
        <w:t>Team megbeszélések szervezése gyerekhez kötötten és szakmai feladatokhoz kapcsolódóan</w:t>
      </w:r>
    </w:p>
    <w:p w14:paraId="1A3DDCC2" w14:textId="77777777" w:rsidR="00F00D39" w:rsidRPr="00F00D39" w:rsidRDefault="00F00D39" w:rsidP="00F00D39"/>
    <w:p w14:paraId="33556405" w14:textId="44FA60DA" w:rsidR="00A73B36" w:rsidRDefault="00A73B36" w:rsidP="00861D7A">
      <w:pPr>
        <w:pStyle w:val="Cmsor3"/>
      </w:pPr>
      <w:bookmarkStart w:id="110" w:name="_Toc48552166"/>
      <w:bookmarkStart w:id="111" w:name="_Toc82594099"/>
      <w:r w:rsidRPr="00A73B36">
        <w:lastRenderedPageBreak/>
        <w:t>Szakmai tevékenység</w:t>
      </w:r>
      <w:bookmarkEnd w:id="110"/>
      <w:bookmarkEnd w:id="111"/>
    </w:p>
    <w:p w14:paraId="54625513" w14:textId="5B66977D" w:rsidR="00F00D39" w:rsidRDefault="00F00D39" w:rsidP="00F00D39"/>
    <w:p w14:paraId="177114A0" w14:textId="77777777" w:rsidR="00F00D39" w:rsidRPr="00F00D39" w:rsidRDefault="00F00D39" w:rsidP="00C77AD7">
      <w:pPr>
        <w:numPr>
          <w:ilvl w:val="0"/>
          <w:numId w:val="76"/>
        </w:numPr>
        <w:contextualSpacing/>
        <w:jc w:val="both"/>
        <w:rPr>
          <w:rFonts w:cstheme="minorHAnsi"/>
        </w:rPr>
      </w:pPr>
      <w:r w:rsidRPr="00F00D39">
        <w:rPr>
          <w:rFonts w:cstheme="minorHAnsi"/>
        </w:rPr>
        <w:t>Munkacsoport-megbeszélés gyógypedagógusoknak heti rendszerességgel</w:t>
      </w:r>
    </w:p>
    <w:p w14:paraId="6830F485" w14:textId="77777777" w:rsidR="00F00D39" w:rsidRPr="00F00D39" w:rsidRDefault="00F00D39" w:rsidP="00C77AD7">
      <w:pPr>
        <w:numPr>
          <w:ilvl w:val="0"/>
          <w:numId w:val="76"/>
        </w:numPr>
        <w:contextualSpacing/>
        <w:jc w:val="both"/>
        <w:rPr>
          <w:rFonts w:cstheme="minorHAnsi"/>
        </w:rPr>
      </w:pPr>
      <w:r w:rsidRPr="00F00D39">
        <w:rPr>
          <w:rFonts w:cstheme="minorHAnsi"/>
        </w:rPr>
        <w:t>Tájékoztató előadások és miniovi játszócsoport szervezése az érdeklődő szülőknek és szakembereknek</w:t>
      </w:r>
    </w:p>
    <w:p w14:paraId="39218D93" w14:textId="77777777" w:rsidR="00F00D39" w:rsidRPr="00F00D39" w:rsidRDefault="00F00D39" w:rsidP="00C77AD7">
      <w:pPr>
        <w:numPr>
          <w:ilvl w:val="0"/>
          <w:numId w:val="76"/>
        </w:numPr>
        <w:contextualSpacing/>
        <w:jc w:val="both"/>
        <w:rPr>
          <w:rFonts w:cstheme="minorHAnsi"/>
        </w:rPr>
      </w:pPr>
      <w:r w:rsidRPr="00F00D39">
        <w:rPr>
          <w:rFonts w:cstheme="minorHAnsi"/>
        </w:rPr>
        <w:t>Folyamatos kommunikáció, kapcsolattartás a szülőkkel, a gyermekük fejlődéséről tájékoztatásuk</w:t>
      </w:r>
    </w:p>
    <w:p w14:paraId="57411286" w14:textId="77777777" w:rsidR="00F00D39" w:rsidRPr="00F00D39" w:rsidRDefault="00F00D39" w:rsidP="00C77AD7">
      <w:pPr>
        <w:numPr>
          <w:ilvl w:val="0"/>
          <w:numId w:val="76"/>
        </w:numPr>
        <w:contextualSpacing/>
        <w:jc w:val="both"/>
        <w:rPr>
          <w:rFonts w:cstheme="minorHAnsi"/>
        </w:rPr>
      </w:pPr>
      <w:r w:rsidRPr="00F00D39">
        <w:rPr>
          <w:rFonts w:cstheme="minorHAnsi"/>
        </w:rPr>
        <w:t>Kapcsolattartás a „Szakértői Bizottsággal” a gyermekek fejlesztése és esetleges intézményváltása ügyében</w:t>
      </w:r>
    </w:p>
    <w:p w14:paraId="76707B83" w14:textId="77777777" w:rsidR="00F00D39" w:rsidRPr="00F00D39" w:rsidRDefault="00F00D39" w:rsidP="00C77AD7">
      <w:pPr>
        <w:numPr>
          <w:ilvl w:val="0"/>
          <w:numId w:val="76"/>
        </w:numPr>
        <w:contextualSpacing/>
        <w:jc w:val="both"/>
        <w:rPr>
          <w:rFonts w:cstheme="minorHAnsi"/>
        </w:rPr>
      </w:pPr>
      <w:r w:rsidRPr="00F00D39">
        <w:rPr>
          <w:rFonts w:cstheme="minorHAnsi"/>
        </w:rPr>
        <w:t>Tanfolyamokon, továbbképzéseken való részvétel</w:t>
      </w:r>
    </w:p>
    <w:p w14:paraId="543F52D0" w14:textId="77777777" w:rsidR="00F00D39" w:rsidRPr="00F00D39" w:rsidRDefault="00F00D39" w:rsidP="00C77AD7">
      <w:pPr>
        <w:numPr>
          <w:ilvl w:val="0"/>
          <w:numId w:val="76"/>
        </w:numPr>
        <w:contextualSpacing/>
        <w:jc w:val="both"/>
        <w:rPr>
          <w:rFonts w:cstheme="minorHAnsi"/>
        </w:rPr>
      </w:pPr>
      <w:r w:rsidRPr="00F00D39">
        <w:rPr>
          <w:rFonts w:cstheme="minorHAnsi"/>
        </w:rPr>
        <w:t>Együttműködés az intézmény szakmai munkaközösségeivel</w:t>
      </w:r>
    </w:p>
    <w:p w14:paraId="1C58EA14" w14:textId="77777777" w:rsidR="00F00D39" w:rsidRPr="00F00D39" w:rsidRDefault="00F00D39" w:rsidP="00C77AD7">
      <w:pPr>
        <w:numPr>
          <w:ilvl w:val="0"/>
          <w:numId w:val="76"/>
        </w:numPr>
        <w:contextualSpacing/>
        <w:jc w:val="both"/>
        <w:rPr>
          <w:rFonts w:cstheme="minorHAnsi"/>
        </w:rPr>
      </w:pPr>
      <w:r w:rsidRPr="00F00D39">
        <w:rPr>
          <w:rFonts w:cstheme="minorHAnsi"/>
        </w:rPr>
        <w:t>Felmérések elvégzése (SEED, DIFER)</w:t>
      </w:r>
    </w:p>
    <w:p w14:paraId="1A18C60D" w14:textId="070417CD" w:rsidR="00F00D39" w:rsidRPr="00F00D39" w:rsidRDefault="00F00D39" w:rsidP="00C77AD7">
      <w:pPr>
        <w:numPr>
          <w:ilvl w:val="0"/>
          <w:numId w:val="76"/>
        </w:numPr>
        <w:contextualSpacing/>
        <w:jc w:val="both"/>
        <w:rPr>
          <w:rFonts w:cstheme="minorHAnsi"/>
        </w:rPr>
      </w:pPr>
      <w:r w:rsidRPr="00F00D39">
        <w:rPr>
          <w:rFonts w:cstheme="minorHAnsi"/>
        </w:rPr>
        <w:t>Társuló akadályozottságok</w:t>
      </w:r>
      <w:r w:rsidR="00F93E1A">
        <w:rPr>
          <w:rFonts w:cstheme="minorHAnsi"/>
        </w:rPr>
        <w:t xml:space="preserve">hoz kapcsolódó rehabilitációs </w:t>
      </w:r>
      <w:r w:rsidRPr="00F00D39">
        <w:rPr>
          <w:rFonts w:cstheme="minorHAnsi"/>
        </w:rPr>
        <w:t>fejlesztés (látásfejlesztés, AAK, beszédfejlesztés)</w:t>
      </w:r>
    </w:p>
    <w:p w14:paraId="09CE6B3C" w14:textId="77777777" w:rsidR="00F00D39" w:rsidRPr="00F00D39" w:rsidRDefault="00F00D39" w:rsidP="00F00D39"/>
    <w:p w14:paraId="12E2549D" w14:textId="7B90552C" w:rsidR="00A73B36" w:rsidRDefault="00A73B36" w:rsidP="00861D7A">
      <w:pPr>
        <w:pStyle w:val="Cmsor3"/>
      </w:pPr>
      <w:bookmarkStart w:id="112" w:name="_Toc48552167"/>
      <w:bookmarkStart w:id="113" w:name="_Toc82594100"/>
      <w:r w:rsidRPr="00A73B36">
        <w:t>Innovációs tevékenységek</w:t>
      </w:r>
      <w:bookmarkEnd w:id="112"/>
      <w:bookmarkEnd w:id="113"/>
    </w:p>
    <w:p w14:paraId="6B207450" w14:textId="571B20AA" w:rsidR="00F00D39" w:rsidRDefault="00F00D39" w:rsidP="00F00D39"/>
    <w:p w14:paraId="18EEB7C8" w14:textId="77777777" w:rsidR="00F00D39" w:rsidRPr="00F00D39" w:rsidRDefault="00F00D39" w:rsidP="00F00D39">
      <w:pPr>
        <w:pStyle w:val="Listaszerbekezds"/>
        <w:numPr>
          <w:ilvl w:val="0"/>
          <w:numId w:val="77"/>
        </w:numPr>
      </w:pPr>
      <w:r w:rsidRPr="00F00D39">
        <w:t>Tanulói Portfólió bevezetése</w:t>
      </w:r>
    </w:p>
    <w:p w14:paraId="190D4050" w14:textId="77777777" w:rsidR="00F00D39" w:rsidRPr="00F00D39" w:rsidRDefault="00F00D39" w:rsidP="00F00D39">
      <w:pPr>
        <w:pStyle w:val="Listaszerbekezds"/>
        <w:numPr>
          <w:ilvl w:val="0"/>
          <w:numId w:val="77"/>
        </w:numPr>
      </w:pPr>
      <w:r w:rsidRPr="00F00D39">
        <w:t>Mozgásnevelés új szervezési formájának megvalósítása</w:t>
      </w:r>
    </w:p>
    <w:p w14:paraId="2C68E992" w14:textId="77777777" w:rsidR="00F00D39" w:rsidRPr="00F00D39" w:rsidRDefault="00F00D39" w:rsidP="00F00D39">
      <w:pPr>
        <w:pStyle w:val="Listaszerbekezds"/>
        <w:numPr>
          <w:ilvl w:val="0"/>
          <w:numId w:val="77"/>
        </w:numPr>
      </w:pPr>
      <w:r w:rsidRPr="00F00D39">
        <w:t>Tematikus foglalkozások szervezése</w:t>
      </w:r>
    </w:p>
    <w:p w14:paraId="46C1007C" w14:textId="77777777" w:rsidR="00F00D39" w:rsidRPr="00F00D39" w:rsidRDefault="00F00D39" w:rsidP="00F00D39"/>
    <w:p w14:paraId="1DC00693" w14:textId="6C8093E5" w:rsidR="00A73B36" w:rsidRPr="00A73B36" w:rsidRDefault="00A73B36" w:rsidP="00861D7A">
      <w:pPr>
        <w:pStyle w:val="Cmsor3"/>
      </w:pPr>
      <w:bookmarkStart w:id="114" w:name="_Toc523042649"/>
      <w:bookmarkStart w:id="115" w:name="_Toc524528931"/>
      <w:bookmarkStart w:id="116" w:name="_Toc48552168"/>
      <w:bookmarkStart w:id="117" w:name="_Toc82594101"/>
      <w:bookmarkStart w:id="118" w:name="_Hlk76628167"/>
      <w:r w:rsidRPr="00A73B36">
        <w:t>A 20</w:t>
      </w:r>
      <w:r w:rsidR="003132BB">
        <w:t>20</w:t>
      </w:r>
      <w:r w:rsidRPr="00A73B36">
        <w:t>/2</w:t>
      </w:r>
      <w:r w:rsidR="003132BB">
        <w:t>1</w:t>
      </w:r>
      <w:r w:rsidRPr="00A73B36">
        <w:t>-es nevelési év értékelése során felmerült javaslatok</w:t>
      </w:r>
      <w:bookmarkEnd w:id="114"/>
      <w:bookmarkEnd w:id="115"/>
      <w:bookmarkEnd w:id="116"/>
      <w:r w:rsidR="003132BB">
        <w:t xml:space="preserve"> és tervezett tevékenységek</w:t>
      </w:r>
      <w:bookmarkEnd w:id="117"/>
    </w:p>
    <w:bookmarkEnd w:id="118"/>
    <w:p w14:paraId="6AC8E6C7" w14:textId="2CC1CEA9" w:rsidR="00A73B36" w:rsidRDefault="00A73B36" w:rsidP="00A73B36"/>
    <w:tbl>
      <w:tblPr>
        <w:tblStyle w:val="Rcsostblzat22"/>
        <w:tblW w:w="0" w:type="auto"/>
        <w:jc w:val="center"/>
        <w:tblLook w:val="04A0" w:firstRow="1" w:lastRow="0" w:firstColumn="1" w:lastColumn="0" w:noHBand="0" w:noVBand="1"/>
      </w:tblPr>
      <w:tblGrid>
        <w:gridCol w:w="1900"/>
        <w:gridCol w:w="1444"/>
        <w:gridCol w:w="1013"/>
        <w:gridCol w:w="1980"/>
        <w:gridCol w:w="1974"/>
      </w:tblGrid>
      <w:tr w:rsidR="00707565" w:rsidRPr="00707565" w14:paraId="1920F155" w14:textId="77777777" w:rsidTr="00447667">
        <w:trPr>
          <w:jc w:val="center"/>
        </w:trPr>
        <w:tc>
          <w:tcPr>
            <w:tcW w:w="1900" w:type="dxa"/>
          </w:tcPr>
          <w:p w14:paraId="78CC0C9D" w14:textId="77777777" w:rsidR="00707565" w:rsidRPr="00707565" w:rsidRDefault="00707565" w:rsidP="00447667">
            <w:pPr>
              <w:spacing w:line="276" w:lineRule="auto"/>
              <w:jc w:val="center"/>
              <w:rPr>
                <w:rFonts w:cstheme="minorHAnsi"/>
                <w:b/>
              </w:rPr>
            </w:pPr>
            <w:r w:rsidRPr="00707565">
              <w:rPr>
                <w:rFonts w:cstheme="minorHAnsi"/>
                <w:b/>
              </w:rPr>
              <w:t>Konkrét feladat, tevékenység</w:t>
            </w:r>
          </w:p>
        </w:tc>
        <w:tc>
          <w:tcPr>
            <w:tcW w:w="1444" w:type="dxa"/>
          </w:tcPr>
          <w:p w14:paraId="470CD7A0" w14:textId="77777777" w:rsidR="00707565" w:rsidRPr="00707565" w:rsidRDefault="00707565" w:rsidP="00447667">
            <w:pPr>
              <w:spacing w:line="276" w:lineRule="auto"/>
              <w:jc w:val="center"/>
              <w:rPr>
                <w:rFonts w:cstheme="minorHAnsi"/>
                <w:b/>
              </w:rPr>
            </w:pPr>
            <w:r w:rsidRPr="00707565">
              <w:rPr>
                <w:rFonts w:cstheme="minorHAnsi"/>
                <w:b/>
              </w:rPr>
              <w:t>Megvalósítás határideje</w:t>
            </w:r>
          </w:p>
        </w:tc>
        <w:tc>
          <w:tcPr>
            <w:tcW w:w="1013" w:type="dxa"/>
          </w:tcPr>
          <w:p w14:paraId="52B8E0E0" w14:textId="77777777" w:rsidR="00707565" w:rsidRPr="00707565" w:rsidRDefault="00707565" w:rsidP="00447667">
            <w:pPr>
              <w:spacing w:line="276" w:lineRule="auto"/>
              <w:jc w:val="center"/>
              <w:rPr>
                <w:rFonts w:cstheme="minorHAnsi"/>
                <w:b/>
              </w:rPr>
            </w:pPr>
            <w:r w:rsidRPr="00707565">
              <w:rPr>
                <w:rFonts w:cstheme="minorHAnsi"/>
                <w:b/>
              </w:rPr>
              <w:t>Felelős</w:t>
            </w:r>
          </w:p>
          <w:p w14:paraId="1997E3B8" w14:textId="77777777" w:rsidR="00707565" w:rsidRPr="00707565" w:rsidRDefault="00707565" w:rsidP="00447667">
            <w:pPr>
              <w:spacing w:line="276" w:lineRule="auto"/>
              <w:jc w:val="center"/>
              <w:rPr>
                <w:rFonts w:cstheme="minorHAnsi"/>
                <w:b/>
              </w:rPr>
            </w:pPr>
          </w:p>
        </w:tc>
        <w:tc>
          <w:tcPr>
            <w:tcW w:w="1958" w:type="dxa"/>
          </w:tcPr>
          <w:p w14:paraId="7307C45C" w14:textId="77777777" w:rsidR="00707565" w:rsidRPr="00707565" w:rsidRDefault="00707565" w:rsidP="00447667">
            <w:pPr>
              <w:spacing w:line="276" w:lineRule="auto"/>
              <w:jc w:val="center"/>
              <w:rPr>
                <w:rFonts w:cstheme="minorHAnsi"/>
                <w:b/>
              </w:rPr>
            </w:pPr>
            <w:r w:rsidRPr="00707565">
              <w:rPr>
                <w:rFonts w:cstheme="minorHAnsi"/>
                <w:b/>
              </w:rPr>
              <w:t>Bevontak köre</w:t>
            </w:r>
          </w:p>
          <w:p w14:paraId="0C04F84F" w14:textId="77777777" w:rsidR="00707565" w:rsidRPr="00707565" w:rsidRDefault="00707565" w:rsidP="00447667">
            <w:pPr>
              <w:spacing w:line="276" w:lineRule="auto"/>
              <w:jc w:val="center"/>
              <w:rPr>
                <w:rFonts w:cstheme="minorHAnsi"/>
                <w:b/>
              </w:rPr>
            </w:pPr>
          </w:p>
        </w:tc>
        <w:tc>
          <w:tcPr>
            <w:tcW w:w="1748" w:type="dxa"/>
          </w:tcPr>
          <w:p w14:paraId="35B69DFB" w14:textId="77777777" w:rsidR="00707565" w:rsidRPr="00707565" w:rsidRDefault="00707565" w:rsidP="00447667">
            <w:pPr>
              <w:spacing w:line="276" w:lineRule="auto"/>
              <w:jc w:val="center"/>
              <w:rPr>
                <w:rFonts w:cstheme="minorHAnsi"/>
                <w:b/>
              </w:rPr>
            </w:pPr>
            <w:r w:rsidRPr="00707565">
              <w:rPr>
                <w:rFonts w:cstheme="minorHAnsi"/>
                <w:b/>
              </w:rPr>
              <w:t>Eredmény, termék</w:t>
            </w:r>
          </w:p>
          <w:p w14:paraId="39D77143" w14:textId="77777777" w:rsidR="00707565" w:rsidRPr="00707565" w:rsidRDefault="00707565" w:rsidP="00447667">
            <w:pPr>
              <w:spacing w:line="276" w:lineRule="auto"/>
              <w:jc w:val="center"/>
              <w:rPr>
                <w:rFonts w:cstheme="minorHAnsi"/>
                <w:b/>
              </w:rPr>
            </w:pPr>
          </w:p>
        </w:tc>
      </w:tr>
      <w:tr w:rsidR="00707565" w:rsidRPr="00707565" w14:paraId="4F0F760C" w14:textId="77777777" w:rsidTr="00447667">
        <w:trPr>
          <w:jc w:val="center"/>
        </w:trPr>
        <w:tc>
          <w:tcPr>
            <w:tcW w:w="1900" w:type="dxa"/>
          </w:tcPr>
          <w:p w14:paraId="1FD70320" w14:textId="77777777" w:rsidR="00707565" w:rsidRPr="00C77AD7" w:rsidRDefault="00707565" w:rsidP="00447667">
            <w:pPr>
              <w:spacing w:line="276" w:lineRule="auto"/>
              <w:ind w:left="29"/>
              <w:jc w:val="both"/>
              <w:rPr>
                <w:rFonts w:cstheme="minorHAnsi"/>
                <w:bCs/>
              </w:rPr>
            </w:pPr>
            <w:r w:rsidRPr="00C77AD7">
              <w:rPr>
                <w:rFonts w:cstheme="minorHAnsi"/>
                <w:bCs/>
              </w:rPr>
              <w:t>Óvodapedagógiai továbbképzés</w:t>
            </w:r>
          </w:p>
        </w:tc>
        <w:tc>
          <w:tcPr>
            <w:tcW w:w="1444" w:type="dxa"/>
          </w:tcPr>
          <w:p w14:paraId="169FB3C6" w14:textId="77777777" w:rsidR="00707565" w:rsidRPr="00707565" w:rsidRDefault="00707565" w:rsidP="00447667">
            <w:pPr>
              <w:spacing w:line="276" w:lineRule="auto"/>
              <w:rPr>
                <w:rFonts w:cstheme="minorHAnsi"/>
              </w:rPr>
            </w:pPr>
            <w:r w:rsidRPr="00707565">
              <w:rPr>
                <w:rFonts w:cstheme="minorHAnsi"/>
              </w:rPr>
              <w:t>Folyamatos egész nevelési évben</w:t>
            </w:r>
          </w:p>
        </w:tc>
        <w:tc>
          <w:tcPr>
            <w:tcW w:w="1013" w:type="dxa"/>
          </w:tcPr>
          <w:p w14:paraId="07C081E8" w14:textId="77777777" w:rsidR="00707565" w:rsidRPr="00707565" w:rsidRDefault="00707565" w:rsidP="00447667">
            <w:pPr>
              <w:spacing w:line="276" w:lineRule="auto"/>
              <w:rPr>
                <w:rFonts w:cstheme="minorHAnsi"/>
              </w:rPr>
            </w:pPr>
            <w:r w:rsidRPr="00707565">
              <w:rPr>
                <w:rFonts w:cstheme="minorHAnsi"/>
              </w:rPr>
              <w:t>Szné Keleméri Dóra</w:t>
            </w:r>
          </w:p>
        </w:tc>
        <w:tc>
          <w:tcPr>
            <w:tcW w:w="1958" w:type="dxa"/>
          </w:tcPr>
          <w:p w14:paraId="7F4465FD" w14:textId="77777777" w:rsidR="00707565" w:rsidRPr="00707565" w:rsidRDefault="00707565" w:rsidP="00447667">
            <w:pPr>
              <w:spacing w:line="276" w:lineRule="auto"/>
              <w:rPr>
                <w:rFonts w:cstheme="minorHAnsi"/>
              </w:rPr>
            </w:pPr>
            <w:r w:rsidRPr="00707565">
              <w:rPr>
                <w:rFonts w:cstheme="minorHAnsi"/>
              </w:rPr>
              <w:t>óvodai gyógypedagógusok</w:t>
            </w:r>
          </w:p>
        </w:tc>
        <w:tc>
          <w:tcPr>
            <w:tcW w:w="1748" w:type="dxa"/>
          </w:tcPr>
          <w:p w14:paraId="7E098A66" w14:textId="77777777" w:rsidR="00707565" w:rsidRPr="00707565" w:rsidRDefault="00707565" w:rsidP="00447667">
            <w:pPr>
              <w:spacing w:line="276" w:lineRule="auto"/>
              <w:rPr>
                <w:rFonts w:cstheme="minorHAnsi"/>
              </w:rPr>
            </w:pPr>
            <w:r w:rsidRPr="00707565">
              <w:rPr>
                <w:rFonts w:cstheme="minorHAnsi"/>
              </w:rPr>
              <w:t>óvodapedagógiai ismeretek beépülése a napi gyakorlatba</w:t>
            </w:r>
          </w:p>
        </w:tc>
      </w:tr>
      <w:tr w:rsidR="00707565" w:rsidRPr="00707565" w14:paraId="40D67AD7" w14:textId="77777777" w:rsidTr="00447667">
        <w:trPr>
          <w:jc w:val="center"/>
        </w:trPr>
        <w:tc>
          <w:tcPr>
            <w:tcW w:w="1900" w:type="dxa"/>
          </w:tcPr>
          <w:p w14:paraId="1F30821A" w14:textId="77777777" w:rsidR="00707565" w:rsidRPr="00707565" w:rsidRDefault="00707565" w:rsidP="00447667">
            <w:pPr>
              <w:spacing w:line="276" w:lineRule="auto"/>
              <w:ind w:left="29"/>
              <w:jc w:val="both"/>
              <w:rPr>
                <w:rFonts w:cstheme="minorHAnsi"/>
                <w:b/>
                <w:bCs/>
              </w:rPr>
            </w:pPr>
            <w:r w:rsidRPr="00707565">
              <w:t>Óvoda-iskola átmenet megsegítése</w:t>
            </w:r>
          </w:p>
        </w:tc>
        <w:tc>
          <w:tcPr>
            <w:tcW w:w="1444" w:type="dxa"/>
          </w:tcPr>
          <w:p w14:paraId="22FBEDD3" w14:textId="77777777" w:rsidR="00707565" w:rsidRPr="00707565" w:rsidRDefault="00707565" w:rsidP="00447667">
            <w:pPr>
              <w:spacing w:line="276" w:lineRule="auto"/>
              <w:rPr>
                <w:rFonts w:cstheme="minorHAnsi"/>
              </w:rPr>
            </w:pPr>
            <w:r w:rsidRPr="00707565">
              <w:rPr>
                <w:rFonts w:cstheme="minorHAnsi"/>
              </w:rPr>
              <w:t>Nevelési év során több megbeszélés és hospitálás zajlik</w:t>
            </w:r>
          </w:p>
        </w:tc>
        <w:tc>
          <w:tcPr>
            <w:tcW w:w="1013" w:type="dxa"/>
          </w:tcPr>
          <w:p w14:paraId="35DF6AFB" w14:textId="77777777" w:rsidR="00707565" w:rsidRPr="00707565" w:rsidRDefault="00707565" w:rsidP="00447667">
            <w:pPr>
              <w:spacing w:line="276" w:lineRule="auto"/>
              <w:rPr>
                <w:rFonts w:cstheme="minorHAnsi"/>
              </w:rPr>
            </w:pPr>
            <w:r w:rsidRPr="00707565">
              <w:rPr>
                <w:rFonts w:cstheme="minorHAnsi"/>
              </w:rPr>
              <w:t>Szné Keleméri Dóra</w:t>
            </w:r>
          </w:p>
        </w:tc>
        <w:tc>
          <w:tcPr>
            <w:tcW w:w="1958" w:type="dxa"/>
          </w:tcPr>
          <w:p w14:paraId="5717E2EB" w14:textId="77777777" w:rsidR="00707565" w:rsidRPr="00707565" w:rsidRDefault="00707565" w:rsidP="00447667">
            <w:pPr>
              <w:spacing w:line="276" w:lineRule="auto"/>
              <w:rPr>
                <w:rFonts w:cstheme="minorHAnsi"/>
              </w:rPr>
            </w:pPr>
            <w:r w:rsidRPr="00707565">
              <w:rPr>
                <w:rFonts w:cstheme="minorHAnsi"/>
              </w:rPr>
              <w:t>óvodai gyógypedagógusok, gyógypedagógiai munkaközösség</w:t>
            </w:r>
          </w:p>
        </w:tc>
        <w:tc>
          <w:tcPr>
            <w:tcW w:w="1748" w:type="dxa"/>
          </w:tcPr>
          <w:p w14:paraId="4A693301" w14:textId="77777777" w:rsidR="00707565" w:rsidRPr="00707565" w:rsidRDefault="00707565" w:rsidP="00447667">
            <w:pPr>
              <w:spacing w:line="276" w:lineRule="auto"/>
              <w:rPr>
                <w:rFonts w:cstheme="minorHAnsi"/>
              </w:rPr>
            </w:pPr>
            <w:r w:rsidRPr="00707565">
              <w:rPr>
                <w:rFonts w:cstheme="minorHAnsi"/>
              </w:rPr>
              <w:t>A küldő és fogadó intézményegységek közös feladatokat fogalmaznak meg, A tanköteles korú óvodások sikeres iskolakezdése</w:t>
            </w:r>
          </w:p>
        </w:tc>
      </w:tr>
    </w:tbl>
    <w:p w14:paraId="2221F2AD" w14:textId="77777777" w:rsidR="008809C0" w:rsidRDefault="008809C0" w:rsidP="00A73B36"/>
    <w:p w14:paraId="178D26D5" w14:textId="77777777" w:rsidR="00F35032" w:rsidRPr="00A73B36" w:rsidRDefault="00F35032" w:rsidP="00A73B36"/>
    <w:p w14:paraId="50A3D601" w14:textId="335BA822" w:rsidR="00A73B36" w:rsidRDefault="00A73B36" w:rsidP="00861D7A">
      <w:pPr>
        <w:pStyle w:val="Cmsor3"/>
      </w:pPr>
      <w:bookmarkStart w:id="119" w:name="_Toc523042650"/>
      <w:bookmarkStart w:id="120" w:name="_Toc524528932"/>
      <w:bookmarkStart w:id="121" w:name="_Toc48552169"/>
      <w:bookmarkStart w:id="122" w:name="_Toc82594102"/>
      <w:r w:rsidRPr="00A73B36">
        <w:lastRenderedPageBreak/>
        <w:t>Az óvodai feladatok megvalósításához rendelt humánerőforrás</w:t>
      </w:r>
      <w:bookmarkEnd w:id="119"/>
      <w:bookmarkEnd w:id="120"/>
      <w:bookmarkEnd w:id="121"/>
      <w:bookmarkEnd w:id="122"/>
    </w:p>
    <w:p w14:paraId="5E4DF312" w14:textId="77777777" w:rsidR="00B13316" w:rsidRPr="00B13316" w:rsidRDefault="00B13316" w:rsidP="00B13316"/>
    <w:tbl>
      <w:tblPr>
        <w:tblStyle w:val="Rcsostblzat"/>
        <w:tblW w:w="5000" w:type="pct"/>
        <w:tblLook w:val="04A0" w:firstRow="1" w:lastRow="0" w:firstColumn="1" w:lastColumn="0" w:noHBand="0" w:noVBand="1"/>
      </w:tblPr>
      <w:tblGrid>
        <w:gridCol w:w="2338"/>
        <w:gridCol w:w="2410"/>
        <w:gridCol w:w="2145"/>
        <w:gridCol w:w="2167"/>
      </w:tblGrid>
      <w:tr w:rsidR="00B13316" w:rsidRPr="00E65C0E" w14:paraId="20895038" w14:textId="77777777" w:rsidTr="00B13316">
        <w:tc>
          <w:tcPr>
            <w:tcW w:w="1290" w:type="pct"/>
          </w:tcPr>
          <w:p w14:paraId="6463FFD7" w14:textId="77777777" w:rsidR="00B13316" w:rsidRPr="00E65C0E" w:rsidRDefault="00B13316" w:rsidP="00451096">
            <w:pPr>
              <w:rPr>
                <w:b/>
              </w:rPr>
            </w:pPr>
            <w:r w:rsidRPr="00E65C0E">
              <w:rPr>
                <w:b/>
              </w:rPr>
              <w:t>Csoport megnevezése</w:t>
            </w:r>
          </w:p>
        </w:tc>
        <w:tc>
          <w:tcPr>
            <w:tcW w:w="1330" w:type="pct"/>
          </w:tcPr>
          <w:p w14:paraId="6B5AD84F" w14:textId="77777777" w:rsidR="00B13316" w:rsidRPr="00E65C0E" w:rsidRDefault="00B13316" w:rsidP="00451096">
            <w:pPr>
              <w:rPr>
                <w:b/>
              </w:rPr>
            </w:pPr>
            <w:r w:rsidRPr="00E65C0E">
              <w:rPr>
                <w:b/>
              </w:rPr>
              <w:t>Csoportvezető</w:t>
            </w:r>
          </w:p>
        </w:tc>
        <w:tc>
          <w:tcPr>
            <w:tcW w:w="1184" w:type="pct"/>
          </w:tcPr>
          <w:p w14:paraId="17293C8C" w14:textId="77777777" w:rsidR="00B13316" w:rsidRPr="00E65C0E" w:rsidRDefault="00B13316" w:rsidP="00451096">
            <w:pPr>
              <w:rPr>
                <w:b/>
              </w:rPr>
            </w:pPr>
            <w:r w:rsidRPr="00E65C0E">
              <w:rPr>
                <w:b/>
              </w:rPr>
              <w:t>Pedagógus</w:t>
            </w:r>
          </w:p>
        </w:tc>
        <w:tc>
          <w:tcPr>
            <w:tcW w:w="1196" w:type="pct"/>
          </w:tcPr>
          <w:p w14:paraId="2404856D" w14:textId="77777777" w:rsidR="00B13316" w:rsidRPr="00E65C0E" w:rsidRDefault="00B13316" w:rsidP="00451096">
            <w:pPr>
              <w:rPr>
                <w:b/>
              </w:rPr>
            </w:pPr>
            <w:r w:rsidRPr="00E65C0E">
              <w:rPr>
                <w:b/>
              </w:rPr>
              <w:t>Asszisztens</w:t>
            </w:r>
          </w:p>
        </w:tc>
      </w:tr>
      <w:tr w:rsidR="00B13316" w14:paraId="63AF1E96" w14:textId="77777777" w:rsidTr="00B13316">
        <w:tc>
          <w:tcPr>
            <w:tcW w:w="1290" w:type="pct"/>
          </w:tcPr>
          <w:p w14:paraId="4ED72D4A" w14:textId="77777777" w:rsidR="00B13316" w:rsidRDefault="00B13316" w:rsidP="00451096">
            <w:r>
              <w:t>Kék csoport</w:t>
            </w:r>
          </w:p>
        </w:tc>
        <w:tc>
          <w:tcPr>
            <w:tcW w:w="1330" w:type="pct"/>
          </w:tcPr>
          <w:p w14:paraId="2FF14B85" w14:textId="77777777" w:rsidR="00B13316" w:rsidRDefault="00B13316" w:rsidP="00451096">
            <w:r>
              <w:t>Urbán Krisztina</w:t>
            </w:r>
          </w:p>
        </w:tc>
        <w:tc>
          <w:tcPr>
            <w:tcW w:w="1184" w:type="pct"/>
          </w:tcPr>
          <w:p w14:paraId="56EB0CC6" w14:textId="77777777" w:rsidR="00B13316" w:rsidRDefault="00B13316" w:rsidP="00451096">
            <w:r>
              <w:t>Földesi Anna</w:t>
            </w:r>
          </w:p>
        </w:tc>
        <w:tc>
          <w:tcPr>
            <w:tcW w:w="1196" w:type="pct"/>
          </w:tcPr>
          <w:p w14:paraId="1255F182" w14:textId="77777777" w:rsidR="00B13316" w:rsidRDefault="00B13316" w:rsidP="00451096">
            <w:r>
              <w:t>Kalvach Mónika</w:t>
            </w:r>
          </w:p>
        </w:tc>
      </w:tr>
      <w:tr w:rsidR="00B13316" w14:paraId="413D7B03" w14:textId="77777777" w:rsidTr="00B13316">
        <w:tc>
          <w:tcPr>
            <w:tcW w:w="1290" w:type="pct"/>
          </w:tcPr>
          <w:p w14:paraId="50355707" w14:textId="77777777" w:rsidR="00B13316" w:rsidRDefault="00B13316" w:rsidP="00451096">
            <w:r>
              <w:t>Piros csoport</w:t>
            </w:r>
          </w:p>
        </w:tc>
        <w:tc>
          <w:tcPr>
            <w:tcW w:w="1330" w:type="pct"/>
          </w:tcPr>
          <w:p w14:paraId="29588F05" w14:textId="77777777" w:rsidR="00B13316" w:rsidRDefault="00B13316" w:rsidP="00451096">
            <w:r>
              <w:t>Kiss Mária</w:t>
            </w:r>
          </w:p>
        </w:tc>
        <w:tc>
          <w:tcPr>
            <w:tcW w:w="1184" w:type="pct"/>
          </w:tcPr>
          <w:p w14:paraId="457386BC" w14:textId="04A3827F" w:rsidR="00B13316" w:rsidRDefault="009878CE" w:rsidP="00451096">
            <w:r>
              <w:t>Bogárdi Flóra</w:t>
            </w:r>
          </w:p>
        </w:tc>
        <w:tc>
          <w:tcPr>
            <w:tcW w:w="1196" w:type="pct"/>
          </w:tcPr>
          <w:p w14:paraId="7C04C4EB" w14:textId="77777777" w:rsidR="00B13316" w:rsidRDefault="00B13316" w:rsidP="00451096">
            <w:r>
              <w:t>Lénártné Peti Melinda, Szabó Fanni</w:t>
            </w:r>
          </w:p>
        </w:tc>
      </w:tr>
      <w:tr w:rsidR="00B13316" w14:paraId="0CE779AA" w14:textId="77777777" w:rsidTr="00B13316">
        <w:tc>
          <w:tcPr>
            <w:tcW w:w="1290" w:type="pct"/>
          </w:tcPr>
          <w:p w14:paraId="6EA50571" w14:textId="77777777" w:rsidR="00B13316" w:rsidRDefault="00B13316" w:rsidP="00451096">
            <w:r>
              <w:t>Sárga csoport</w:t>
            </w:r>
          </w:p>
        </w:tc>
        <w:tc>
          <w:tcPr>
            <w:tcW w:w="1330" w:type="pct"/>
          </w:tcPr>
          <w:p w14:paraId="4BCEBAB5" w14:textId="77777777" w:rsidR="00B13316" w:rsidRDefault="00B13316" w:rsidP="00451096">
            <w:r>
              <w:t>Berkes Orsolya</w:t>
            </w:r>
          </w:p>
        </w:tc>
        <w:tc>
          <w:tcPr>
            <w:tcW w:w="1184" w:type="pct"/>
          </w:tcPr>
          <w:p w14:paraId="54DD98EE" w14:textId="77777777" w:rsidR="00B13316" w:rsidRDefault="00B13316" w:rsidP="00451096">
            <w:r>
              <w:t>Pesti-Szabó Mária Dóra</w:t>
            </w:r>
          </w:p>
        </w:tc>
        <w:tc>
          <w:tcPr>
            <w:tcW w:w="1196" w:type="pct"/>
          </w:tcPr>
          <w:p w14:paraId="5440C0DF" w14:textId="77777777" w:rsidR="00B13316" w:rsidRDefault="00B13316" w:rsidP="00451096">
            <w:r>
              <w:t>Farkas Mónika</w:t>
            </w:r>
          </w:p>
        </w:tc>
      </w:tr>
      <w:tr w:rsidR="00B13316" w14:paraId="0FD0546A" w14:textId="77777777" w:rsidTr="00B13316">
        <w:tc>
          <w:tcPr>
            <w:tcW w:w="1290" w:type="pct"/>
          </w:tcPr>
          <w:p w14:paraId="27332D7A" w14:textId="77777777" w:rsidR="00B13316" w:rsidRDefault="00B13316" w:rsidP="00451096">
            <w:r>
              <w:t>Zöld csoport</w:t>
            </w:r>
          </w:p>
        </w:tc>
        <w:tc>
          <w:tcPr>
            <w:tcW w:w="1330" w:type="pct"/>
          </w:tcPr>
          <w:p w14:paraId="71645611" w14:textId="77777777" w:rsidR="00B13316" w:rsidRDefault="00B13316" w:rsidP="00451096">
            <w:r>
              <w:t>Turi Sára</w:t>
            </w:r>
          </w:p>
        </w:tc>
        <w:tc>
          <w:tcPr>
            <w:tcW w:w="1184" w:type="pct"/>
          </w:tcPr>
          <w:p w14:paraId="3146C595" w14:textId="1F62CB45" w:rsidR="00B13316" w:rsidRDefault="009878CE" w:rsidP="00451096">
            <w:r>
              <w:t>Kulich Krisztina</w:t>
            </w:r>
          </w:p>
        </w:tc>
        <w:tc>
          <w:tcPr>
            <w:tcW w:w="1196" w:type="pct"/>
          </w:tcPr>
          <w:p w14:paraId="0316C544" w14:textId="77777777" w:rsidR="00B13316" w:rsidRDefault="00B13316" w:rsidP="00451096">
            <w:r>
              <w:t>Győző Bianka</w:t>
            </w:r>
          </w:p>
        </w:tc>
      </w:tr>
    </w:tbl>
    <w:p w14:paraId="3855B1FD" w14:textId="77777777" w:rsidR="00A73B36" w:rsidRPr="00A73B36" w:rsidRDefault="00A73B36" w:rsidP="00A73B36"/>
    <w:p w14:paraId="75CADB1E" w14:textId="77777777" w:rsidR="00A73B36" w:rsidRPr="00A73B36" w:rsidRDefault="00A73B36" w:rsidP="00861D7A">
      <w:pPr>
        <w:pStyle w:val="Cmsor3"/>
      </w:pPr>
      <w:bookmarkStart w:id="123" w:name="_Toc523042651"/>
      <w:bookmarkStart w:id="124" w:name="_Toc524528933"/>
      <w:bookmarkStart w:id="125" w:name="_Toc48552170"/>
      <w:bookmarkStart w:id="126" w:name="_Toc82594103"/>
      <w:r w:rsidRPr="00A73B36">
        <w:t>Az óvodai intézményegység-vezető ellenőrzési tevékenysége</w:t>
      </w:r>
      <w:bookmarkEnd w:id="123"/>
      <w:bookmarkEnd w:id="124"/>
      <w:bookmarkEnd w:id="125"/>
      <w:bookmarkEnd w:id="126"/>
    </w:p>
    <w:p w14:paraId="0244F7DA" w14:textId="50C1B731" w:rsidR="00A73B36" w:rsidRDefault="00A73B36" w:rsidP="00A73B36"/>
    <w:p w14:paraId="7B651557" w14:textId="77777777" w:rsidR="005A197E" w:rsidRDefault="005A197E" w:rsidP="005A197E">
      <w:pPr>
        <w:pStyle w:val="Cmsor4"/>
      </w:pPr>
      <w:bookmarkStart w:id="127" w:name="_Hlk78786904"/>
      <w:r>
        <w:t>Óra- foglalkozáslátogatási terv</w:t>
      </w:r>
    </w:p>
    <w:p w14:paraId="6FF0AE1B" w14:textId="77777777" w:rsidR="005A197E" w:rsidRPr="00DF7A18" w:rsidRDefault="005A197E" w:rsidP="005A197E"/>
    <w:tbl>
      <w:tblPr>
        <w:tblStyle w:val="Rcsostblzat"/>
        <w:tblW w:w="0" w:type="auto"/>
        <w:tblLook w:val="04A0" w:firstRow="1" w:lastRow="0" w:firstColumn="1" w:lastColumn="0" w:noHBand="0" w:noVBand="1"/>
      </w:tblPr>
      <w:tblGrid>
        <w:gridCol w:w="1824"/>
        <w:gridCol w:w="751"/>
        <w:gridCol w:w="920"/>
        <w:gridCol w:w="920"/>
        <w:gridCol w:w="688"/>
        <w:gridCol w:w="920"/>
        <w:gridCol w:w="920"/>
        <w:gridCol w:w="742"/>
        <w:gridCol w:w="680"/>
        <w:gridCol w:w="695"/>
      </w:tblGrid>
      <w:tr w:rsidR="00707565" w:rsidRPr="00707565" w14:paraId="029E5B23" w14:textId="77777777" w:rsidTr="00447667">
        <w:tc>
          <w:tcPr>
            <w:tcW w:w="2265" w:type="dxa"/>
          </w:tcPr>
          <w:p w14:paraId="2CEEB22B" w14:textId="77777777" w:rsidR="00707565" w:rsidRPr="00707565" w:rsidRDefault="00707565" w:rsidP="00447667">
            <w:r w:rsidRPr="00707565">
              <w:t>Érintett munkatárs</w:t>
            </w:r>
          </w:p>
        </w:tc>
        <w:tc>
          <w:tcPr>
            <w:tcW w:w="755" w:type="dxa"/>
          </w:tcPr>
          <w:p w14:paraId="5C35EC05" w14:textId="77777777" w:rsidR="00707565" w:rsidRPr="00707565" w:rsidRDefault="00707565" w:rsidP="00447667">
            <w:pPr>
              <w:jc w:val="center"/>
            </w:pPr>
            <w:r w:rsidRPr="00707565">
              <w:t>szept.</w:t>
            </w:r>
          </w:p>
        </w:tc>
        <w:tc>
          <w:tcPr>
            <w:tcW w:w="755" w:type="dxa"/>
          </w:tcPr>
          <w:p w14:paraId="1BAC51D6" w14:textId="77777777" w:rsidR="00707565" w:rsidRPr="00707565" w:rsidRDefault="00707565" w:rsidP="00447667">
            <w:pPr>
              <w:jc w:val="center"/>
            </w:pPr>
            <w:r w:rsidRPr="00707565">
              <w:t>okt.</w:t>
            </w:r>
          </w:p>
        </w:tc>
        <w:tc>
          <w:tcPr>
            <w:tcW w:w="755" w:type="dxa"/>
          </w:tcPr>
          <w:p w14:paraId="3CCC464D" w14:textId="77777777" w:rsidR="00707565" w:rsidRPr="00707565" w:rsidRDefault="00707565" w:rsidP="00447667">
            <w:pPr>
              <w:jc w:val="center"/>
            </w:pPr>
            <w:r w:rsidRPr="00707565">
              <w:t>nov.</w:t>
            </w:r>
          </w:p>
        </w:tc>
        <w:tc>
          <w:tcPr>
            <w:tcW w:w="755" w:type="dxa"/>
          </w:tcPr>
          <w:p w14:paraId="03B1BD5C" w14:textId="77777777" w:rsidR="00707565" w:rsidRPr="00707565" w:rsidRDefault="00707565" w:rsidP="00447667">
            <w:pPr>
              <w:jc w:val="center"/>
            </w:pPr>
            <w:r w:rsidRPr="00707565">
              <w:t>dec.</w:t>
            </w:r>
          </w:p>
        </w:tc>
        <w:tc>
          <w:tcPr>
            <w:tcW w:w="755" w:type="dxa"/>
          </w:tcPr>
          <w:p w14:paraId="54BA2D8A" w14:textId="77777777" w:rsidR="00707565" w:rsidRPr="00707565" w:rsidRDefault="00707565" w:rsidP="00447667">
            <w:pPr>
              <w:jc w:val="center"/>
            </w:pPr>
            <w:r w:rsidRPr="00707565">
              <w:t>jan.</w:t>
            </w:r>
          </w:p>
        </w:tc>
        <w:tc>
          <w:tcPr>
            <w:tcW w:w="755" w:type="dxa"/>
          </w:tcPr>
          <w:p w14:paraId="0571ED0A" w14:textId="77777777" w:rsidR="00707565" w:rsidRPr="00707565" w:rsidRDefault="00707565" w:rsidP="00447667">
            <w:pPr>
              <w:jc w:val="center"/>
            </w:pPr>
            <w:r w:rsidRPr="00707565">
              <w:t>febr.</w:t>
            </w:r>
          </w:p>
        </w:tc>
        <w:tc>
          <w:tcPr>
            <w:tcW w:w="755" w:type="dxa"/>
          </w:tcPr>
          <w:p w14:paraId="7E9F4D4E" w14:textId="77777777" w:rsidR="00707565" w:rsidRPr="00707565" w:rsidRDefault="00707565" w:rsidP="00447667">
            <w:pPr>
              <w:jc w:val="center"/>
            </w:pPr>
            <w:r w:rsidRPr="00707565">
              <w:t>márc.</w:t>
            </w:r>
          </w:p>
        </w:tc>
        <w:tc>
          <w:tcPr>
            <w:tcW w:w="755" w:type="dxa"/>
          </w:tcPr>
          <w:p w14:paraId="40659DC6" w14:textId="77777777" w:rsidR="00707565" w:rsidRPr="00707565" w:rsidRDefault="00707565" w:rsidP="00447667">
            <w:pPr>
              <w:jc w:val="center"/>
            </w:pPr>
            <w:r w:rsidRPr="00707565">
              <w:t>ápr.</w:t>
            </w:r>
          </w:p>
        </w:tc>
        <w:tc>
          <w:tcPr>
            <w:tcW w:w="755" w:type="dxa"/>
          </w:tcPr>
          <w:p w14:paraId="15629943" w14:textId="77777777" w:rsidR="00707565" w:rsidRPr="00707565" w:rsidRDefault="00707565" w:rsidP="00447667">
            <w:pPr>
              <w:jc w:val="center"/>
            </w:pPr>
            <w:r w:rsidRPr="00707565">
              <w:t>máj.</w:t>
            </w:r>
          </w:p>
        </w:tc>
      </w:tr>
      <w:tr w:rsidR="00707565" w:rsidRPr="00707565" w14:paraId="28402E8E" w14:textId="77777777" w:rsidTr="00447667">
        <w:tc>
          <w:tcPr>
            <w:tcW w:w="2265" w:type="dxa"/>
          </w:tcPr>
          <w:p w14:paraId="101AFF3F" w14:textId="77777777" w:rsidR="00707565" w:rsidRPr="00707565" w:rsidRDefault="00707565" w:rsidP="00447667">
            <w:r w:rsidRPr="00707565">
              <w:t>Sárga csoport</w:t>
            </w:r>
          </w:p>
        </w:tc>
        <w:tc>
          <w:tcPr>
            <w:tcW w:w="755" w:type="dxa"/>
          </w:tcPr>
          <w:p w14:paraId="76BEC9D6" w14:textId="77777777" w:rsidR="00707565" w:rsidRPr="00707565" w:rsidRDefault="00707565" w:rsidP="00447667">
            <w:pPr>
              <w:jc w:val="center"/>
            </w:pPr>
          </w:p>
        </w:tc>
        <w:tc>
          <w:tcPr>
            <w:tcW w:w="755" w:type="dxa"/>
          </w:tcPr>
          <w:p w14:paraId="1051FF32" w14:textId="77777777" w:rsidR="00707565" w:rsidRPr="00707565" w:rsidRDefault="00707565" w:rsidP="00447667">
            <w:pPr>
              <w:jc w:val="center"/>
            </w:pPr>
            <w:r w:rsidRPr="00707565">
              <w:t>több alkalom</w:t>
            </w:r>
          </w:p>
        </w:tc>
        <w:tc>
          <w:tcPr>
            <w:tcW w:w="755" w:type="dxa"/>
          </w:tcPr>
          <w:p w14:paraId="34B7DCBC" w14:textId="77777777" w:rsidR="00707565" w:rsidRPr="00707565" w:rsidRDefault="00707565" w:rsidP="00447667">
            <w:pPr>
              <w:jc w:val="center"/>
            </w:pPr>
          </w:p>
        </w:tc>
        <w:tc>
          <w:tcPr>
            <w:tcW w:w="755" w:type="dxa"/>
          </w:tcPr>
          <w:p w14:paraId="0C9BDB49" w14:textId="77777777" w:rsidR="00707565" w:rsidRPr="00707565" w:rsidRDefault="00707565" w:rsidP="00447667">
            <w:pPr>
              <w:jc w:val="center"/>
            </w:pPr>
          </w:p>
        </w:tc>
        <w:tc>
          <w:tcPr>
            <w:tcW w:w="755" w:type="dxa"/>
          </w:tcPr>
          <w:p w14:paraId="523841D5" w14:textId="77777777" w:rsidR="00707565" w:rsidRPr="00707565" w:rsidRDefault="00707565" w:rsidP="00447667">
            <w:pPr>
              <w:jc w:val="center"/>
            </w:pPr>
          </w:p>
        </w:tc>
        <w:tc>
          <w:tcPr>
            <w:tcW w:w="755" w:type="dxa"/>
          </w:tcPr>
          <w:p w14:paraId="534258B4" w14:textId="77777777" w:rsidR="00707565" w:rsidRPr="00707565" w:rsidRDefault="00707565" w:rsidP="00447667">
            <w:pPr>
              <w:jc w:val="center"/>
            </w:pPr>
          </w:p>
        </w:tc>
        <w:tc>
          <w:tcPr>
            <w:tcW w:w="755" w:type="dxa"/>
          </w:tcPr>
          <w:p w14:paraId="3351C071" w14:textId="77777777" w:rsidR="00707565" w:rsidRPr="00707565" w:rsidRDefault="00707565" w:rsidP="00447667">
            <w:pPr>
              <w:jc w:val="center"/>
            </w:pPr>
          </w:p>
        </w:tc>
        <w:tc>
          <w:tcPr>
            <w:tcW w:w="755" w:type="dxa"/>
          </w:tcPr>
          <w:p w14:paraId="62507ABA" w14:textId="77777777" w:rsidR="00707565" w:rsidRPr="00707565" w:rsidRDefault="00707565" w:rsidP="00447667">
            <w:pPr>
              <w:jc w:val="center"/>
            </w:pPr>
          </w:p>
        </w:tc>
        <w:tc>
          <w:tcPr>
            <w:tcW w:w="755" w:type="dxa"/>
          </w:tcPr>
          <w:p w14:paraId="44811CF1" w14:textId="77777777" w:rsidR="00707565" w:rsidRPr="00707565" w:rsidRDefault="00707565" w:rsidP="00447667">
            <w:pPr>
              <w:jc w:val="center"/>
            </w:pPr>
          </w:p>
        </w:tc>
      </w:tr>
      <w:tr w:rsidR="00707565" w:rsidRPr="00707565" w14:paraId="6449ED5A" w14:textId="77777777" w:rsidTr="00447667">
        <w:tc>
          <w:tcPr>
            <w:tcW w:w="2265" w:type="dxa"/>
          </w:tcPr>
          <w:p w14:paraId="4146D1BB" w14:textId="77777777" w:rsidR="00707565" w:rsidRPr="00707565" w:rsidRDefault="00707565" w:rsidP="00447667">
            <w:r w:rsidRPr="00707565">
              <w:t>Piros csoport</w:t>
            </w:r>
          </w:p>
        </w:tc>
        <w:tc>
          <w:tcPr>
            <w:tcW w:w="755" w:type="dxa"/>
          </w:tcPr>
          <w:p w14:paraId="54E8CC19" w14:textId="77777777" w:rsidR="00707565" w:rsidRPr="00707565" w:rsidRDefault="00707565" w:rsidP="00447667">
            <w:pPr>
              <w:jc w:val="center"/>
            </w:pPr>
          </w:p>
        </w:tc>
        <w:tc>
          <w:tcPr>
            <w:tcW w:w="755" w:type="dxa"/>
          </w:tcPr>
          <w:p w14:paraId="01EABAC5" w14:textId="77777777" w:rsidR="00707565" w:rsidRPr="00707565" w:rsidRDefault="00707565" w:rsidP="00447667">
            <w:pPr>
              <w:jc w:val="center"/>
            </w:pPr>
          </w:p>
        </w:tc>
        <w:tc>
          <w:tcPr>
            <w:tcW w:w="755" w:type="dxa"/>
          </w:tcPr>
          <w:p w14:paraId="250BC952" w14:textId="77777777" w:rsidR="00707565" w:rsidRPr="00707565" w:rsidRDefault="00707565" w:rsidP="00447667">
            <w:pPr>
              <w:jc w:val="center"/>
            </w:pPr>
            <w:r w:rsidRPr="00707565">
              <w:t>több alkalom</w:t>
            </w:r>
          </w:p>
        </w:tc>
        <w:tc>
          <w:tcPr>
            <w:tcW w:w="755" w:type="dxa"/>
          </w:tcPr>
          <w:p w14:paraId="503719A5" w14:textId="77777777" w:rsidR="00707565" w:rsidRPr="00707565" w:rsidRDefault="00707565" w:rsidP="00447667">
            <w:pPr>
              <w:jc w:val="center"/>
            </w:pPr>
          </w:p>
        </w:tc>
        <w:tc>
          <w:tcPr>
            <w:tcW w:w="755" w:type="dxa"/>
          </w:tcPr>
          <w:p w14:paraId="6CDFAB07" w14:textId="77777777" w:rsidR="00707565" w:rsidRPr="00707565" w:rsidRDefault="00707565" w:rsidP="00447667">
            <w:pPr>
              <w:jc w:val="center"/>
            </w:pPr>
          </w:p>
        </w:tc>
        <w:tc>
          <w:tcPr>
            <w:tcW w:w="755" w:type="dxa"/>
          </w:tcPr>
          <w:p w14:paraId="5BB10E72" w14:textId="77777777" w:rsidR="00707565" w:rsidRPr="00707565" w:rsidRDefault="00707565" w:rsidP="00447667">
            <w:pPr>
              <w:jc w:val="center"/>
            </w:pPr>
          </w:p>
        </w:tc>
        <w:tc>
          <w:tcPr>
            <w:tcW w:w="755" w:type="dxa"/>
          </w:tcPr>
          <w:p w14:paraId="328422A0" w14:textId="77777777" w:rsidR="00707565" w:rsidRPr="00707565" w:rsidRDefault="00707565" w:rsidP="00447667">
            <w:pPr>
              <w:jc w:val="center"/>
            </w:pPr>
          </w:p>
        </w:tc>
        <w:tc>
          <w:tcPr>
            <w:tcW w:w="755" w:type="dxa"/>
          </w:tcPr>
          <w:p w14:paraId="12312D98" w14:textId="77777777" w:rsidR="00707565" w:rsidRPr="00707565" w:rsidRDefault="00707565" w:rsidP="00447667">
            <w:pPr>
              <w:jc w:val="center"/>
            </w:pPr>
          </w:p>
        </w:tc>
        <w:tc>
          <w:tcPr>
            <w:tcW w:w="755" w:type="dxa"/>
          </w:tcPr>
          <w:p w14:paraId="03AECF0E" w14:textId="77777777" w:rsidR="00707565" w:rsidRPr="00707565" w:rsidRDefault="00707565" w:rsidP="00447667">
            <w:pPr>
              <w:jc w:val="center"/>
            </w:pPr>
          </w:p>
        </w:tc>
      </w:tr>
      <w:tr w:rsidR="00707565" w:rsidRPr="00707565" w14:paraId="52838EAD" w14:textId="77777777" w:rsidTr="00447667">
        <w:tc>
          <w:tcPr>
            <w:tcW w:w="2265" w:type="dxa"/>
          </w:tcPr>
          <w:p w14:paraId="0323886A" w14:textId="77777777" w:rsidR="00707565" w:rsidRPr="00707565" w:rsidRDefault="00707565" w:rsidP="00447667">
            <w:r w:rsidRPr="00707565">
              <w:t>Zöld csoport</w:t>
            </w:r>
          </w:p>
        </w:tc>
        <w:tc>
          <w:tcPr>
            <w:tcW w:w="755" w:type="dxa"/>
          </w:tcPr>
          <w:p w14:paraId="05350182" w14:textId="77777777" w:rsidR="00707565" w:rsidRPr="00707565" w:rsidRDefault="00707565" w:rsidP="00447667">
            <w:pPr>
              <w:jc w:val="center"/>
            </w:pPr>
          </w:p>
        </w:tc>
        <w:tc>
          <w:tcPr>
            <w:tcW w:w="755" w:type="dxa"/>
          </w:tcPr>
          <w:p w14:paraId="5D879824" w14:textId="77777777" w:rsidR="00707565" w:rsidRPr="00707565" w:rsidRDefault="00707565" w:rsidP="00447667">
            <w:pPr>
              <w:jc w:val="center"/>
            </w:pPr>
          </w:p>
        </w:tc>
        <w:tc>
          <w:tcPr>
            <w:tcW w:w="755" w:type="dxa"/>
          </w:tcPr>
          <w:p w14:paraId="35E48B97" w14:textId="77777777" w:rsidR="00707565" w:rsidRPr="00707565" w:rsidRDefault="00707565" w:rsidP="00447667">
            <w:pPr>
              <w:jc w:val="center"/>
            </w:pPr>
          </w:p>
        </w:tc>
        <w:tc>
          <w:tcPr>
            <w:tcW w:w="755" w:type="dxa"/>
          </w:tcPr>
          <w:p w14:paraId="1BCBE757" w14:textId="77777777" w:rsidR="00707565" w:rsidRPr="00707565" w:rsidRDefault="00707565" w:rsidP="00447667">
            <w:pPr>
              <w:jc w:val="center"/>
            </w:pPr>
          </w:p>
        </w:tc>
        <w:tc>
          <w:tcPr>
            <w:tcW w:w="755" w:type="dxa"/>
          </w:tcPr>
          <w:p w14:paraId="7876B305" w14:textId="77777777" w:rsidR="00707565" w:rsidRPr="00707565" w:rsidRDefault="00707565" w:rsidP="00447667">
            <w:pPr>
              <w:jc w:val="center"/>
            </w:pPr>
            <w:r w:rsidRPr="00707565">
              <w:t>több alkalom</w:t>
            </w:r>
          </w:p>
        </w:tc>
        <w:tc>
          <w:tcPr>
            <w:tcW w:w="755" w:type="dxa"/>
          </w:tcPr>
          <w:p w14:paraId="7CBEAC6A" w14:textId="77777777" w:rsidR="00707565" w:rsidRPr="00707565" w:rsidRDefault="00707565" w:rsidP="00447667">
            <w:pPr>
              <w:jc w:val="center"/>
            </w:pPr>
          </w:p>
        </w:tc>
        <w:tc>
          <w:tcPr>
            <w:tcW w:w="755" w:type="dxa"/>
          </w:tcPr>
          <w:p w14:paraId="39E96A66" w14:textId="77777777" w:rsidR="00707565" w:rsidRPr="00707565" w:rsidRDefault="00707565" w:rsidP="00447667">
            <w:pPr>
              <w:jc w:val="center"/>
            </w:pPr>
          </w:p>
        </w:tc>
        <w:tc>
          <w:tcPr>
            <w:tcW w:w="755" w:type="dxa"/>
          </w:tcPr>
          <w:p w14:paraId="4AA3A9B0" w14:textId="77777777" w:rsidR="00707565" w:rsidRPr="00707565" w:rsidRDefault="00707565" w:rsidP="00447667">
            <w:pPr>
              <w:jc w:val="center"/>
            </w:pPr>
          </w:p>
        </w:tc>
        <w:tc>
          <w:tcPr>
            <w:tcW w:w="755" w:type="dxa"/>
          </w:tcPr>
          <w:p w14:paraId="03B1AE97" w14:textId="77777777" w:rsidR="00707565" w:rsidRPr="00707565" w:rsidRDefault="00707565" w:rsidP="00447667">
            <w:pPr>
              <w:jc w:val="center"/>
            </w:pPr>
          </w:p>
        </w:tc>
      </w:tr>
      <w:tr w:rsidR="00707565" w:rsidRPr="00707565" w14:paraId="660B50F9" w14:textId="77777777" w:rsidTr="00447667">
        <w:tc>
          <w:tcPr>
            <w:tcW w:w="2265" w:type="dxa"/>
          </w:tcPr>
          <w:p w14:paraId="1C05690D" w14:textId="77777777" w:rsidR="00707565" w:rsidRPr="00707565" w:rsidRDefault="00707565" w:rsidP="00447667">
            <w:r w:rsidRPr="00707565">
              <w:t>Kék csoport</w:t>
            </w:r>
          </w:p>
        </w:tc>
        <w:tc>
          <w:tcPr>
            <w:tcW w:w="755" w:type="dxa"/>
          </w:tcPr>
          <w:p w14:paraId="169BE846" w14:textId="77777777" w:rsidR="00707565" w:rsidRPr="00707565" w:rsidRDefault="00707565" w:rsidP="00447667">
            <w:pPr>
              <w:jc w:val="center"/>
            </w:pPr>
          </w:p>
        </w:tc>
        <w:tc>
          <w:tcPr>
            <w:tcW w:w="755" w:type="dxa"/>
          </w:tcPr>
          <w:p w14:paraId="762A8305" w14:textId="77777777" w:rsidR="00707565" w:rsidRPr="00707565" w:rsidRDefault="00707565" w:rsidP="00447667">
            <w:pPr>
              <w:jc w:val="center"/>
            </w:pPr>
          </w:p>
        </w:tc>
        <w:tc>
          <w:tcPr>
            <w:tcW w:w="755" w:type="dxa"/>
          </w:tcPr>
          <w:p w14:paraId="57F13C7E" w14:textId="77777777" w:rsidR="00707565" w:rsidRPr="00707565" w:rsidRDefault="00707565" w:rsidP="00447667">
            <w:pPr>
              <w:jc w:val="center"/>
            </w:pPr>
          </w:p>
        </w:tc>
        <w:tc>
          <w:tcPr>
            <w:tcW w:w="755" w:type="dxa"/>
          </w:tcPr>
          <w:p w14:paraId="5CAA9A58" w14:textId="77777777" w:rsidR="00707565" w:rsidRPr="00707565" w:rsidRDefault="00707565" w:rsidP="00447667">
            <w:pPr>
              <w:jc w:val="center"/>
            </w:pPr>
          </w:p>
        </w:tc>
        <w:tc>
          <w:tcPr>
            <w:tcW w:w="755" w:type="dxa"/>
          </w:tcPr>
          <w:p w14:paraId="17F00361" w14:textId="77777777" w:rsidR="00707565" w:rsidRPr="00707565" w:rsidRDefault="00707565" w:rsidP="00447667">
            <w:pPr>
              <w:jc w:val="center"/>
            </w:pPr>
          </w:p>
        </w:tc>
        <w:tc>
          <w:tcPr>
            <w:tcW w:w="755" w:type="dxa"/>
          </w:tcPr>
          <w:p w14:paraId="6DBE58CF" w14:textId="77777777" w:rsidR="00707565" w:rsidRPr="00707565" w:rsidRDefault="00707565" w:rsidP="00447667">
            <w:pPr>
              <w:jc w:val="center"/>
            </w:pPr>
            <w:r w:rsidRPr="00707565">
              <w:t>több alkalom</w:t>
            </w:r>
          </w:p>
        </w:tc>
        <w:tc>
          <w:tcPr>
            <w:tcW w:w="755" w:type="dxa"/>
          </w:tcPr>
          <w:p w14:paraId="3A61DC5C" w14:textId="77777777" w:rsidR="00707565" w:rsidRPr="00707565" w:rsidRDefault="00707565" w:rsidP="00447667">
            <w:pPr>
              <w:jc w:val="center"/>
            </w:pPr>
          </w:p>
        </w:tc>
        <w:tc>
          <w:tcPr>
            <w:tcW w:w="755" w:type="dxa"/>
          </w:tcPr>
          <w:p w14:paraId="574F8345" w14:textId="77777777" w:rsidR="00707565" w:rsidRPr="00707565" w:rsidRDefault="00707565" w:rsidP="00447667">
            <w:pPr>
              <w:jc w:val="center"/>
            </w:pPr>
          </w:p>
        </w:tc>
        <w:tc>
          <w:tcPr>
            <w:tcW w:w="755" w:type="dxa"/>
          </w:tcPr>
          <w:p w14:paraId="206BE3B5" w14:textId="77777777" w:rsidR="00707565" w:rsidRPr="00707565" w:rsidRDefault="00707565" w:rsidP="00447667">
            <w:pPr>
              <w:jc w:val="center"/>
            </w:pPr>
          </w:p>
        </w:tc>
      </w:tr>
    </w:tbl>
    <w:p w14:paraId="433B91FF" w14:textId="77777777" w:rsidR="005A197E" w:rsidRPr="00DF7A18" w:rsidRDefault="005A197E" w:rsidP="005A197E"/>
    <w:p w14:paraId="5F5CC8F0" w14:textId="77777777" w:rsidR="005A197E" w:rsidRDefault="005A197E" w:rsidP="005A197E">
      <w:pPr>
        <w:pStyle w:val="Cmsor4"/>
      </w:pPr>
      <w:r>
        <w:t>Ellenőrzési terv</w:t>
      </w:r>
    </w:p>
    <w:p w14:paraId="05958F36" w14:textId="77777777" w:rsidR="005A197E" w:rsidRPr="00707565" w:rsidRDefault="005A197E" w:rsidP="005A197E"/>
    <w:tbl>
      <w:tblPr>
        <w:tblStyle w:val="Rcsostblzat"/>
        <w:tblW w:w="0" w:type="auto"/>
        <w:tblLook w:val="04A0" w:firstRow="1" w:lastRow="0" w:firstColumn="1" w:lastColumn="0" w:noHBand="0" w:noVBand="1"/>
      </w:tblPr>
      <w:tblGrid>
        <w:gridCol w:w="2265"/>
        <w:gridCol w:w="755"/>
        <w:gridCol w:w="755"/>
        <w:gridCol w:w="755"/>
        <w:gridCol w:w="755"/>
        <w:gridCol w:w="755"/>
        <w:gridCol w:w="755"/>
        <w:gridCol w:w="755"/>
        <w:gridCol w:w="755"/>
        <w:gridCol w:w="755"/>
      </w:tblGrid>
      <w:tr w:rsidR="00707565" w:rsidRPr="00707565" w14:paraId="578E771C" w14:textId="77777777" w:rsidTr="00447667">
        <w:tc>
          <w:tcPr>
            <w:tcW w:w="2265" w:type="dxa"/>
          </w:tcPr>
          <w:p w14:paraId="06561AB9" w14:textId="77777777" w:rsidR="00707565" w:rsidRPr="00707565" w:rsidRDefault="00707565" w:rsidP="00447667">
            <w:r w:rsidRPr="00707565">
              <w:t>Ellenőrzési terület</w:t>
            </w:r>
          </w:p>
        </w:tc>
        <w:tc>
          <w:tcPr>
            <w:tcW w:w="755" w:type="dxa"/>
          </w:tcPr>
          <w:p w14:paraId="304BE4D4" w14:textId="77777777" w:rsidR="00707565" w:rsidRPr="00707565" w:rsidRDefault="00707565" w:rsidP="00447667">
            <w:pPr>
              <w:jc w:val="center"/>
            </w:pPr>
            <w:r w:rsidRPr="00707565">
              <w:t>szept.</w:t>
            </w:r>
          </w:p>
        </w:tc>
        <w:tc>
          <w:tcPr>
            <w:tcW w:w="755" w:type="dxa"/>
          </w:tcPr>
          <w:p w14:paraId="6A9666A4" w14:textId="77777777" w:rsidR="00707565" w:rsidRPr="00707565" w:rsidRDefault="00707565" w:rsidP="00447667">
            <w:pPr>
              <w:jc w:val="center"/>
            </w:pPr>
            <w:r w:rsidRPr="00707565">
              <w:t>okt.</w:t>
            </w:r>
          </w:p>
        </w:tc>
        <w:tc>
          <w:tcPr>
            <w:tcW w:w="755" w:type="dxa"/>
          </w:tcPr>
          <w:p w14:paraId="26EC8250" w14:textId="77777777" w:rsidR="00707565" w:rsidRPr="00707565" w:rsidRDefault="00707565" w:rsidP="00447667">
            <w:pPr>
              <w:jc w:val="center"/>
            </w:pPr>
            <w:r w:rsidRPr="00707565">
              <w:t>nov.</w:t>
            </w:r>
          </w:p>
        </w:tc>
        <w:tc>
          <w:tcPr>
            <w:tcW w:w="755" w:type="dxa"/>
          </w:tcPr>
          <w:p w14:paraId="5A4FFDA5" w14:textId="77777777" w:rsidR="00707565" w:rsidRPr="00707565" w:rsidRDefault="00707565" w:rsidP="00447667">
            <w:pPr>
              <w:jc w:val="center"/>
            </w:pPr>
            <w:r w:rsidRPr="00707565">
              <w:t>dec.</w:t>
            </w:r>
          </w:p>
        </w:tc>
        <w:tc>
          <w:tcPr>
            <w:tcW w:w="755" w:type="dxa"/>
          </w:tcPr>
          <w:p w14:paraId="49C280D4" w14:textId="77777777" w:rsidR="00707565" w:rsidRPr="00707565" w:rsidRDefault="00707565" w:rsidP="00447667">
            <w:pPr>
              <w:jc w:val="center"/>
            </w:pPr>
            <w:r w:rsidRPr="00707565">
              <w:t>jan.</w:t>
            </w:r>
          </w:p>
        </w:tc>
        <w:tc>
          <w:tcPr>
            <w:tcW w:w="755" w:type="dxa"/>
          </w:tcPr>
          <w:p w14:paraId="45D50F58" w14:textId="77777777" w:rsidR="00707565" w:rsidRPr="00707565" w:rsidRDefault="00707565" w:rsidP="00447667">
            <w:pPr>
              <w:jc w:val="center"/>
            </w:pPr>
            <w:r w:rsidRPr="00707565">
              <w:t>febr.</w:t>
            </w:r>
          </w:p>
        </w:tc>
        <w:tc>
          <w:tcPr>
            <w:tcW w:w="755" w:type="dxa"/>
          </w:tcPr>
          <w:p w14:paraId="19BA8401" w14:textId="77777777" w:rsidR="00707565" w:rsidRPr="00707565" w:rsidRDefault="00707565" w:rsidP="00447667">
            <w:pPr>
              <w:jc w:val="center"/>
            </w:pPr>
            <w:r w:rsidRPr="00707565">
              <w:t>márc.</w:t>
            </w:r>
          </w:p>
        </w:tc>
        <w:tc>
          <w:tcPr>
            <w:tcW w:w="755" w:type="dxa"/>
          </w:tcPr>
          <w:p w14:paraId="2366D675" w14:textId="77777777" w:rsidR="00707565" w:rsidRPr="00707565" w:rsidRDefault="00707565" w:rsidP="00447667">
            <w:pPr>
              <w:jc w:val="center"/>
            </w:pPr>
            <w:r w:rsidRPr="00707565">
              <w:t>ápr.</w:t>
            </w:r>
          </w:p>
        </w:tc>
        <w:tc>
          <w:tcPr>
            <w:tcW w:w="755" w:type="dxa"/>
          </w:tcPr>
          <w:p w14:paraId="3B3E13E8" w14:textId="77777777" w:rsidR="00707565" w:rsidRPr="00707565" w:rsidRDefault="00707565" w:rsidP="00447667">
            <w:pPr>
              <w:jc w:val="center"/>
            </w:pPr>
            <w:r w:rsidRPr="00707565">
              <w:t>máj.</w:t>
            </w:r>
          </w:p>
        </w:tc>
      </w:tr>
      <w:tr w:rsidR="00707565" w:rsidRPr="00707565" w14:paraId="69A497B4" w14:textId="77777777" w:rsidTr="00447667">
        <w:tc>
          <w:tcPr>
            <w:tcW w:w="2265" w:type="dxa"/>
          </w:tcPr>
          <w:p w14:paraId="0F7C401F" w14:textId="77777777" w:rsidR="00707565" w:rsidRPr="00707565" w:rsidRDefault="00707565" w:rsidP="00447667">
            <w:r w:rsidRPr="00707565">
              <w:t>Nevelési terv elkészítése</w:t>
            </w:r>
          </w:p>
        </w:tc>
        <w:tc>
          <w:tcPr>
            <w:tcW w:w="755" w:type="dxa"/>
          </w:tcPr>
          <w:p w14:paraId="2CB49BA9" w14:textId="77777777" w:rsidR="00707565" w:rsidRPr="00707565" w:rsidRDefault="00707565" w:rsidP="00447667">
            <w:pPr>
              <w:jc w:val="center"/>
            </w:pPr>
            <w:r w:rsidRPr="00707565">
              <w:t>30.</w:t>
            </w:r>
          </w:p>
        </w:tc>
        <w:tc>
          <w:tcPr>
            <w:tcW w:w="755" w:type="dxa"/>
          </w:tcPr>
          <w:p w14:paraId="27C4774A" w14:textId="77777777" w:rsidR="00707565" w:rsidRPr="00707565" w:rsidRDefault="00707565" w:rsidP="00447667">
            <w:pPr>
              <w:jc w:val="center"/>
            </w:pPr>
          </w:p>
        </w:tc>
        <w:tc>
          <w:tcPr>
            <w:tcW w:w="755" w:type="dxa"/>
          </w:tcPr>
          <w:p w14:paraId="37212401" w14:textId="77777777" w:rsidR="00707565" w:rsidRPr="00707565" w:rsidRDefault="00707565" w:rsidP="00447667">
            <w:pPr>
              <w:jc w:val="center"/>
            </w:pPr>
          </w:p>
        </w:tc>
        <w:tc>
          <w:tcPr>
            <w:tcW w:w="755" w:type="dxa"/>
          </w:tcPr>
          <w:p w14:paraId="0D6F1734" w14:textId="77777777" w:rsidR="00707565" w:rsidRPr="00707565" w:rsidRDefault="00707565" w:rsidP="00447667">
            <w:pPr>
              <w:jc w:val="center"/>
            </w:pPr>
          </w:p>
        </w:tc>
        <w:tc>
          <w:tcPr>
            <w:tcW w:w="755" w:type="dxa"/>
          </w:tcPr>
          <w:p w14:paraId="79D9DB63" w14:textId="77777777" w:rsidR="00707565" w:rsidRPr="00707565" w:rsidRDefault="00707565" w:rsidP="00447667">
            <w:pPr>
              <w:jc w:val="center"/>
            </w:pPr>
          </w:p>
        </w:tc>
        <w:tc>
          <w:tcPr>
            <w:tcW w:w="755" w:type="dxa"/>
          </w:tcPr>
          <w:p w14:paraId="35C25954" w14:textId="77777777" w:rsidR="00707565" w:rsidRPr="00707565" w:rsidRDefault="00707565" w:rsidP="00447667">
            <w:pPr>
              <w:jc w:val="center"/>
            </w:pPr>
          </w:p>
        </w:tc>
        <w:tc>
          <w:tcPr>
            <w:tcW w:w="755" w:type="dxa"/>
          </w:tcPr>
          <w:p w14:paraId="7BE9C8CC" w14:textId="77777777" w:rsidR="00707565" w:rsidRPr="00707565" w:rsidRDefault="00707565" w:rsidP="00447667">
            <w:pPr>
              <w:jc w:val="center"/>
            </w:pPr>
          </w:p>
        </w:tc>
        <w:tc>
          <w:tcPr>
            <w:tcW w:w="755" w:type="dxa"/>
          </w:tcPr>
          <w:p w14:paraId="52C93FC8" w14:textId="77777777" w:rsidR="00707565" w:rsidRPr="00707565" w:rsidRDefault="00707565" w:rsidP="00447667">
            <w:pPr>
              <w:jc w:val="center"/>
            </w:pPr>
          </w:p>
        </w:tc>
        <w:tc>
          <w:tcPr>
            <w:tcW w:w="755" w:type="dxa"/>
          </w:tcPr>
          <w:p w14:paraId="0DA0B74C" w14:textId="77777777" w:rsidR="00707565" w:rsidRPr="00707565" w:rsidRDefault="00707565" w:rsidP="00447667">
            <w:pPr>
              <w:jc w:val="center"/>
            </w:pPr>
          </w:p>
        </w:tc>
      </w:tr>
      <w:tr w:rsidR="00707565" w:rsidRPr="00707565" w14:paraId="581234BE" w14:textId="77777777" w:rsidTr="00447667">
        <w:tc>
          <w:tcPr>
            <w:tcW w:w="2265" w:type="dxa"/>
          </w:tcPr>
          <w:p w14:paraId="6A5CBDF6" w14:textId="77777777" w:rsidR="00707565" w:rsidRPr="00707565" w:rsidRDefault="00707565" w:rsidP="00447667">
            <w:r w:rsidRPr="00707565">
              <w:t xml:space="preserve">Kirándulások szervezésének ellenőrzése </w:t>
            </w:r>
          </w:p>
        </w:tc>
        <w:tc>
          <w:tcPr>
            <w:tcW w:w="755" w:type="dxa"/>
          </w:tcPr>
          <w:p w14:paraId="02F083F3" w14:textId="77777777" w:rsidR="00707565" w:rsidRPr="00707565" w:rsidRDefault="00707565" w:rsidP="00447667">
            <w:pPr>
              <w:jc w:val="center"/>
            </w:pPr>
            <w:r w:rsidRPr="00707565">
              <w:t>10.</w:t>
            </w:r>
          </w:p>
        </w:tc>
        <w:tc>
          <w:tcPr>
            <w:tcW w:w="755" w:type="dxa"/>
          </w:tcPr>
          <w:p w14:paraId="6002C53C" w14:textId="77777777" w:rsidR="00707565" w:rsidRPr="00707565" w:rsidRDefault="00707565" w:rsidP="00447667">
            <w:pPr>
              <w:jc w:val="center"/>
            </w:pPr>
          </w:p>
        </w:tc>
        <w:tc>
          <w:tcPr>
            <w:tcW w:w="755" w:type="dxa"/>
          </w:tcPr>
          <w:p w14:paraId="65558555" w14:textId="77777777" w:rsidR="00707565" w:rsidRPr="00707565" w:rsidRDefault="00707565" w:rsidP="00447667">
            <w:pPr>
              <w:jc w:val="center"/>
            </w:pPr>
          </w:p>
        </w:tc>
        <w:tc>
          <w:tcPr>
            <w:tcW w:w="755" w:type="dxa"/>
          </w:tcPr>
          <w:p w14:paraId="1CE90C5C" w14:textId="77777777" w:rsidR="00707565" w:rsidRPr="00707565" w:rsidRDefault="00707565" w:rsidP="00447667">
            <w:pPr>
              <w:jc w:val="center"/>
            </w:pPr>
          </w:p>
        </w:tc>
        <w:tc>
          <w:tcPr>
            <w:tcW w:w="755" w:type="dxa"/>
          </w:tcPr>
          <w:p w14:paraId="338BF047" w14:textId="77777777" w:rsidR="00707565" w:rsidRPr="00707565" w:rsidRDefault="00707565" w:rsidP="00447667">
            <w:pPr>
              <w:jc w:val="center"/>
            </w:pPr>
          </w:p>
        </w:tc>
        <w:tc>
          <w:tcPr>
            <w:tcW w:w="755" w:type="dxa"/>
          </w:tcPr>
          <w:p w14:paraId="1A8D98E1" w14:textId="77777777" w:rsidR="00707565" w:rsidRPr="00707565" w:rsidRDefault="00707565" w:rsidP="00447667">
            <w:pPr>
              <w:jc w:val="center"/>
            </w:pPr>
          </w:p>
        </w:tc>
        <w:tc>
          <w:tcPr>
            <w:tcW w:w="755" w:type="dxa"/>
          </w:tcPr>
          <w:p w14:paraId="452EB559" w14:textId="77777777" w:rsidR="00707565" w:rsidRPr="00707565" w:rsidRDefault="00707565" w:rsidP="00447667">
            <w:pPr>
              <w:jc w:val="center"/>
            </w:pPr>
          </w:p>
        </w:tc>
        <w:tc>
          <w:tcPr>
            <w:tcW w:w="755" w:type="dxa"/>
          </w:tcPr>
          <w:p w14:paraId="2BEFE75B" w14:textId="77777777" w:rsidR="00707565" w:rsidRPr="00707565" w:rsidRDefault="00707565" w:rsidP="00447667">
            <w:pPr>
              <w:jc w:val="center"/>
            </w:pPr>
          </w:p>
        </w:tc>
        <w:tc>
          <w:tcPr>
            <w:tcW w:w="755" w:type="dxa"/>
          </w:tcPr>
          <w:p w14:paraId="2D8B6799" w14:textId="77777777" w:rsidR="00707565" w:rsidRPr="00707565" w:rsidRDefault="00707565" w:rsidP="00447667">
            <w:pPr>
              <w:jc w:val="center"/>
            </w:pPr>
          </w:p>
        </w:tc>
      </w:tr>
      <w:tr w:rsidR="00707565" w:rsidRPr="00707565" w14:paraId="5606D16D" w14:textId="77777777" w:rsidTr="00447667">
        <w:tc>
          <w:tcPr>
            <w:tcW w:w="2265" w:type="dxa"/>
          </w:tcPr>
          <w:p w14:paraId="4D7E46E6" w14:textId="77777777" w:rsidR="00707565" w:rsidRPr="00707565" w:rsidRDefault="00707565" w:rsidP="00447667">
            <w:r w:rsidRPr="00707565">
              <w:t>Egyéni fejlesztési tervek</w:t>
            </w:r>
          </w:p>
        </w:tc>
        <w:tc>
          <w:tcPr>
            <w:tcW w:w="755" w:type="dxa"/>
          </w:tcPr>
          <w:p w14:paraId="0072B249" w14:textId="77777777" w:rsidR="00707565" w:rsidRPr="00707565" w:rsidRDefault="00707565" w:rsidP="00447667">
            <w:pPr>
              <w:jc w:val="center"/>
            </w:pPr>
          </w:p>
        </w:tc>
        <w:tc>
          <w:tcPr>
            <w:tcW w:w="755" w:type="dxa"/>
          </w:tcPr>
          <w:p w14:paraId="4B2E4DFF" w14:textId="77777777" w:rsidR="00707565" w:rsidRPr="00707565" w:rsidRDefault="00707565" w:rsidP="00447667">
            <w:pPr>
              <w:jc w:val="center"/>
            </w:pPr>
            <w:r w:rsidRPr="00707565">
              <w:t>30.</w:t>
            </w:r>
          </w:p>
        </w:tc>
        <w:tc>
          <w:tcPr>
            <w:tcW w:w="755" w:type="dxa"/>
          </w:tcPr>
          <w:p w14:paraId="4A73014F" w14:textId="77777777" w:rsidR="00707565" w:rsidRPr="00707565" w:rsidRDefault="00707565" w:rsidP="00447667">
            <w:pPr>
              <w:jc w:val="center"/>
            </w:pPr>
          </w:p>
        </w:tc>
        <w:tc>
          <w:tcPr>
            <w:tcW w:w="755" w:type="dxa"/>
          </w:tcPr>
          <w:p w14:paraId="3906188E" w14:textId="77777777" w:rsidR="00707565" w:rsidRPr="00707565" w:rsidRDefault="00707565" w:rsidP="00447667">
            <w:pPr>
              <w:jc w:val="center"/>
            </w:pPr>
          </w:p>
        </w:tc>
        <w:tc>
          <w:tcPr>
            <w:tcW w:w="755" w:type="dxa"/>
          </w:tcPr>
          <w:p w14:paraId="39E8C5CB" w14:textId="77777777" w:rsidR="00707565" w:rsidRPr="00707565" w:rsidRDefault="00707565" w:rsidP="00447667">
            <w:pPr>
              <w:jc w:val="center"/>
            </w:pPr>
          </w:p>
        </w:tc>
        <w:tc>
          <w:tcPr>
            <w:tcW w:w="755" w:type="dxa"/>
          </w:tcPr>
          <w:p w14:paraId="31F8DE27" w14:textId="77777777" w:rsidR="00707565" w:rsidRPr="00707565" w:rsidRDefault="00707565" w:rsidP="00447667">
            <w:pPr>
              <w:jc w:val="center"/>
            </w:pPr>
          </w:p>
        </w:tc>
        <w:tc>
          <w:tcPr>
            <w:tcW w:w="755" w:type="dxa"/>
          </w:tcPr>
          <w:p w14:paraId="336F5D1A" w14:textId="77777777" w:rsidR="00707565" w:rsidRPr="00707565" w:rsidRDefault="00707565" w:rsidP="00447667">
            <w:pPr>
              <w:jc w:val="center"/>
            </w:pPr>
          </w:p>
        </w:tc>
        <w:tc>
          <w:tcPr>
            <w:tcW w:w="755" w:type="dxa"/>
          </w:tcPr>
          <w:p w14:paraId="52538D9A" w14:textId="77777777" w:rsidR="00707565" w:rsidRPr="00707565" w:rsidRDefault="00707565" w:rsidP="00447667">
            <w:pPr>
              <w:jc w:val="center"/>
            </w:pPr>
          </w:p>
        </w:tc>
        <w:tc>
          <w:tcPr>
            <w:tcW w:w="755" w:type="dxa"/>
          </w:tcPr>
          <w:p w14:paraId="6A6C4102" w14:textId="77777777" w:rsidR="00707565" w:rsidRPr="00707565" w:rsidRDefault="00707565" w:rsidP="00447667">
            <w:pPr>
              <w:jc w:val="center"/>
            </w:pPr>
          </w:p>
        </w:tc>
      </w:tr>
      <w:tr w:rsidR="00707565" w:rsidRPr="00707565" w14:paraId="5FAFCE27" w14:textId="77777777" w:rsidTr="00447667">
        <w:tc>
          <w:tcPr>
            <w:tcW w:w="2265" w:type="dxa"/>
          </w:tcPr>
          <w:p w14:paraId="5E9D2B6C" w14:textId="77777777" w:rsidR="00707565" w:rsidRPr="00707565" w:rsidRDefault="00707565" w:rsidP="00447667">
            <w:r w:rsidRPr="00707565">
              <w:t>Plusz egy évet kérő gyerekek szakértői vizsgálata</w:t>
            </w:r>
          </w:p>
        </w:tc>
        <w:tc>
          <w:tcPr>
            <w:tcW w:w="755" w:type="dxa"/>
          </w:tcPr>
          <w:p w14:paraId="4E97AC7E" w14:textId="77777777" w:rsidR="00707565" w:rsidRPr="00707565" w:rsidRDefault="00707565" w:rsidP="00447667">
            <w:pPr>
              <w:jc w:val="center"/>
            </w:pPr>
          </w:p>
        </w:tc>
        <w:tc>
          <w:tcPr>
            <w:tcW w:w="755" w:type="dxa"/>
          </w:tcPr>
          <w:p w14:paraId="2BC14AF2" w14:textId="77777777" w:rsidR="00707565" w:rsidRPr="00707565" w:rsidRDefault="00707565" w:rsidP="00447667">
            <w:pPr>
              <w:jc w:val="center"/>
            </w:pPr>
            <w:r w:rsidRPr="00707565">
              <w:t>30.</w:t>
            </w:r>
          </w:p>
        </w:tc>
        <w:tc>
          <w:tcPr>
            <w:tcW w:w="755" w:type="dxa"/>
          </w:tcPr>
          <w:p w14:paraId="3164F258" w14:textId="77777777" w:rsidR="00707565" w:rsidRPr="00707565" w:rsidRDefault="00707565" w:rsidP="00447667">
            <w:pPr>
              <w:jc w:val="center"/>
            </w:pPr>
          </w:p>
        </w:tc>
        <w:tc>
          <w:tcPr>
            <w:tcW w:w="755" w:type="dxa"/>
          </w:tcPr>
          <w:p w14:paraId="08B1D7F0" w14:textId="77777777" w:rsidR="00707565" w:rsidRPr="00707565" w:rsidRDefault="00707565" w:rsidP="00447667">
            <w:pPr>
              <w:jc w:val="center"/>
            </w:pPr>
          </w:p>
        </w:tc>
        <w:tc>
          <w:tcPr>
            <w:tcW w:w="755" w:type="dxa"/>
          </w:tcPr>
          <w:p w14:paraId="29B5CDFB" w14:textId="77777777" w:rsidR="00707565" w:rsidRPr="00707565" w:rsidRDefault="00707565" w:rsidP="00447667">
            <w:pPr>
              <w:jc w:val="center"/>
            </w:pPr>
          </w:p>
        </w:tc>
        <w:tc>
          <w:tcPr>
            <w:tcW w:w="755" w:type="dxa"/>
          </w:tcPr>
          <w:p w14:paraId="3EABEE13" w14:textId="77777777" w:rsidR="00707565" w:rsidRPr="00707565" w:rsidRDefault="00707565" w:rsidP="00447667">
            <w:pPr>
              <w:jc w:val="center"/>
            </w:pPr>
          </w:p>
        </w:tc>
        <w:tc>
          <w:tcPr>
            <w:tcW w:w="755" w:type="dxa"/>
          </w:tcPr>
          <w:p w14:paraId="64D92B36" w14:textId="77777777" w:rsidR="00707565" w:rsidRPr="00707565" w:rsidRDefault="00707565" w:rsidP="00447667">
            <w:pPr>
              <w:jc w:val="center"/>
            </w:pPr>
          </w:p>
        </w:tc>
        <w:tc>
          <w:tcPr>
            <w:tcW w:w="755" w:type="dxa"/>
          </w:tcPr>
          <w:p w14:paraId="7A5BAE6D" w14:textId="77777777" w:rsidR="00707565" w:rsidRPr="00707565" w:rsidRDefault="00707565" w:rsidP="00447667">
            <w:pPr>
              <w:jc w:val="center"/>
            </w:pPr>
          </w:p>
        </w:tc>
        <w:tc>
          <w:tcPr>
            <w:tcW w:w="755" w:type="dxa"/>
          </w:tcPr>
          <w:p w14:paraId="2A3F7672" w14:textId="77777777" w:rsidR="00707565" w:rsidRPr="00707565" w:rsidRDefault="00707565" w:rsidP="00447667">
            <w:pPr>
              <w:jc w:val="center"/>
            </w:pPr>
          </w:p>
        </w:tc>
      </w:tr>
      <w:tr w:rsidR="00707565" w:rsidRPr="00707565" w14:paraId="733CF659" w14:textId="77777777" w:rsidTr="00447667">
        <w:tc>
          <w:tcPr>
            <w:tcW w:w="2265" w:type="dxa"/>
          </w:tcPr>
          <w:p w14:paraId="768486BB" w14:textId="77777777" w:rsidR="00707565" w:rsidRPr="00707565" w:rsidRDefault="00707565" w:rsidP="00447667">
            <w:r w:rsidRPr="00707565">
              <w:t>Iskolát kezdő gyermekek és kötelező kontrollra váró gyermekek szakértői vizsgálata</w:t>
            </w:r>
          </w:p>
        </w:tc>
        <w:tc>
          <w:tcPr>
            <w:tcW w:w="755" w:type="dxa"/>
          </w:tcPr>
          <w:p w14:paraId="5531A899" w14:textId="77777777" w:rsidR="00707565" w:rsidRPr="00707565" w:rsidRDefault="00707565" w:rsidP="00447667">
            <w:pPr>
              <w:jc w:val="center"/>
            </w:pPr>
          </w:p>
        </w:tc>
        <w:tc>
          <w:tcPr>
            <w:tcW w:w="755" w:type="dxa"/>
          </w:tcPr>
          <w:p w14:paraId="6D1DC860" w14:textId="77777777" w:rsidR="00707565" w:rsidRPr="00707565" w:rsidRDefault="00707565" w:rsidP="00447667">
            <w:pPr>
              <w:jc w:val="center"/>
            </w:pPr>
          </w:p>
        </w:tc>
        <w:tc>
          <w:tcPr>
            <w:tcW w:w="755" w:type="dxa"/>
          </w:tcPr>
          <w:p w14:paraId="2A9D0011" w14:textId="77777777" w:rsidR="00707565" w:rsidRPr="00707565" w:rsidRDefault="00707565" w:rsidP="00447667">
            <w:pPr>
              <w:jc w:val="center"/>
            </w:pPr>
          </w:p>
        </w:tc>
        <w:tc>
          <w:tcPr>
            <w:tcW w:w="755" w:type="dxa"/>
          </w:tcPr>
          <w:p w14:paraId="641842F2" w14:textId="77777777" w:rsidR="00707565" w:rsidRPr="00707565" w:rsidRDefault="00707565" w:rsidP="00447667">
            <w:pPr>
              <w:jc w:val="center"/>
            </w:pPr>
          </w:p>
        </w:tc>
        <w:tc>
          <w:tcPr>
            <w:tcW w:w="755" w:type="dxa"/>
          </w:tcPr>
          <w:p w14:paraId="11CD35A7" w14:textId="77777777" w:rsidR="00707565" w:rsidRPr="00707565" w:rsidRDefault="00707565" w:rsidP="00447667">
            <w:pPr>
              <w:jc w:val="center"/>
            </w:pPr>
            <w:r w:rsidRPr="00707565">
              <w:t>31.</w:t>
            </w:r>
          </w:p>
        </w:tc>
        <w:tc>
          <w:tcPr>
            <w:tcW w:w="755" w:type="dxa"/>
          </w:tcPr>
          <w:p w14:paraId="08900530" w14:textId="77777777" w:rsidR="00707565" w:rsidRPr="00707565" w:rsidRDefault="00707565" w:rsidP="00447667">
            <w:pPr>
              <w:jc w:val="center"/>
            </w:pPr>
          </w:p>
        </w:tc>
        <w:tc>
          <w:tcPr>
            <w:tcW w:w="755" w:type="dxa"/>
          </w:tcPr>
          <w:p w14:paraId="1823BAC9" w14:textId="77777777" w:rsidR="00707565" w:rsidRPr="00707565" w:rsidRDefault="00707565" w:rsidP="00447667">
            <w:pPr>
              <w:jc w:val="center"/>
            </w:pPr>
          </w:p>
        </w:tc>
        <w:tc>
          <w:tcPr>
            <w:tcW w:w="755" w:type="dxa"/>
          </w:tcPr>
          <w:p w14:paraId="2DC17B46" w14:textId="77777777" w:rsidR="00707565" w:rsidRPr="00707565" w:rsidRDefault="00707565" w:rsidP="00447667">
            <w:pPr>
              <w:jc w:val="center"/>
            </w:pPr>
          </w:p>
        </w:tc>
        <w:tc>
          <w:tcPr>
            <w:tcW w:w="755" w:type="dxa"/>
          </w:tcPr>
          <w:p w14:paraId="72A3067E" w14:textId="77777777" w:rsidR="00707565" w:rsidRPr="00707565" w:rsidRDefault="00707565" w:rsidP="00447667">
            <w:pPr>
              <w:jc w:val="center"/>
            </w:pPr>
          </w:p>
        </w:tc>
      </w:tr>
    </w:tbl>
    <w:p w14:paraId="17011D34" w14:textId="77777777" w:rsidR="005A197E" w:rsidRDefault="005A197E" w:rsidP="005A197E"/>
    <w:p w14:paraId="51638EF2" w14:textId="77777777" w:rsidR="00A73B36" w:rsidRPr="00A73B36" w:rsidRDefault="00A73B36" w:rsidP="00861D7A">
      <w:pPr>
        <w:pStyle w:val="Cmsor3"/>
      </w:pPr>
      <w:bookmarkStart w:id="128" w:name="_Toc523042652"/>
      <w:bookmarkStart w:id="129" w:name="_Toc524528934"/>
      <w:bookmarkStart w:id="130" w:name="_Toc48552171"/>
      <w:bookmarkStart w:id="131" w:name="_Toc82594104"/>
      <w:bookmarkEnd w:id="127"/>
      <w:r w:rsidRPr="00A73B36">
        <w:lastRenderedPageBreak/>
        <w:t>Az óvodai intézményegységhez kapcsolódó sajátos munkatervi eseménynaptár</w:t>
      </w:r>
      <w:bookmarkEnd w:id="128"/>
      <w:bookmarkEnd w:id="129"/>
      <w:bookmarkEnd w:id="130"/>
      <w:bookmarkEnd w:id="131"/>
    </w:p>
    <w:p w14:paraId="736FA92F" w14:textId="77777777" w:rsidR="00A73B36" w:rsidRPr="00A73B36" w:rsidRDefault="00A73B36" w:rsidP="00A73B36"/>
    <w:p w14:paraId="1DBA7706" w14:textId="2230286A" w:rsidR="00A73B36" w:rsidRDefault="00A73B36" w:rsidP="00861D7A">
      <w:pPr>
        <w:pStyle w:val="Cmsor4"/>
      </w:pPr>
      <w:r w:rsidRPr="00A73B36">
        <w:t>A nevelési év</w:t>
      </w:r>
    </w:p>
    <w:p w14:paraId="2C8B3B35" w14:textId="77777777" w:rsidR="005A197E" w:rsidRPr="005A197E" w:rsidRDefault="005A197E" w:rsidP="005A197E"/>
    <w:p w14:paraId="0420672C" w14:textId="4E7B7517" w:rsidR="005A197E" w:rsidRPr="00A73B36" w:rsidRDefault="005A197E" w:rsidP="00913111">
      <w:pPr>
        <w:numPr>
          <w:ilvl w:val="0"/>
          <w:numId w:val="39"/>
        </w:numPr>
        <w:contextualSpacing/>
      </w:pPr>
      <w:r w:rsidRPr="00A73B36">
        <w:t>202</w:t>
      </w:r>
      <w:r>
        <w:t>1</w:t>
      </w:r>
      <w:r w:rsidRPr="00A73B36">
        <w:t>. szeptember 01. (kedd)</w:t>
      </w:r>
      <w:r w:rsidRPr="00A73B36">
        <w:tab/>
      </w:r>
      <w:r w:rsidRPr="00A73B36">
        <w:tab/>
        <w:t>első nevelési nap</w:t>
      </w:r>
    </w:p>
    <w:p w14:paraId="6A22C465" w14:textId="6D832735" w:rsidR="005A197E" w:rsidRPr="00A73B36" w:rsidRDefault="005A197E" w:rsidP="00913111">
      <w:pPr>
        <w:numPr>
          <w:ilvl w:val="0"/>
          <w:numId w:val="39"/>
        </w:numPr>
        <w:contextualSpacing/>
      </w:pPr>
      <w:r w:rsidRPr="00A73B36">
        <w:t>202</w:t>
      </w:r>
      <w:r>
        <w:t>2</w:t>
      </w:r>
      <w:r w:rsidRPr="00A73B36">
        <w:t>. augusztus 31. (kedd)</w:t>
      </w:r>
      <w:r w:rsidRPr="00A73B36">
        <w:tab/>
      </w:r>
      <w:r w:rsidRPr="00A73B36">
        <w:tab/>
        <w:t>utolsó nevelési nap</w:t>
      </w:r>
    </w:p>
    <w:p w14:paraId="52D5467C" w14:textId="296AA246" w:rsidR="005A197E" w:rsidRPr="00707565" w:rsidRDefault="005A197E" w:rsidP="00913111">
      <w:pPr>
        <w:numPr>
          <w:ilvl w:val="0"/>
          <w:numId w:val="39"/>
        </w:numPr>
        <w:contextualSpacing/>
      </w:pPr>
      <w:r w:rsidRPr="00707565">
        <w:t xml:space="preserve">2022. július </w:t>
      </w:r>
      <w:r w:rsidR="00707565" w:rsidRPr="00707565">
        <w:t>11</w:t>
      </w:r>
      <w:r w:rsidRPr="00707565">
        <w:t>. - augusztus 2</w:t>
      </w:r>
      <w:r w:rsidR="00707565" w:rsidRPr="00707565">
        <w:t>1</w:t>
      </w:r>
      <w:r w:rsidRPr="00707565">
        <w:t>.</w:t>
      </w:r>
      <w:r w:rsidRPr="00707565">
        <w:tab/>
      </w:r>
      <w:r w:rsidRPr="00707565">
        <w:tab/>
        <w:t>nyári zárás</w:t>
      </w:r>
    </w:p>
    <w:p w14:paraId="1F4067B0" w14:textId="77777777" w:rsidR="00A73B36" w:rsidRPr="00A73B36" w:rsidRDefault="00A73B36" w:rsidP="00A73B36"/>
    <w:p w14:paraId="2337321F" w14:textId="708B90E5" w:rsidR="00A73B36" w:rsidRPr="00A73B36" w:rsidRDefault="002C2D63" w:rsidP="00861D7A">
      <w:pPr>
        <w:pStyle w:val="Cmsor4"/>
      </w:pPr>
      <w:r>
        <w:t>Programok</w:t>
      </w:r>
      <w:r w:rsidR="00A73B36" w:rsidRPr="00A73B36">
        <w:t>, rendezvények</w:t>
      </w:r>
    </w:p>
    <w:p w14:paraId="178A8D9B" w14:textId="77777777" w:rsidR="00A73B36" w:rsidRPr="00A73B36" w:rsidRDefault="00A73B36" w:rsidP="00A73B36"/>
    <w:tbl>
      <w:tblPr>
        <w:tblStyle w:val="Rcsostblzat23"/>
        <w:tblW w:w="0" w:type="auto"/>
        <w:tblLook w:val="04A0" w:firstRow="1" w:lastRow="0" w:firstColumn="1" w:lastColumn="0" w:noHBand="0" w:noVBand="1"/>
      </w:tblPr>
      <w:tblGrid>
        <w:gridCol w:w="2717"/>
        <w:gridCol w:w="519"/>
        <w:gridCol w:w="518"/>
        <w:gridCol w:w="518"/>
        <w:gridCol w:w="518"/>
        <w:gridCol w:w="518"/>
        <w:gridCol w:w="518"/>
        <w:gridCol w:w="518"/>
        <w:gridCol w:w="518"/>
        <w:gridCol w:w="1162"/>
        <w:gridCol w:w="518"/>
        <w:gridCol w:w="518"/>
      </w:tblGrid>
      <w:tr w:rsidR="00707565" w:rsidRPr="00707565" w14:paraId="1816B798" w14:textId="77777777" w:rsidTr="00447667">
        <w:tc>
          <w:tcPr>
            <w:tcW w:w="2717" w:type="dxa"/>
            <w:vMerge w:val="restart"/>
          </w:tcPr>
          <w:p w14:paraId="13A10B5D" w14:textId="77777777" w:rsidR="00707565" w:rsidRPr="00707565" w:rsidRDefault="00707565" w:rsidP="00447667">
            <w:r w:rsidRPr="00707565">
              <w:t>Feladat</w:t>
            </w:r>
          </w:p>
          <w:p w14:paraId="243D99A5" w14:textId="77777777" w:rsidR="00707565" w:rsidRPr="00707565" w:rsidRDefault="00707565" w:rsidP="00447667">
            <w:r w:rsidRPr="00707565">
              <w:t>F.:</w:t>
            </w:r>
          </w:p>
        </w:tc>
        <w:tc>
          <w:tcPr>
            <w:tcW w:w="2591" w:type="dxa"/>
            <w:gridSpan w:val="5"/>
          </w:tcPr>
          <w:p w14:paraId="6A3C24E2" w14:textId="77777777" w:rsidR="00707565" w:rsidRPr="00707565" w:rsidRDefault="00707565" w:rsidP="00447667">
            <w:pPr>
              <w:jc w:val="center"/>
            </w:pPr>
            <w:r w:rsidRPr="00707565">
              <w:t>2021.</w:t>
            </w:r>
          </w:p>
        </w:tc>
        <w:tc>
          <w:tcPr>
            <w:tcW w:w="3752" w:type="dxa"/>
            <w:gridSpan w:val="6"/>
          </w:tcPr>
          <w:p w14:paraId="205FD90E" w14:textId="77777777" w:rsidR="00707565" w:rsidRPr="00707565" w:rsidRDefault="00707565" w:rsidP="00447667">
            <w:pPr>
              <w:jc w:val="center"/>
            </w:pPr>
            <w:r w:rsidRPr="00707565">
              <w:t>2022.</w:t>
            </w:r>
          </w:p>
        </w:tc>
      </w:tr>
      <w:tr w:rsidR="00707565" w:rsidRPr="00707565" w14:paraId="7FAB2DCC" w14:textId="77777777" w:rsidTr="00447667">
        <w:tc>
          <w:tcPr>
            <w:tcW w:w="2717" w:type="dxa"/>
            <w:vMerge/>
          </w:tcPr>
          <w:p w14:paraId="3A8DFCF7" w14:textId="77777777" w:rsidR="00707565" w:rsidRPr="00707565" w:rsidRDefault="00707565" w:rsidP="00447667"/>
        </w:tc>
        <w:tc>
          <w:tcPr>
            <w:tcW w:w="519" w:type="dxa"/>
          </w:tcPr>
          <w:p w14:paraId="742E52CA" w14:textId="77777777" w:rsidR="00707565" w:rsidRPr="00707565" w:rsidRDefault="00707565" w:rsidP="00447667">
            <w:pPr>
              <w:jc w:val="center"/>
            </w:pPr>
            <w:r w:rsidRPr="00707565">
              <w:t>08.</w:t>
            </w:r>
          </w:p>
        </w:tc>
        <w:tc>
          <w:tcPr>
            <w:tcW w:w="518" w:type="dxa"/>
          </w:tcPr>
          <w:p w14:paraId="302AFF07" w14:textId="77777777" w:rsidR="00707565" w:rsidRPr="00707565" w:rsidRDefault="00707565" w:rsidP="00447667">
            <w:pPr>
              <w:jc w:val="center"/>
            </w:pPr>
            <w:r w:rsidRPr="00707565">
              <w:t>09.</w:t>
            </w:r>
          </w:p>
        </w:tc>
        <w:tc>
          <w:tcPr>
            <w:tcW w:w="518" w:type="dxa"/>
          </w:tcPr>
          <w:p w14:paraId="7C867BE4" w14:textId="77777777" w:rsidR="00707565" w:rsidRPr="00707565" w:rsidRDefault="00707565" w:rsidP="00447667">
            <w:pPr>
              <w:jc w:val="center"/>
            </w:pPr>
            <w:r w:rsidRPr="00707565">
              <w:t>10.</w:t>
            </w:r>
          </w:p>
        </w:tc>
        <w:tc>
          <w:tcPr>
            <w:tcW w:w="518" w:type="dxa"/>
          </w:tcPr>
          <w:p w14:paraId="4E4BDD8D" w14:textId="77777777" w:rsidR="00707565" w:rsidRPr="00707565" w:rsidRDefault="00707565" w:rsidP="00447667">
            <w:pPr>
              <w:jc w:val="center"/>
            </w:pPr>
            <w:r w:rsidRPr="00707565">
              <w:t>11.</w:t>
            </w:r>
          </w:p>
        </w:tc>
        <w:tc>
          <w:tcPr>
            <w:tcW w:w="518" w:type="dxa"/>
          </w:tcPr>
          <w:p w14:paraId="4F7F50A6" w14:textId="77777777" w:rsidR="00707565" w:rsidRPr="00707565" w:rsidRDefault="00707565" w:rsidP="00447667">
            <w:pPr>
              <w:jc w:val="center"/>
            </w:pPr>
            <w:r w:rsidRPr="00707565">
              <w:t>12.</w:t>
            </w:r>
          </w:p>
        </w:tc>
        <w:tc>
          <w:tcPr>
            <w:tcW w:w="518" w:type="dxa"/>
          </w:tcPr>
          <w:p w14:paraId="6245D5C1" w14:textId="77777777" w:rsidR="00707565" w:rsidRPr="00707565" w:rsidRDefault="00707565" w:rsidP="00447667">
            <w:pPr>
              <w:jc w:val="center"/>
            </w:pPr>
            <w:r w:rsidRPr="00707565">
              <w:t>01.</w:t>
            </w:r>
          </w:p>
        </w:tc>
        <w:tc>
          <w:tcPr>
            <w:tcW w:w="518" w:type="dxa"/>
          </w:tcPr>
          <w:p w14:paraId="2C264B12" w14:textId="77777777" w:rsidR="00707565" w:rsidRPr="00707565" w:rsidRDefault="00707565" w:rsidP="00447667">
            <w:pPr>
              <w:jc w:val="center"/>
            </w:pPr>
            <w:r w:rsidRPr="00707565">
              <w:t>02.</w:t>
            </w:r>
          </w:p>
        </w:tc>
        <w:tc>
          <w:tcPr>
            <w:tcW w:w="518" w:type="dxa"/>
          </w:tcPr>
          <w:p w14:paraId="541AB1FA" w14:textId="77777777" w:rsidR="00707565" w:rsidRPr="00707565" w:rsidRDefault="00707565" w:rsidP="00447667">
            <w:pPr>
              <w:jc w:val="center"/>
            </w:pPr>
            <w:r w:rsidRPr="00707565">
              <w:t>03.</w:t>
            </w:r>
          </w:p>
        </w:tc>
        <w:tc>
          <w:tcPr>
            <w:tcW w:w="1162" w:type="dxa"/>
          </w:tcPr>
          <w:p w14:paraId="1F2AA5C1" w14:textId="77777777" w:rsidR="00707565" w:rsidRPr="00707565" w:rsidRDefault="00707565" w:rsidP="00447667">
            <w:pPr>
              <w:jc w:val="center"/>
            </w:pPr>
            <w:r w:rsidRPr="00707565">
              <w:t>04.</w:t>
            </w:r>
          </w:p>
        </w:tc>
        <w:tc>
          <w:tcPr>
            <w:tcW w:w="518" w:type="dxa"/>
          </w:tcPr>
          <w:p w14:paraId="4225A019" w14:textId="77777777" w:rsidR="00707565" w:rsidRPr="00707565" w:rsidRDefault="00707565" w:rsidP="00447667">
            <w:pPr>
              <w:jc w:val="center"/>
            </w:pPr>
            <w:r w:rsidRPr="00707565">
              <w:t>05.</w:t>
            </w:r>
          </w:p>
        </w:tc>
        <w:tc>
          <w:tcPr>
            <w:tcW w:w="518" w:type="dxa"/>
          </w:tcPr>
          <w:p w14:paraId="387BC7C2" w14:textId="77777777" w:rsidR="00707565" w:rsidRPr="00707565" w:rsidRDefault="00707565" w:rsidP="00447667">
            <w:pPr>
              <w:jc w:val="center"/>
            </w:pPr>
            <w:r w:rsidRPr="00707565">
              <w:t>06.</w:t>
            </w:r>
          </w:p>
        </w:tc>
      </w:tr>
      <w:tr w:rsidR="00707565" w:rsidRPr="00707565" w14:paraId="7DFC7C69" w14:textId="77777777" w:rsidTr="00447667">
        <w:tc>
          <w:tcPr>
            <w:tcW w:w="2717" w:type="dxa"/>
          </w:tcPr>
          <w:p w14:paraId="6508E085" w14:textId="77777777" w:rsidR="00707565" w:rsidRPr="00707565" w:rsidRDefault="00707565" w:rsidP="00447667">
            <w:pPr>
              <w:spacing w:line="23" w:lineRule="atLeast"/>
              <w:rPr>
                <w:rFonts w:ascii="Segoe UI" w:hAnsi="Segoe UI" w:cs="Segoe UI"/>
              </w:rPr>
            </w:pPr>
            <w:r w:rsidRPr="00707565">
              <w:rPr>
                <w:rFonts w:ascii="Segoe UI" w:hAnsi="Segoe UI" w:cs="Segoe UI"/>
              </w:rPr>
              <w:t>Nevelés nélküli munkanapok</w:t>
            </w:r>
          </w:p>
          <w:p w14:paraId="209A406F" w14:textId="77777777" w:rsidR="00707565" w:rsidRPr="00707565" w:rsidRDefault="00707565" w:rsidP="00447667">
            <w:r w:rsidRPr="00707565">
              <w:rPr>
                <w:rFonts w:ascii="Segoe UI" w:hAnsi="Segoe UI" w:cs="Segoe UI"/>
              </w:rPr>
              <w:t>F.: Szentesiné Keleméri Dóra</w:t>
            </w:r>
          </w:p>
        </w:tc>
        <w:tc>
          <w:tcPr>
            <w:tcW w:w="519" w:type="dxa"/>
          </w:tcPr>
          <w:p w14:paraId="58A6AE4D" w14:textId="77777777" w:rsidR="00707565" w:rsidRPr="00707565" w:rsidRDefault="00707565" w:rsidP="00447667">
            <w:pPr>
              <w:jc w:val="center"/>
            </w:pPr>
          </w:p>
        </w:tc>
        <w:tc>
          <w:tcPr>
            <w:tcW w:w="518" w:type="dxa"/>
          </w:tcPr>
          <w:p w14:paraId="0D79A0DC" w14:textId="77777777" w:rsidR="00707565" w:rsidRPr="00707565" w:rsidRDefault="00707565" w:rsidP="00447667">
            <w:pPr>
              <w:jc w:val="center"/>
            </w:pPr>
          </w:p>
        </w:tc>
        <w:tc>
          <w:tcPr>
            <w:tcW w:w="518" w:type="dxa"/>
          </w:tcPr>
          <w:p w14:paraId="0E1CC615" w14:textId="77777777" w:rsidR="00707565" w:rsidRPr="00707565" w:rsidRDefault="00707565" w:rsidP="00447667">
            <w:pPr>
              <w:jc w:val="center"/>
            </w:pPr>
            <w:r w:rsidRPr="00707565">
              <w:t>15.</w:t>
            </w:r>
          </w:p>
        </w:tc>
        <w:tc>
          <w:tcPr>
            <w:tcW w:w="518" w:type="dxa"/>
          </w:tcPr>
          <w:p w14:paraId="00E7C2EA" w14:textId="75F61C1E" w:rsidR="00707565" w:rsidRPr="00707565" w:rsidRDefault="009878CE" w:rsidP="00447667">
            <w:pPr>
              <w:jc w:val="center"/>
            </w:pPr>
            <w:r>
              <w:t>5</w:t>
            </w:r>
            <w:r w:rsidR="00707565" w:rsidRPr="00707565">
              <w:t>.</w:t>
            </w:r>
          </w:p>
        </w:tc>
        <w:tc>
          <w:tcPr>
            <w:tcW w:w="518" w:type="dxa"/>
          </w:tcPr>
          <w:p w14:paraId="562D2FB9" w14:textId="77777777" w:rsidR="00707565" w:rsidRPr="00707565" w:rsidRDefault="00707565" w:rsidP="00447667">
            <w:pPr>
              <w:jc w:val="center"/>
            </w:pPr>
          </w:p>
        </w:tc>
        <w:tc>
          <w:tcPr>
            <w:tcW w:w="518" w:type="dxa"/>
          </w:tcPr>
          <w:p w14:paraId="1E8CA633" w14:textId="77777777" w:rsidR="00707565" w:rsidRPr="00707565" w:rsidRDefault="00707565" w:rsidP="00447667">
            <w:pPr>
              <w:jc w:val="center"/>
            </w:pPr>
          </w:p>
        </w:tc>
        <w:tc>
          <w:tcPr>
            <w:tcW w:w="518" w:type="dxa"/>
          </w:tcPr>
          <w:p w14:paraId="14D0B73D" w14:textId="77777777" w:rsidR="00707565" w:rsidRPr="00707565" w:rsidRDefault="00707565" w:rsidP="00447667">
            <w:pPr>
              <w:jc w:val="center"/>
            </w:pPr>
          </w:p>
        </w:tc>
        <w:tc>
          <w:tcPr>
            <w:tcW w:w="518" w:type="dxa"/>
          </w:tcPr>
          <w:p w14:paraId="2612684B" w14:textId="77777777" w:rsidR="00707565" w:rsidRPr="00707565" w:rsidRDefault="00707565" w:rsidP="00447667">
            <w:pPr>
              <w:jc w:val="center"/>
            </w:pPr>
          </w:p>
        </w:tc>
        <w:tc>
          <w:tcPr>
            <w:tcW w:w="1162" w:type="dxa"/>
          </w:tcPr>
          <w:p w14:paraId="31A836C8" w14:textId="77777777" w:rsidR="009878CE" w:rsidRDefault="00707565" w:rsidP="00447667">
            <w:pPr>
              <w:jc w:val="center"/>
            </w:pPr>
            <w:r w:rsidRPr="00707565">
              <w:t>20.,</w:t>
            </w:r>
          </w:p>
          <w:p w14:paraId="0AF3E200" w14:textId="77777777" w:rsidR="009878CE" w:rsidRDefault="00707565" w:rsidP="00447667">
            <w:pPr>
              <w:jc w:val="center"/>
            </w:pPr>
            <w:r w:rsidRPr="00707565">
              <w:t>21.,</w:t>
            </w:r>
          </w:p>
          <w:p w14:paraId="2B37C383" w14:textId="2A975711" w:rsidR="00707565" w:rsidRPr="00707565" w:rsidRDefault="00707565" w:rsidP="00447667">
            <w:pPr>
              <w:jc w:val="center"/>
            </w:pPr>
            <w:r w:rsidRPr="00707565">
              <w:t>22.</w:t>
            </w:r>
          </w:p>
        </w:tc>
        <w:tc>
          <w:tcPr>
            <w:tcW w:w="518" w:type="dxa"/>
          </w:tcPr>
          <w:p w14:paraId="15545042" w14:textId="77777777" w:rsidR="00707565" w:rsidRPr="00707565" w:rsidRDefault="00707565" w:rsidP="00447667">
            <w:pPr>
              <w:jc w:val="center"/>
            </w:pPr>
          </w:p>
        </w:tc>
        <w:tc>
          <w:tcPr>
            <w:tcW w:w="518" w:type="dxa"/>
          </w:tcPr>
          <w:p w14:paraId="5E97BB62" w14:textId="77777777" w:rsidR="00707565" w:rsidRPr="00707565" w:rsidRDefault="00707565" w:rsidP="00447667">
            <w:pPr>
              <w:jc w:val="center"/>
            </w:pPr>
          </w:p>
        </w:tc>
      </w:tr>
      <w:tr w:rsidR="00707565" w:rsidRPr="00707565" w14:paraId="3C1B1A66" w14:textId="77777777" w:rsidTr="00447667">
        <w:tc>
          <w:tcPr>
            <w:tcW w:w="2717" w:type="dxa"/>
          </w:tcPr>
          <w:p w14:paraId="5A3DB1DE" w14:textId="77777777" w:rsidR="00707565" w:rsidRPr="00707565" w:rsidRDefault="00707565" w:rsidP="00447667">
            <w:pPr>
              <w:spacing w:line="23" w:lineRule="atLeast"/>
              <w:rPr>
                <w:rFonts w:ascii="Segoe UI" w:hAnsi="Segoe UI" w:cs="Segoe UI"/>
              </w:rPr>
            </w:pPr>
            <w:r w:rsidRPr="00707565">
              <w:rPr>
                <w:rFonts w:ascii="Segoe UI" w:hAnsi="Segoe UI" w:cs="Segoe UI"/>
              </w:rPr>
              <w:t>Nyílt napok</w:t>
            </w:r>
          </w:p>
          <w:p w14:paraId="0BDD76E1" w14:textId="77777777" w:rsidR="00707565" w:rsidRPr="00707565" w:rsidRDefault="00707565" w:rsidP="00447667">
            <w:r w:rsidRPr="00707565">
              <w:rPr>
                <w:rFonts w:ascii="Segoe UI" w:hAnsi="Segoe UI" w:cs="Segoe UI"/>
              </w:rPr>
              <w:t>F.: Csoportvezetők</w:t>
            </w:r>
          </w:p>
        </w:tc>
        <w:tc>
          <w:tcPr>
            <w:tcW w:w="6343" w:type="dxa"/>
            <w:gridSpan w:val="11"/>
          </w:tcPr>
          <w:p w14:paraId="4A26586D" w14:textId="77777777" w:rsidR="00707565" w:rsidRPr="00707565" w:rsidRDefault="00707565" w:rsidP="00447667">
            <w:pPr>
              <w:jc w:val="center"/>
              <w:rPr>
                <w:rFonts w:cstheme="minorHAnsi"/>
              </w:rPr>
            </w:pPr>
            <w:r w:rsidRPr="00707565">
              <w:rPr>
                <w:rFonts w:cstheme="minorHAnsi"/>
              </w:rPr>
              <w:t>Csoportonként külön, későbbi időpontban kerül meghatározásra</w:t>
            </w:r>
          </w:p>
        </w:tc>
      </w:tr>
      <w:tr w:rsidR="00707565" w:rsidRPr="00707565" w14:paraId="4EE1A2C7" w14:textId="77777777" w:rsidTr="00447667">
        <w:tc>
          <w:tcPr>
            <w:tcW w:w="2717" w:type="dxa"/>
          </w:tcPr>
          <w:p w14:paraId="76D09BDC" w14:textId="77777777" w:rsidR="00707565" w:rsidRPr="00707565" w:rsidRDefault="00707565" w:rsidP="00447667">
            <w:pPr>
              <w:spacing w:line="23" w:lineRule="atLeast"/>
              <w:rPr>
                <w:rFonts w:ascii="Segoe UI" w:hAnsi="Segoe UI" w:cs="Segoe UI"/>
              </w:rPr>
            </w:pPr>
            <w:r w:rsidRPr="00707565">
              <w:rPr>
                <w:rFonts w:ascii="Segoe UI" w:hAnsi="Segoe UI" w:cs="Segoe UI"/>
              </w:rPr>
              <w:t>Kirándulások</w:t>
            </w:r>
          </w:p>
          <w:p w14:paraId="3BF83AD6" w14:textId="77777777" w:rsidR="00707565" w:rsidRPr="00707565" w:rsidRDefault="00707565" w:rsidP="00447667">
            <w:r w:rsidRPr="00707565">
              <w:rPr>
                <w:rFonts w:ascii="Segoe UI" w:hAnsi="Segoe UI" w:cs="Segoe UI"/>
              </w:rPr>
              <w:t>F.: csoportvezető</w:t>
            </w:r>
          </w:p>
        </w:tc>
        <w:tc>
          <w:tcPr>
            <w:tcW w:w="519" w:type="dxa"/>
          </w:tcPr>
          <w:p w14:paraId="3CF5FD95" w14:textId="77777777" w:rsidR="00707565" w:rsidRPr="00707565" w:rsidRDefault="00707565" w:rsidP="00447667">
            <w:pPr>
              <w:jc w:val="center"/>
            </w:pPr>
          </w:p>
        </w:tc>
        <w:tc>
          <w:tcPr>
            <w:tcW w:w="518" w:type="dxa"/>
          </w:tcPr>
          <w:p w14:paraId="440E0ECD" w14:textId="22CDC107" w:rsidR="00707565" w:rsidRPr="00707565" w:rsidRDefault="009878CE" w:rsidP="00447667">
            <w:pPr>
              <w:jc w:val="center"/>
            </w:pPr>
            <w:r>
              <w:t>16.</w:t>
            </w:r>
          </w:p>
        </w:tc>
        <w:tc>
          <w:tcPr>
            <w:tcW w:w="518" w:type="dxa"/>
          </w:tcPr>
          <w:p w14:paraId="6A5AA7DC" w14:textId="291AB822" w:rsidR="00707565" w:rsidRPr="00707565" w:rsidRDefault="009878CE" w:rsidP="00447667">
            <w:pPr>
              <w:jc w:val="center"/>
            </w:pPr>
            <w:r>
              <w:t>21.</w:t>
            </w:r>
          </w:p>
        </w:tc>
        <w:tc>
          <w:tcPr>
            <w:tcW w:w="518" w:type="dxa"/>
          </w:tcPr>
          <w:p w14:paraId="32E69783" w14:textId="29F61AE8" w:rsidR="00707565" w:rsidRPr="00707565" w:rsidRDefault="009878CE" w:rsidP="00447667">
            <w:pPr>
              <w:jc w:val="center"/>
            </w:pPr>
            <w:r>
              <w:t>04.</w:t>
            </w:r>
          </w:p>
        </w:tc>
        <w:tc>
          <w:tcPr>
            <w:tcW w:w="518" w:type="dxa"/>
          </w:tcPr>
          <w:p w14:paraId="2039DBB1" w14:textId="77777777" w:rsidR="009878CE" w:rsidRDefault="009878CE" w:rsidP="00447667">
            <w:pPr>
              <w:jc w:val="center"/>
            </w:pPr>
            <w:r>
              <w:t>09.</w:t>
            </w:r>
          </w:p>
          <w:p w14:paraId="534F4857" w14:textId="0568CAD4" w:rsidR="00707565" w:rsidRPr="00707565" w:rsidRDefault="009878CE" w:rsidP="00447667">
            <w:pPr>
              <w:jc w:val="center"/>
            </w:pPr>
            <w:r>
              <w:t>16.</w:t>
            </w:r>
          </w:p>
        </w:tc>
        <w:tc>
          <w:tcPr>
            <w:tcW w:w="518" w:type="dxa"/>
          </w:tcPr>
          <w:p w14:paraId="239723F3" w14:textId="77777777" w:rsidR="00707565" w:rsidRPr="00707565" w:rsidRDefault="00707565" w:rsidP="00447667">
            <w:pPr>
              <w:jc w:val="center"/>
            </w:pPr>
          </w:p>
        </w:tc>
        <w:tc>
          <w:tcPr>
            <w:tcW w:w="518" w:type="dxa"/>
          </w:tcPr>
          <w:p w14:paraId="784ADBCB" w14:textId="10A3FE3C" w:rsidR="00707565" w:rsidRPr="00707565" w:rsidRDefault="009878CE" w:rsidP="00447667">
            <w:pPr>
              <w:jc w:val="center"/>
            </w:pPr>
            <w:r>
              <w:t>10.</w:t>
            </w:r>
          </w:p>
        </w:tc>
        <w:tc>
          <w:tcPr>
            <w:tcW w:w="518" w:type="dxa"/>
          </w:tcPr>
          <w:p w14:paraId="0ACAD91C" w14:textId="77777777" w:rsidR="009878CE" w:rsidRDefault="009878CE" w:rsidP="00447667">
            <w:pPr>
              <w:jc w:val="center"/>
            </w:pPr>
            <w:r>
              <w:t>17.</w:t>
            </w:r>
          </w:p>
          <w:p w14:paraId="6ADEF5A0" w14:textId="2A409618" w:rsidR="00707565" w:rsidRPr="00707565" w:rsidRDefault="009878CE" w:rsidP="00447667">
            <w:pPr>
              <w:jc w:val="center"/>
            </w:pPr>
            <w:r>
              <w:t>18.</w:t>
            </w:r>
          </w:p>
        </w:tc>
        <w:tc>
          <w:tcPr>
            <w:tcW w:w="1162" w:type="dxa"/>
          </w:tcPr>
          <w:p w14:paraId="0681F723" w14:textId="77777777" w:rsidR="00707565" w:rsidRPr="00707565" w:rsidRDefault="00707565" w:rsidP="00447667">
            <w:pPr>
              <w:jc w:val="center"/>
            </w:pPr>
          </w:p>
        </w:tc>
        <w:tc>
          <w:tcPr>
            <w:tcW w:w="518" w:type="dxa"/>
          </w:tcPr>
          <w:p w14:paraId="7A501241" w14:textId="77777777" w:rsidR="00707565" w:rsidRDefault="009878CE" w:rsidP="00447667">
            <w:pPr>
              <w:jc w:val="center"/>
            </w:pPr>
            <w:r>
              <w:t>05.</w:t>
            </w:r>
          </w:p>
          <w:p w14:paraId="42F29E81" w14:textId="1F46CFAB" w:rsidR="009878CE" w:rsidRPr="00707565" w:rsidRDefault="009878CE" w:rsidP="00447667">
            <w:pPr>
              <w:jc w:val="center"/>
            </w:pPr>
            <w:r>
              <w:t>12.</w:t>
            </w:r>
          </w:p>
        </w:tc>
        <w:tc>
          <w:tcPr>
            <w:tcW w:w="518" w:type="dxa"/>
          </w:tcPr>
          <w:p w14:paraId="70B79BD1" w14:textId="168443B3" w:rsidR="00707565" w:rsidRPr="00707565" w:rsidRDefault="009878CE" w:rsidP="00447667">
            <w:pPr>
              <w:jc w:val="center"/>
            </w:pPr>
            <w:r>
              <w:t>02.</w:t>
            </w:r>
          </w:p>
        </w:tc>
      </w:tr>
    </w:tbl>
    <w:p w14:paraId="57448E8A" w14:textId="7916A10A" w:rsidR="00A73B36" w:rsidRDefault="00A73B36" w:rsidP="00A73B36"/>
    <w:tbl>
      <w:tblPr>
        <w:tblStyle w:val="Rcsostblzat23"/>
        <w:tblW w:w="0" w:type="auto"/>
        <w:tblLook w:val="04A0" w:firstRow="1" w:lastRow="0" w:firstColumn="1" w:lastColumn="0" w:noHBand="0" w:noVBand="1"/>
      </w:tblPr>
      <w:tblGrid>
        <w:gridCol w:w="2717"/>
        <w:gridCol w:w="519"/>
        <w:gridCol w:w="518"/>
        <w:gridCol w:w="518"/>
        <w:gridCol w:w="518"/>
        <w:gridCol w:w="518"/>
        <w:gridCol w:w="518"/>
        <w:gridCol w:w="518"/>
        <w:gridCol w:w="518"/>
        <w:gridCol w:w="1162"/>
        <w:gridCol w:w="518"/>
        <w:gridCol w:w="518"/>
      </w:tblGrid>
      <w:tr w:rsidR="00707565" w:rsidRPr="00707565" w14:paraId="527386A3" w14:textId="77777777" w:rsidTr="00447667">
        <w:tc>
          <w:tcPr>
            <w:tcW w:w="2717" w:type="dxa"/>
            <w:vMerge w:val="restart"/>
          </w:tcPr>
          <w:p w14:paraId="4977DB97" w14:textId="77777777" w:rsidR="00707565" w:rsidRPr="00707565" w:rsidRDefault="00707565" w:rsidP="00447667">
            <w:r w:rsidRPr="00707565">
              <w:t>Feladat</w:t>
            </w:r>
          </w:p>
          <w:p w14:paraId="16301383" w14:textId="77777777" w:rsidR="00707565" w:rsidRPr="00707565" w:rsidRDefault="00707565" w:rsidP="00447667">
            <w:pPr>
              <w:spacing w:line="23" w:lineRule="atLeast"/>
              <w:rPr>
                <w:rFonts w:ascii="Segoe UI" w:hAnsi="Segoe UI" w:cs="Segoe UI"/>
              </w:rPr>
            </w:pPr>
            <w:r w:rsidRPr="00707565">
              <w:t>F.:</w:t>
            </w:r>
          </w:p>
        </w:tc>
        <w:tc>
          <w:tcPr>
            <w:tcW w:w="2591" w:type="dxa"/>
            <w:gridSpan w:val="5"/>
          </w:tcPr>
          <w:p w14:paraId="4D695265" w14:textId="77777777" w:rsidR="00707565" w:rsidRPr="00707565" w:rsidRDefault="00707565" w:rsidP="00447667">
            <w:pPr>
              <w:jc w:val="center"/>
            </w:pPr>
            <w:r w:rsidRPr="00707565">
              <w:t>2021.</w:t>
            </w:r>
          </w:p>
        </w:tc>
        <w:tc>
          <w:tcPr>
            <w:tcW w:w="3752" w:type="dxa"/>
            <w:gridSpan w:val="6"/>
          </w:tcPr>
          <w:p w14:paraId="5C8AC34F" w14:textId="77777777" w:rsidR="00707565" w:rsidRPr="00707565" w:rsidRDefault="00707565" w:rsidP="00447667">
            <w:pPr>
              <w:jc w:val="center"/>
            </w:pPr>
            <w:r w:rsidRPr="00707565">
              <w:t>2022.</w:t>
            </w:r>
          </w:p>
        </w:tc>
      </w:tr>
      <w:tr w:rsidR="00707565" w:rsidRPr="00707565" w14:paraId="663F1A0C" w14:textId="77777777" w:rsidTr="00447667">
        <w:tc>
          <w:tcPr>
            <w:tcW w:w="2717" w:type="dxa"/>
            <w:vMerge/>
          </w:tcPr>
          <w:p w14:paraId="35010C5C" w14:textId="77777777" w:rsidR="00707565" w:rsidRPr="00707565" w:rsidRDefault="00707565" w:rsidP="00447667">
            <w:pPr>
              <w:spacing w:line="23" w:lineRule="atLeast"/>
              <w:rPr>
                <w:rFonts w:ascii="Segoe UI" w:hAnsi="Segoe UI" w:cs="Segoe UI"/>
              </w:rPr>
            </w:pPr>
          </w:p>
        </w:tc>
        <w:tc>
          <w:tcPr>
            <w:tcW w:w="519" w:type="dxa"/>
          </w:tcPr>
          <w:p w14:paraId="0443E38B" w14:textId="77777777" w:rsidR="00707565" w:rsidRPr="00707565" w:rsidRDefault="00707565" w:rsidP="00447667">
            <w:pPr>
              <w:jc w:val="center"/>
            </w:pPr>
            <w:r w:rsidRPr="00707565">
              <w:t>08.</w:t>
            </w:r>
          </w:p>
        </w:tc>
        <w:tc>
          <w:tcPr>
            <w:tcW w:w="518" w:type="dxa"/>
          </w:tcPr>
          <w:p w14:paraId="3B7CEEDD" w14:textId="77777777" w:rsidR="00707565" w:rsidRPr="00707565" w:rsidRDefault="00707565" w:rsidP="00447667">
            <w:pPr>
              <w:jc w:val="center"/>
            </w:pPr>
            <w:r w:rsidRPr="00707565">
              <w:t>09.</w:t>
            </w:r>
          </w:p>
        </w:tc>
        <w:tc>
          <w:tcPr>
            <w:tcW w:w="518" w:type="dxa"/>
          </w:tcPr>
          <w:p w14:paraId="42E463EF" w14:textId="77777777" w:rsidR="00707565" w:rsidRPr="00707565" w:rsidRDefault="00707565" w:rsidP="00447667">
            <w:pPr>
              <w:jc w:val="center"/>
            </w:pPr>
            <w:r w:rsidRPr="00707565">
              <w:t>10.</w:t>
            </w:r>
          </w:p>
        </w:tc>
        <w:tc>
          <w:tcPr>
            <w:tcW w:w="518" w:type="dxa"/>
          </w:tcPr>
          <w:p w14:paraId="4EDAA4E2" w14:textId="77777777" w:rsidR="00707565" w:rsidRPr="00707565" w:rsidRDefault="00707565" w:rsidP="00447667">
            <w:pPr>
              <w:jc w:val="center"/>
            </w:pPr>
            <w:r w:rsidRPr="00707565">
              <w:t>11.</w:t>
            </w:r>
          </w:p>
        </w:tc>
        <w:tc>
          <w:tcPr>
            <w:tcW w:w="518" w:type="dxa"/>
          </w:tcPr>
          <w:p w14:paraId="34F462DF" w14:textId="77777777" w:rsidR="00707565" w:rsidRPr="00707565" w:rsidRDefault="00707565" w:rsidP="00447667">
            <w:pPr>
              <w:jc w:val="center"/>
            </w:pPr>
            <w:r w:rsidRPr="00707565">
              <w:t>12.</w:t>
            </w:r>
          </w:p>
        </w:tc>
        <w:tc>
          <w:tcPr>
            <w:tcW w:w="518" w:type="dxa"/>
          </w:tcPr>
          <w:p w14:paraId="1E81C6A7" w14:textId="77777777" w:rsidR="00707565" w:rsidRPr="00707565" w:rsidRDefault="00707565" w:rsidP="00447667">
            <w:pPr>
              <w:jc w:val="center"/>
            </w:pPr>
            <w:r w:rsidRPr="00707565">
              <w:t>01.</w:t>
            </w:r>
          </w:p>
        </w:tc>
        <w:tc>
          <w:tcPr>
            <w:tcW w:w="518" w:type="dxa"/>
          </w:tcPr>
          <w:p w14:paraId="73AEACA3" w14:textId="77777777" w:rsidR="00707565" w:rsidRPr="00707565" w:rsidRDefault="00707565" w:rsidP="00447667">
            <w:pPr>
              <w:jc w:val="center"/>
            </w:pPr>
            <w:r w:rsidRPr="00707565">
              <w:t>02.</w:t>
            </w:r>
          </w:p>
        </w:tc>
        <w:tc>
          <w:tcPr>
            <w:tcW w:w="518" w:type="dxa"/>
          </w:tcPr>
          <w:p w14:paraId="0F21DD5B" w14:textId="77777777" w:rsidR="00707565" w:rsidRPr="00707565" w:rsidRDefault="00707565" w:rsidP="00447667">
            <w:pPr>
              <w:jc w:val="center"/>
            </w:pPr>
            <w:r w:rsidRPr="00707565">
              <w:t>03.</w:t>
            </w:r>
          </w:p>
        </w:tc>
        <w:tc>
          <w:tcPr>
            <w:tcW w:w="1162" w:type="dxa"/>
          </w:tcPr>
          <w:p w14:paraId="2135B484" w14:textId="77777777" w:rsidR="00707565" w:rsidRPr="00707565" w:rsidRDefault="00707565" w:rsidP="00447667">
            <w:pPr>
              <w:jc w:val="center"/>
            </w:pPr>
            <w:r w:rsidRPr="00707565">
              <w:t>04.</w:t>
            </w:r>
          </w:p>
        </w:tc>
        <w:tc>
          <w:tcPr>
            <w:tcW w:w="518" w:type="dxa"/>
          </w:tcPr>
          <w:p w14:paraId="245AF83B" w14:textId="77777777" w:rsidR="00707565" w:rsidRPr="00707565" w:rsidRDefault="00707565" w:rsidP="00447667">
            <w:pPr>
              <w:jc w:val="center"/>
            </w:pPr>
            <w:r w:rsidRPr="00707565">
              <w:t>05.</w:t>
            </w:r>
          </w:p>
        </w:tc>
        <w:tc>
          <w:tcPr>
            <w:tcW w:w="518" w:type="dxa"/>
          </w:tcPr>
          <w:p w14:paraId="50F1C5D3" w14:textId="77777777" w:rsidR="00707565" w:rsidRPr="00707565" w:rsidRDefault="00707565" w:rsidP="00447667">
            <w:pPr>
              <w:jc w:val="center"/>
            </w:pPr>
            <w:r w:rsidRPr="00707565">
              <w:t>06.</w:t>
            </w:r>
          </w:p>
        </w:tc>
      </w:tr>
      <w:tr w:rsidR="00707565" w:rsidRPr="00707565" w14:paraId="27A48159" w14:textId="77777777" w:rsidTr="00447667">
        <w:tc>
          <w:tcPr>
            <w:tcW w:w="2717" w:type="dxa"/>
          </w:tcPr>
          <w:p w14:paraId="1DD73BDE" w14:textId="77777777" w:rsidR="00707565" w:rsidRPr="00707565" w:rsidRDefault="00707565" w:rsidP="00447667">
            <w:pPr>
              <w:spacing w:line="23" w:lineRule="atLeast"/>
              <w:rPr>
                <w:rFonts w:ascii="Segoe UI" w:hAnsi="Segoe UI" w:cs="Segoe UI"/>
              </w:rPr>
            </w:pPr>
            <w:r w:rsidRPr="00707565">
              <w:rPr>
                <w:rFonts w:ascii="Segoe UI" w:hAnsi="Segoe UI" w:cs="Segoe UI"/>
              </w:rPr>
              <w:t>Intézményegységi értekezlet</w:t>
            </w:r>
          </w:p>
          <w:p w14:paraId="652070A3" w14:textId="77777777" w:rsidR="00707565" w:rsidRPr="00707565" w:rsidRDefault="00707565" w:rsidP="00447667">
            <w:r w:rsidRPr="00707565">
              <w:rPr>
                <w:rFonts w:ascii="Segoe UI" w:hAnsi="Segoe UI" w:cs="Segoe UI"/>
              </w:rPr>
              <w:t>F.: Szentesiné Keleméri Dóra</w:t>
            </w:r>
          </w:p>
        </w:tc>
        <w:tc>
          <w:tcPr>
            <w:tcW w:w="519" w:type="dxa"/>
          </w:tcPr>
          <w:p w14:paraId="288E17E0" w14:textId="77777777" w:rsidR="00707565" w:rsidRPr="00707565" w:rsidRDefault="00707565" w:rsidP="00447667">
            <w:pPr>
              <w:jc w:val="center"/>
            </w:pPr>
            <w:r w:rsidRPr="00707565">
              <w:t>23.</w:t>
            </w:r>
          </w:p>
          <w:p w14:paraId="6E36AD1C" w14:textId="77777777" w:rsidR="00707565" w:rsidRPr="00707565" w:rsidRDefault="00707565" w:rsidP="00447667">
            <w:pPr>
              <w:jc w:val="center"/>
            </w:pPr>
            <w:r w:rsidRPr="00707565">
              <w:t>25.</w:t>
            </w:r>
          </w:p>
          <w:p w14:paraId="429C08FA" w14:textId="77777777" w:rsidR="00707565" w:rsidRPr="00707565" w:rsidRDefault="00707565" w:rsidP="00447667">
            <w:r w:rsidRPr="00707565">
              <w:t>26.</w:t>
            </w:r>
          </w:p>
        </w:tc>
        <w:tc>
          <w:tcPr>
            <w:tcW w:w="518" w:type="dxa"/>
          </w:tcPr>
          <w:p w14:paraId="771137C2" w14:textId="77777777" w:rsidR="00707565" w:rsidRPr="00707565" w:rsidRDefault="00707565" w:rsidP="00447667">
            <w:pPr>
              <w:jc w:val="center"/>
            </w:pPr>
            <w:r w:rsidRPr="00707565">
              <w:t>7.,</w:t>
            </w:r>
          </w:p>
          <w:p w14:paraId="6A94FE9E" w14:textId="77777777" w:rsidR="00707565" w:rsidRPr="00707565" w:rsidRDefault="00707565" w:rsidP="00447667">
            <w:pPr>
              <w:jc w:val="center"/>
            </w:pPr>
            <w:r w:rsidRPr="00707565">
              <w:t>14.</w:t>
            </w:r>
          </w:p>
          <w:p w14:paraId="70F8D806" w14:textId="77777777" w:rsidR="00707565" w:rsidRPr="00707565" w:rsidRDefault="00707565" w:rsidP="00447667">
            <w:r w:rsidRPr="00707565">
              <w:t>21.</w:t>
            </w:r>
          </w:p>
          <w:p w14:paraId="15845C36" w14:textId="77777777" w:rsidR="00707565" w:rsidRPr="00707565" w:rsidRDefault="00707565" w:rsidP="00447667">
            <w:r w:rsidRPr="00707565">
              <w:t>28.</w:t>
            </w:r>
          </w:p>
        </w:tc>
        <w:tc>
          <w:tcPr>
            <w:tcW w:w="518" w:type="dxa"/>
          </w:tcPr>
          <w:p w14:paraId="11D24B2D" w14:textId="77777777" w:rsidR="00707565" w:rsidRPr="00707565" w:rsidRDefault="00707565" w:rsidP="00447667">
            <w:pPr>
              <w:jc w:val="center"/>
            </w:pPr>
            <w:r w:rsidRPr="00707565">
              <w:t>5.</w:t>
            </w:r>
          </w:p>
          <w:p w14:paraId="4B9AC2BB" w14:textId="77777777" w:rsidR="00707565" w:rsidRPr="00707565" w:rsidRDefault="00707565" w:rsidP="00447667">
            <w:pPr>
              <w:jc w:val="center"/>
            </w:pPr>
            <w:r w:rsidRPr="00707565">
              <w:t>12.</w:t>
            </w:r>
          </w:p>
          <w:p w14:paraId="0B2D616B" w14:textId="77777777" w:rsidR="00707565" w:rsidRPr="00707565" w:rsidRDefault="00707565" w:rsidP="00447667">
            <w:pPr>
              <w:jc w:val="center"/>
            </w:pPr>
            <w:r w:rsidRPr="00707565">
              <w:t>19.</w:t>
            </w:r>
          </w:p>
        </w:tc>
        <w:tc>
          <w:tcPr>
            <w:tcW w:w="518" w:type="dxa"/>
          </w:tcPr>
          <w:p w14:paraId="66FF0569" w14:textId="77777777" w:rsidR="00707565" w:rsidRPr="00707565" w:rsidRDefault="00707565" w:rsidP="00447667">
            <w:pPr>
              <w:jc w:val="center"/>
            </w:pPr>
            <w:r w:rsidRPr="00707565">
              <w:t>2.</w:t>
            </w:r>
          </w:p>
          <w:p w14:paraId="607F682E" w14:textId="77777777" w:rsidR="00707565" w:rsidRPr="00707565" w:rsidRDefault="00707565" w:rsidP="00447667">
            <w:pPr>
              <w:jc w:val="center"/>
            </w:pPr>
            <w:r w:rsidRPr="00707565">
              <w:t>9.</w:t>
            </w:r>
          </w:p>
          <w:p w14:paraId="12CCA127" w14:textId="77777777" w:rsidR="00707565" w:rsidRPr="00707565" w:rsidRDefault="00707565" w:rsidP="00447667">
            <w:pPr>
              <w:jc w:val="center"/>
            </w:pPr>
            <w:r w:rsidRPr="00707565">
              <w:t>16.</w:t>
            </w:r>
          </w:p>
          <w:p w14:paraId="4F4F12FC" w14:textId="77777777" w:rsidR="00707565" w:rsidRPr="00707565" w:rsidRDefault="00707565" w:rsidP="00447667">
            <w:pPr>
              <w:jc w:val="center"/>
            </w:pPr>
            <w:r w:rsidRPr="00707565">
              <w:t>23.</w:t>
            </w:r>
          </w:p>
          <w:p w14:paraId="279821C5" w14:textId="77777777" w:rsidR="00707565" w:rsidRPr="00707565" w:rsidRDefault="00707565" w:rsidP="00447667">
            <w:pPr>
              <w:jc w:val="center"/>
            </w:pPr>
            <w:r w:rsidRPr="00707565">
              <w:t>30.</w:t>
            </w:r>
          </w:p>
        </w:tc>
        <w:tc>
          <w:tcPr>
            <w:tcW w:w="518" w:type="dxa"/>
          </w:tcPr>
          <w:p w14:paraId="12543C57" w14:textId="77777777" w:rsidR="00707565" w:rsidRPr="00707565" w:rsidRDefault="00707565" w:rsidP="00447667">
            <w:pPr>
              <w:jc w:val="center"/>
            </w:pPr>
            <w:r w:rsidRPr="00707565">
              <w:t>7.</w:t>
            </w:r>
          </w:p>
          <w:p w14:paraId="449B8ACE" w14:textId="77777777" w:rsidR="00707565" w:rsidRPr="00707565" w:rsidRDefault="00707565" w:rsidP="00447667">
            <w:pPr>
              <w:jc w:val="center"/>
            </w:pPr>
            <w:r w:rsidRPr="00707565">
              <w:t>14.</w:t>
            </w:r>
          </w:p>
        </w:tc>
        <w:tc>
          <w:tcPr>
            <w:tcW w:w="518" w:type="dxa"/>
          </w:tcPr>
          <w:p w14:paraId="1E28D954" w14:textId="77777777" w:rsidR="00707565" w:rsidRPr="00707565" w:rsidRDefault="00707565" w:rsidP="00447667">
            <w:pPr>
              <w:jc w:val="center"/>
            </w:pPr>
            <w:r w:rsidRPr="00707565">
              <w:t>4.</w:t>
            </w:r>
          </w:p>
          <w:p w14:paraId="202632DA" w14:textId="77777777" w:rsidR="00707565" w:rsidRPr="00707565" w:rsidRDefault="00707565" w:rsidP="00447667">
            <w:pPr>
              <w:jc w:val="center"/>
            </w:pPr>
            <w:r w:rsidRPr="00707565">
              <w:t>11.</w:t>
            </w:r>
          </w:p>
          <w:p w14:paraId="747985AC" w14:textId="77777777" w:rsidR="00707565" w:rsidRPr="00707565" w:rsidRDefault="00707565" w:rsidP="00447667">
            <w:pPr>
              <w:jc w:val="center"/>
            </w:pPr>
            <w:r w:rsidRPr="00707565">
              <w:t>18.</w:t>
            </w:r>
          </w:p>
          <w:p w14:paraId="750A0554" w14:textId="77777777" w:rsidR="00707565" w:rsidRPr="00707565" w:rsidRDefault="00707565" w:rsidP="00447667">
            <w:pPr>
              <w:jc w:val="center"/>
            </w:pPr>
            <w:r w:rsidRPr="00707565">
              <w:t>25.</w:t>
            </w:r>
          </w:p>
        </w:tc>
        <w:tc>
          <w:tcPr>
            <w:tcW w:w="518" w:type="dxa"/>
          </w:tcPr>
          <w:p w14:paraId="1C7B4C72" w14:textId="77777777" w:rsidR="00707565" w:rsidRPr="00707565" w:rsidRDefault="00707565" w:rsidP="00447667">
            <w:pPr>
              <w:jc w:val="center"/>
            </w:pPr>
            <w:r w:rsidRPr="00707565">
              <w:t>1.</w:t>
            </w:r>
          </w:p>
          <w:p w14:paraId="41307EAA" w14:textId="77777777" w:rsidR="00707565" w:rsidRPr="00707565" w:rsidRDefault="00707565" w:rsidP="00447667">
            <w:pPr>
              <w:jc w:val="center"/>
            </w:pPr>
            <w:r w:rsidRPr="00707565">
              <w:t>8.</w:t>
            </w:r>
          </w:p>
          <w:p w14:paraId="7C782402" w14:textId="77777777" w:rsidR="00707565" w:rsidRPr="00707565" w:rsidRDefault="00707565" w:rsidP="00447667">
            <w:pPr>
              <w:jc w:val="center"/>
            </w:pPr>
            <w:r w:rsidRPr="00707565">
              <w:t>15.</w:t>
            </w:r>
          </w:p>
        </w:tc>
        <w:tc>
          <w:tcPr>
            <w:tcW w:w="518" w:type="dxa"/>
          </w:tcPr>
          <w:p w14:paraId="280A6248" w14:textId="77777777" w:rsidR="00707565" w:rsidRPr="00707565" w:rsidRDefault="00707565" w:rsidP="00447667">
            <w:pPr>
              <w:jc w:val="center"/>
            </w:pPr>
            <w:r w:rsidRPr="00707565">
              <w:t>1.</w:t>
            </w:r>
          </w:p>
          <w:p w14:paraId="316919E2" w14:textId="77777777" w:rsidR="00707565" w:rsidRPr="00707565" w:rsidRDefault="00707565" w:rsidP="00447667">
            <w:pPr>
              <w:jc w:val="center"/>
            </w:pPr>
            <w:r w:rsidRPr="00707565">
              <w:t>8.</w:t>
            </w:r>
          </w:p>
          <w:p w14:paraId="2812AFA5" w14:textId="77777777" w:rsidR="00707565" w:rsidRPr="00707565" w:rsidRDefault="00707565" w:rsidP="00447667">
            <w:pPr>
              <w:jc w:val="center"/>
            </w:pPr>
            <w:r w:rsidRPr="00707565">
              <w:t>22.</w:t>
            </w:r>
          </w:p>
          <w:p w14:paraId="6FE91DC9" w14:textId="77777777" w:rsidR="00707565" w:rsidRPr="00707565" w:rsidRDefault="00707565" w:rsidP="00447667">
            <w:r w:rsidRPr="00707565">
              <w:t>9.</w:t>
            </w:r>
          </w:p>
        </w:tc>
        <w:tc>
          <w:tcPr>
            <w:tcW w:w="1162" w:type="dxa"/>
          </w:tcPr>
          <w:p w14:paraId="5D28A7D9" w14:textId="77777777" w:rsidR="00707565" w:rsidRPr="00707565" w:rsidRDefault="00707565" w:rsidP="00447667">
            <w:pPr>
              <w:jc w:val="center"/>
            </w:pPr>
            <w:r w:rsidRPr="00707565">
              <w:t>5.</w:t>
            </w:r>
          </w:p>
          <w:p w14:paraId="7BBC052C" w14:textId="77777777" w:rsidR="00707565" w:rsidRPr="00707565" w:rsidRDefault="00707565" w:rsidP="00447667">
            <w:pPr>
              <w:jc w:val="center"/>
            </w:pPr>
            <w:r w:rsidRPr="00707565">
              <w:t>12.</w:t>
            </w:r>
          </w:p>
          <w:p w14:paraId="771F64EA" w14:textId="77777777" w:rsidR="00707565" w:rsidRPr="00707565" w:rsidRDefault="00707565" w:rsidP="00447667">
            <w:pPr>
              <w:jc w:val="center"/>
            </w:pPr>
            <w:r w:rsidRPr="00707565">
              <w:t>26.</w:t>
            </w:r>
          </w:p>
        </w:tc>
        <w:tc>
          <w:tcPr>
            <w:tcW w:w="518" w:type="dxa"/>
          </w:tcPr>
          <w:p w14:paraId="0A6F4FA2" w14:textId="77777777" w:rsidR="00707565" w:rsidRPr="00707565" w:rsidRDefault="00707565" w:rsidP="00447667">
            <w:pPr>
              <w:jc w:val="center"/>
            </w:pPr>
            <w:r w:rsidRPr="00707565">
              <w:t>3.</w:t>
            </w:r>
          </w:p>
          <w:p w14:paraId="6B4EBF9C" w14:textId="77777777" w:rsidR="00707565" w:rsidRPr="00707565" w:rsidRDefault="00707565" w:rsidP="00447667">
            <w:pPr>
              <w:jc w:val="center"/>
            </w:pPr>
            <w:r w:rsidRPr="00707565">
              <w:t>10.</w:t>
            </w:r>
          </w:p>
          <w:p w14:paraId="4719A1A2" w14:textId="77777777" w:rsidR="00707565" w:rsidRPr="00707565" w:rsidRDefault="00707565" w:rsidP="00447667">
            <w:pPr>
              <w:jc w:val="center"/>
            </w:pPr>
            <w:r w:rsidRPr="00707565">
              <w:t>17.</w:t>
            </w:r>
          </w:p>
          <w:p w14:paraId="3D5A954D" w14:textId="77777777" w:rsidR="00707565" w:rsidRPr="00707565" w:rsidRDefault="00707565" w:rsidP="00447667">
            <w:pPr>
              <w:jc w:val="center"/>
            </w:pPr>
            <w:r w:rsidRPr="00707565">
              <w:t>24. 31.</w:t>
            </w:r>
          </w:p>
        </w:tc>
        <w:tc>
          <w:tcPr>
            <w:tcW w:w="518" w:type="dxa"/>
          </w:tcPr>
          <w:p w14:paraId="571E6F75" w14:textId="77777777" w:rsidR="00707565" w:rsidRPr="00707565" w:rsidRDefault="00707565" w:rsidP="00447667">
            <w:pPr>
              <w:jc w:val="center"/>
            </w:pPr>
            <w:r w:rsidRPr="00707565">
              <w:t>7.</w:t>
            </w:r>
          </w:p>
          <w:p w14:paraId="45A6B618" w14:textId="77777777" w:rsidR="00707565" w:rsidRPr="00707565" w:rsidRDefault="00707565" w:rsidP="00447667">
            <w:pPr>
              <w:jc w:val="center"/>
            </w:pPr>
            <w:r w:rsidRPr="00707565">
              <w:t>14</w:t>
            </w:r>
          </w:p>
        </w:tc>
      </w:tr>
      <w:tr w:rsidR="00707565" w:rsidRPr="00707565" w14:paraId="33B2D448" w14:textId="77777777" w:rsidTr="00447667">
        <w:tc>
          <w:tcPr>
            <w:tcW w:w="2717" w:type="dxa"/>
          </w:tcPr>
          <w:p w14:paraId="6D0309DF" w14:textId="77777777" w:rsidR="00707565" w:rsidRPr="00707565" w:rsidRDefault="00707565" w:rsidP="00447667">
            <w:pPr>
              <w:spacing w:line="23" w:lineRule="atLeast"/>
              <w:rPr>
                <w:rFonts w:ascii="Segoe UI" w:hAnsi="Segoe UI" w:cs="Segoe UI"/>
              </w:rPr>
            </w:pPr>
            <w:r w:rsidRPr="00707565">
              <w:rPr>
                <w:rFonts w:ascii="Segoe UI" w:hAnsi="Segoe UI" w:cs="Segoe UI"/>
              </w:rPr>
              <w:t>Intézményegység vez. fogadóó.</w:t>
            </w:r>
          </w:p>
          <w:p w14:paraId="289EA859" w14:textId="77777777" w:rsidR="00707565" w:rsidRPr="00707565" w:rsidRDefault="00707565" w:rsidP="00447667">
            <w:r w:rsidRPr="00707565">
              <w:rPr>
                <w:rFonts w:ascii="Segoe UI" w:hAnsi="Segoe UI" w:cs="Segoe UI"/>
              </w:rPr>
              <w:t>F.: Szentesiné K. Dóra</w:t>
            </w:r>
          </w:p>
        </w:tc>
        <w:tc>
          <w:tcPr>
            <w:tcW w:w="6343" w:type="dxa"/>
            <w:gridSpan w:val="11"/>
          </w:tcPr>
          <w:p w14:paraId="69AD2D61" w14:textId="77777777" w:rsidR="00707565" w:rsidRPr="00707565" w:rsidRDefault="00707565" w:rsidP="00447667">
            <w:pPr>
              <w:jc w:val="center"/>
              <w:rPr>
                <w:rFonts w:cstheme="minorHAnsi"/>
              </w:rPr>
            </w:pPr>
            <w:r w:rsidRPr="00707565">
              <w:rPr>
                <w:rFonts w:cstheme="minorHAnsi"/>
              </w:rPr>
              <w:t>Előre egyeztetett időpontban.</w:t>
            </w:r>
          </w:p>
        </w:tc>
      </w:tr>
      <w:tr w:rsidR="00707565" w:rsidRPr="00707565" w14:paraId="085BA337" w14:textId="77777777" w:rsidTr="00447667">
        <w:tc>
          <w:tcPr>
            <w:tcW w:w="2717" w:type="dxa"/>
          </w:tcPr>
          <w:p w14:paraId="6E86932A" w14:textId="77777777" w:rsidR="00707565" w:rsidRPr="00707565" w:rsidRDefault="00707565" w:rsidP="00447667">
            <w:pPr>
              <w:spacing w:line="23" w:lineRule="atLeast"/>
              <w:rPr>
                <w:rFonts w:ascii="Segoe UI" w:hAnsi="Segoe UI" w:cs="Segoe UI"/>
              </w:rPr>
            </w:pPr>
            <w:r w:rsidRPr="00707565">
              <w:rPr>
                <w:rFonts w:ascii="Segoe UI" w:hAnsi="Segoe UI" w:cs="Segoe UI"/>
              </w:rPr>
              <w:t>Munkatársi fogadóóra</w:t>
            </w:r>
          </w:p>
          <w:p w14:paraId="3BC89743" w14:textId="381D08B6" w:rsidR="00707565" w:rsidRPr="00707565" w:rsidRDefault="00ED264A" w:rsidP="00447667">
            <w:pPr>
              <w:spacing w:line="23" w:lineRule="atLeast"/>
              <w:rPr>
                <w:rFonts w:ascii="Segoe UI" w:hAnsi="Segoe UI" w:cs="Segoe UI"/>
              </w:rPr>
            </w:pPr>
            <w:r>
              <w:rPr>
                <w:rFonts w:ascii="Segoe UI" w:hAnsi="Segoe UI" w:cs="Segoe UI"/>
              </w:rPr>
              <w:t>F.: Csop</w:t>
            </w:r>
            <w:r w:rsidR="00707565" w:rsidRPr="00707565">
              <w:rPr>
                <w:rFonts w:ascii="Segoe UI" w:hAnsi="Segoe UI" w:cs="Segoe UI"/>
              </w:rPr>
              <w:t>ortvezetők</w:t>
            </w:r>
          </w:p>
        </w:tc>
        <w:tc>
          <w:tcPr>
            <w:tcW w:w="6343" w:type="dxa"/>
            <w:gridSpan w:val="11"/>
          </w:tcPr>
          <w:p w14:paraId="195FB97D" w14:textId="77777777" w:rsidR="00707565" w:rsidRPr="00707565" w:rsidRDefault="00707565" w:rsidP="00447667">
            <w:pPr>
              <w:jc w:val="center"/>
              <w:rPr>
                <w:rFonts w:cstheme="minorHAnsi"/>
              </w:rPr>
            </w:pPr>
            <w:r w:rsidRPr="00707565">
              <w:rPr>
                <w:rFonts w:cstheme="minorHAnsi"/>
              </w:rPr>
              <w:t>Előre egyeztetett időpontban.</w:t>
            </w:r>
          </w:p>
        </w:tc>
      </w:tr>
      <w:tr w:rsidR="00707565" w:rsidRPr="00707565" w14:paraId="4C4DDDB3" w14:textId="77777777" w:rsidTr="00447667">
        <w:tc>
          <w:tcPr>
            <w:tcW w:w="2717" w:type="dxa"/>
          </w:tcPr>
          <w:p w14:paraId="3E912E4D" w14:textId="77777777" w:rsidR="00707565" w:rsidRPr="00707565" w:rsidRDefault="00707565" w:rsidP="00447667">
            <w:pPr>
              <w:spacing w:line="23" w:lineRule="atLeast"/>
              <w:rPr>
                <w:rFonts w:ascii="Segoe UI" w:hAnsi="Segoe UI" w:cs="Segoe UI"/>
              </w:rPr>
            </w:pPr>
            <w:r w:rsidRPr="00707565">
              <w:rPr>
                <w:rFonts w:ascii="Segoe UI" w:hAnsi="Segoe UI" w:cs="Segoe UI"/>
              </w:rPr>
              <w:t>Óvodai táj. érdeklődőknek</w:t>
            </w:r>
          </w:p>
          <w:p w14:paraId="62AA1816" w14:textId="77777777" w:rsidR="00707565" w:rsidRPr="00707565" w:rsidRDefault="00707565" w:rsidP="00447667">
            <w:pPr>
              <w:spacing w:line="23" w:lineRule="atLeast"/>
              <w:rPr>
                <w:rFonts w:ascii="Segoe UI" w:hAnsi="Segoe UI" w:cs="Segoe UI"/>
              </w:rPr>
            </w:pPr>
            <w:r w:rsidRPr="00707565">
              <w:rPr>
                <w:rFonts w:ascii="Segoe UI" w:hAnsi="Segoe UI" w:cs="Segoe UI"/>
              </w:rPr>
              <w:t>F.: Szentesiné K. Dóra</w:t>
            </w:r>
          </w:p>
        </w:tc>
        <w:tc>
          <w:tcPr>
            <w:tcW w:w="6343" w:type="dxa"/>
            <w:gridSpan w:val="11"/>
          </w:tcPr>
          <w:p w14:paraId="326AF536" w14:textId="77777777" w:rsidR="00707565" w:rsidRPr="00707565" w:rsidRDefault="00707565" w:rsidP="00447667">
            <w:pPr>
              <w:jc w:val="center"/>
            </w:pPr>
            <w:r w:rsidRPr="00707565">
              <w:rPr>
                <w:rFonts w:cstheme="minorHAnsi"/>
              </w:rPr>
              <w:t>Előre egyeztetett időpontban.</w:t>
            </w:r>
          </w:p>
        </w:tc>
      </w:tr>
      <w:tr w:rsidR="00707565" w:rsidRPr="00707565" w14:paraId="114AEEEA" w14:textId="77777777" w:rsidTr="00447667">
        <w:tc>
          <w:tcPr>
            <w:tcW w:w="2717" w:type="dxa"/>
          </w:tcPr>
          <w:p w14:paraId="623F07FF" w14:textId="77777777" w:rsidR="00707565" w:rsidRPr="00707565" w:rsidRDefault="00707565" w:rsidP="00447667">
            <w:pPr>
              <w:spacing w:line="23" w:lineRule="atLeast"/>
              <w:rPr>
                <w:rFonts w:ascii="Segoe UI" w:hAnsi="Segoe UI" w:cs="Segoe UI"/>
              </w:rPr>
            </w:pPr>
            <w:r w:rsidRPr="00707565">
              <w:rPr>
                <w:rFonts w:ascii="Segoe UI" w:hAnsi="Segoe UI" w:cs="Segoe UI"/>
              </w:rPr>
              <w:t>Mikulás ünnepség</w:t>
            </w:r>
          </w:p>
          <w:p w14:paraId="2722B806" w14:textId="008D6AB4" w:rsidR="00707565" w:rsidRPr="00707565" w:rsidRDefault="00707565" w:rsidP="00447667">
            <w:pPr>
              <w:spacing w:line="23" w:lineRule="atLeast"/>
              <w:rPr>
                <w:rFonts w:ascii="Segoe UI" w:hAnsi="Segoe UI" w:cs="Segoe UI"/>
              </w:rPr>
            </w:pPr>
            <w:r w:rsidRPr="00707565">
              <w:rPr>
                <w:rFonts w:ascii="Segoe UI" w:hAnsi="Segoe UI" w:cs="Segoe UI"/>
              </w:rPr>
              <w:t>F.:</w:t>
            </w:r>
            <w:r w:rsidR="00D343A8">
              <w:rPr>
                <w:rFonts w:ascii="Segoe UI" w:hAnsi="Segoe UI" w:cs="Segoe UI"/>
              </w:rPr>
              <w:t xml:space="preserve"> Kiss Mária</w:t>
            </w:r>
          </w:p>
        </w:tc>
        <w:tc>
          <w:tcPr>
            <w:tcW w:w="519" w:type="dxa"/>
          </w:tcPr>
          <w:p w14:paraId="79FA97B7" w14:textId="77777777" w:rsidR="00707565" w:rsidRPr="00707565" w:rsidRDefault="00707565" w:rsidP="00447667">
            <w:pPr>
              <w:jc w:val="center"/>
            </w:pPr>
          </w:p>
        </w:tc>
        <w:tc>
          <w:tcPr>
            <w:tcW w:w="518" w:type="dxa"/>
          </w:tcPr>
          <w:p w14:paraId="1D9B4A02" w14:textId="77777777" w:rsidR="00707565" w:rsidRPr="00707565" w:rsidRDefault="00707565" w:rsidP="00447667">
            <w:pPr>
              <w:jc w:val="center"/>
            </w:pPr>
          </w:p>
        </w:tc>
        <w:tc>
          <w:tcPr>
            <w:tcW w:w="518" w:type="dxa"/>
          </w:tcPr>
          <w:p w14:paraId="6972F262" w14:textId="77777777" w:rsidR="00707565" w:rsidRPr="00707565" w:rsidRDefault="00707565" w:rsidP="00447667">
            <w:pPr>
              <w:jc w:val="center"/>
            </w:pPr>
          </w:p>
        </w:tc>
        <w:tc>
          <w:tcPr>
            <w:tcW w:w="518" w:type="dxa"/>
          </w:tcPr>
          <w:p w14:paraId="79C99AA0" w14:textId="77777777" w:rsidR="00707565" w:rsidRPr="00707565" w:rsidRDefault="00707565" w:rsidP="00447667">
            <w:pPr>
              <w:jc w:val="center"/>
            </w:pPr>
          </w:p>
        </w:tc>
        <w:tc>
          <w:tcPr>
            <w:tcW w:w="518" w:type="dxa"/>
          </w:tcPr>
          <w:p w14:paraId="463DE416" w14:textId="77777777" w:rsidR="00707565" w:rsidRPr="00707565" w:rsidRDefault="00707565" w:rsidP="00447667">
            <w:pPr>
              <w:jc w:val="center"/>
            </w:pPr>
            <w:r w:rsidRPr="00707565">
              <w:t>6.</w:t>
            </w:r>
          </w:p>
        </w:tc>
        <w:tc>
          <w:tcPr>
            <w:tcW w:w="518" w:type="dxa"/>
          </w:tcPr>
          <w:p w14:paraId="4F63F27D" w14:textId="77777777" w:rsidR="00707565" w:rsidRPr="00707565" w:rsidRDefault="00707565" w:rsidP="00447667">
            <w:pPr>
              <w:jc w:val="center"/>
            </w:pPr>
          </w:p>
        </w:tc>
        <w:tc>
          <w:tcPr>
            <w:tcW w:w="518" w:type="dxa"/>
          </w:tcPr>
          <w:p w14:paraId="485A7EB9" w14:textId="77777777" w:rsidR="00707565" w:rsidRPr="00707565" w:rsidRDefault="00707565" w:rsidP="00447667">
            <w:pPr>
              <w:jc w:val="center"/>
            </w:pPr>
          </w:p>
        </w:tc>
        <w:tc>
          <w:tcPr>
            <w:tcW w:w="518" w:type="dxa"/>
          </w:tcPr>
          <w:p w14:paraId="52BC6CD4" w14:textId="77777777" w:rsidR="00707565" w:rsidRPr="00707565" w:rsidRDefault="00707565" w:rsidP="00447667">
            <w:pPr>
              <w:jc w:val="center"/>
            </w:pPr>
          </w:p>
        </w:tc>
        <w:tc>
          <w:tcPr>
            <w:tcW w:w="1162" w:type="dxa"/>
          </w:tcPr>
          <w:p w14:paraId="21A7D0E4" w14:textId="77777777" w:rsidR="00707565" w:rsidRPr="00707565" w:rsidRDefault="00707565" w:rsidP="00447667">
            <w:pPr>
              <w:jc w:val="center"/>
            </w:pPr>
          </w:p>
        </w:tc>
        <w:tc>
          <w:tcPr>
            <w:tcW w:w="518" w:type="dxa"/>
          </w:tcPr>
          <w:p w14:paraId="3E05866E" w14:textId="77777777" w:rsidR="00707565" w:rsidRPr="00707565" w:rsidRDefault="00707565" w:rsidP="00447667">
            <w:pPr>
              <w:jc w:val="center"/>
            </w:pPr>
          </w:p>
        </w:tc>
        <w:tc>
          <w:tcPr>
            <w:tcW w:w="518" w:type="dxa"/>
          </w:tcPr>
          <w:p w14:paraId="75030E5D" w14:textId="77777777" w:rsidR="00707565" w:rsidRPr="00707565" w:rsidRDefault="00707565" w:rsidP="00447667">
            <w:pPr>
              <w:jc w:val="center"/>
            </w:pPr>
          </w:p>
        </w:tc>
      </w:tr>
      <w:tr w:rsidR="00707565" w:rsidRPr="00707565" w14:paraId="0B82CB52" w14:textId="77777777" w:rsidTr="00447667">
        <w:tc>
          <w:tcPr>
            <w:tcW w:w="2717" w:type="dxa"/>
          </w:tcPr>
          <w:p w14:paraId="02BC347E" w14:textId="77777777" w:rsidR="00707565" w:rsidRPr="00707565" w:rsidRDefault="00707565" w:rsidP="00447667">
            <w:pPr>
              <w:spacing w:line="23" w:lineRule="atLeast"/>
              <w:rPr>
                <w:rFonts w:ascii="Segoe UI" w:hAnsi="Segoe UI" w:cs="Segoe UI"/>
              </w:rPr>
            </w:pPr>
            <w:r w:rsidRPr="00707565">
              <w:rPr>
                <w:rFonts w:ascii="Segoe UI" w:hAnsi="Segoe UI" w:cs="Segoe UI"/>
              </w:rPr>
              <w:t>Családi kézműves délután</w:t>
            </w:r>
          </w:p>
          <w:p w14:paraId="09368312" w14:textId="01F46EED" w:rsidR="00707565" w:rsidRPr="00707565" w:rsidRDefault="00707565" w:rsidP="00447667">
            <w:pPr>
              <w:spacing w:line="23" w:lineRule="atLeast"/>
              <w:rPr>
                <w:rFonts w:ascii="Segoe UI" w:hAnsi="Segoe UI" w:cs="Segoe UI"/>
              </w:rPr>
            </w:pPr>
            <w:r w:rsidRPr="00707565">
              <w:rPr>
                <w:rFonts w:ascii="Segoe UI" w:hAnsi="Segoe UI" w:cs="Segoe UI"/>
              </w:rPr>
              <w:t xml:space="preserve">F.: </w:t>
            </w:r>
            <w:r w:rsidR="00D343A8">
              <w:rPr>
                <w:rFonts w:ascii="Segoe UI" w:hAnsi="Segoe UI" w:cs="Segoe UI"/>
              </w:rPr>
              <w:t>Szabó Dóra-Berkes Orsolya</w:t>
            </w:r>
          </w:p>
        </w:tc>
        <w:tc>
          <w:tcPr>
            <w:tcW w:w="519" w:type="dxa"/>
          </w:tcPr>
          <w:p w14:paraId="0B4EECFC" w14:textId="77777777" w:rsidR="00707565" w:rsidRPr="00707565" w:rsidRDefault="00707565" w:rsidP="00447667">
            <w:pPr>
              <w:jc w:val="center"/>
            </w:pPr>
          </w:p>
        </w:tc>
        <w:tc>
          <w:tcPr>
            <w:tcW w:w="518" w:type="dxa"/>
          </w:tcPr>
          <w:p w14:paraId="6DE646CB" w14:textId="77777777" w:rsidR="00707565" w:rsidRPr="00707565" w:rsidRDefault="00707565" w:rsidP="00447667">
            <w:pPr>
              <w:jc w:val="center"/>
            </w:pPr>
          </w:p>
        </w:tc>
        <w:tc>
          <w:tcPr>
            <w:tcW w:w="518" w:type="dxa"/>
          </w:tcPr>
          <w:p w14:paraId="3636C0BA" w14:textId="77777777" w:rsidR="00707565" w:rsidRPr="00707565" w:rsidRDefault="00707565" w:rsidP="00447667">
            <w:pPr>
              <w:jc w:val="center"/>
            </w:pPr>
          </w:p>
        </w:tc>
        <w:tc>
          <w:tcPr>
            <w:tcW w:w="518" w:type="dxa"/>
          </w:tcPr>
          <w:p w14:paraId="6D8C7091" w14:textId="77777777" w:rsidR="00707565" w:rsidRPr="00707565" w:rsidRDefault="00707565" w:rsidP="00447667">
            <w:pPr>
              <w:jc w:val="center"/>
            </w:pPr>
          </w:p>
        </w:tc>
        <w:tc>
          <w:tcPr>
            <w:tcW w:w="518" w:type="dxa"/>
          </w:tcPr>
          <w:p w14:paraId="3FC75214" w14:textId="77777777" w:rsidR="00707565" w:rsidRPr="00707565" w:rsidRDefault="00707565" w:rsidP="00447667">
            <w:pPr>
              <w:jc w:val="center"/>
            </w:pPr>
            <w:r w:rsidRPr="00707565">
              <w:t>17.</w:t>
            </w:r>
          </w:p>
        </w:tc>
        <w:tc>
          <w:tcPr>
            <w:tcW w:w="518" w:type="dxa"/>
          </w:tcPr>
          <w:p w14:paraId="5CA49637" w14:textId="77777777" w:rsidR="00707565" w:rsidRPr="00707565" w:rsidRDefault="00707565" w:rsidP="00447667">
            <w:pPr>
              <w:jc w:val="center"/>
            </w:pPr>
          </w:p>
        </w:tc>
        <w:tc>
          <w:tcPr>
            <w:tcW w:w="518" w:type="dxa"/>
          </w:tcPr>
          <w:p w14:paraId="3123AABA" w14:textId="77777777" w:rsidR="00707565" w:rsidRPr="00707565" w:rsidRDefault="00707565" w:rsidP="00447667">
            <w:pPr>
              <w:jc w:val="center"/>
            </w:pPr>
          </w:p>
        </w:tc>
        <w:tc>
          <w:tcPr>
            <w:tcW w:w="518" w:type="dxa"/>
          </w:tcPr>
          <w:p w14:paraId="405966E1" w14:textId="77777777" w:rsidR="00707565" w:rsidRPr="00707565" w:rsidRDefault="00707565" w:rsidP="00447667">
            <w:pPr>
              <w:jc w:val="center"/>
            </w:pPr>
          </w:p>
        </w:tc>
        <w:tc>
          <w:tcPr>
            <w:tcW w:w="1162" w:type="dxa"/>
          </w:tcPr>
          <w:p w14:paraId="40CCA040" w14:textId="77777777" w:rsidR="00707565" w:rsidRPr="00707565" w:rsidRDefault="00707565" w:rsidP="00447667">
            <w:pPr>
              <w:jc w:val="center"/>
            </w:pPr>
          </w:p>
        </w:tc>
        <w:tc>
          <w:tcPr>
            <w:tcW w:w="518" w:type="dxa"/>
          </w:tcPr>
          <w:p w14:paraId="052CA147" w14:textId="77777777" w:rsidR="00707565" w:rsidRPr="00707565" w:rsidRDefault="00707565" w:rsidP="00447667">
            <w:pPr>
              <w:jc w:val="center"/>
            </w:pPr>
          </w:p>
        </w:tc>
        <w:tc>
          <w:tcPr>
            <w:tcW w:w="518" w:type="dxa"/>
          </w:tcPr>
          <w:p w14:paraId="1C33D518" w14:textId="77777777" w:rsidR="00707565" w:rsidRPr="00707565" w:rsidRDefault="00707565" w:rsidP="00447667">
            <w:pPr>
              <w:jc w:val="center"/>
            </w:pPr>
          </w:p>
        </w:tc>
      </w:tr>
      <w:tr w:rsidR="00707565" w:rsidRPr="00707565" w14:paraId="17DDB3C6" w14:textId="77777777" w:rsidTr="00447667">
        <w:tc>
          <w:tcPr>
            <w:tcW w:w="2717" w:type="dxa"/>
          </w:tcPr>
          <w:p w14:paraId="33BEB4D9" w14:textId="77777777" w:rsidR="00707565" w:rsidRPr="00707565" w:rsidRDefault="00707565" w:rsidP="00447667">
            <w:pPr>
              <w:spacing w:line="23" w:lineRule="atLeast"/>
              <w:rPr>
                <w:rFonts w:ascii="Segoe UI" w:hAnsi="Segoe UI" w:cs="Segoe UI"/>
              </w:rPr>
            </w:pPr>
            <w:r w:rsidRPr="00707565">
              <w:rPr>
                <w:rFonts w:ascii="Segoe UI" w:hAnsi="Segoe UI" w:cs="Segoe UI"/>
              </w:rPr>
              <w:t>Óvodai Farsang</w:t>
            </w:r>
          </w:p>
          <w:p w14:paraId="362CBB2E" w14:textId="0CBF397C" w:rsidR="00707565" w:rsidRPr="00707565" w:rsidRDefault="00707565" w:rsidP="00447667">
            <w:pPr>
              <w:spacing w:line="23" w:lineRule="atLeast"/>
              <w:rPr>
                <w:rFonts w:ascii="Segoe UI" w:hAnsi="Segoe UI" w:cs="Segoe UI"/>
              </w:rPr>
            </w:pPr>
            <w:r w:rsidRPr="00707565">
              <w:rPr>
                <w:rFonts w:ascii="Segoe UI" w:hAnsi="Segoe UI" w:cs="Segoe UI"/>
              </w:rPr>
              <w:t xml:space="preserve">F.: </w:t>
            </w:r>
            <w:r w:rsidR="00497525">
              <w:rPr>
                <w:rFonts w:ascii="Segoe UI" w:hAnsi="Segoe UI" w:cs="Segoe UI"/>
              </w:rPr>
              <w:t>Turi Sára</w:t>
            </w:r>
          </w:p>
        </w:tc>
        <w:tc>
          <w:tcPr>
            <w:tcW w:w="519" w:type="dxa"/>
          </w:tcPr>
          <w:p w14:paraId="6D159F16" w14:textId="77777777" w:rsidR="00707565" w:rsidRPr="00707565" w:rsidRDefault="00707565" w:rsidP="00447667">
            <w:pPr>
              <w:jc w:val="center"/>
            </w:pPr>
          </w:p>
        </w:tc>
        <w:tc>
          <w:tcPr>
            <w:tcW w:w="518" w:type="dxa"/>
          </w:tcPr>
          <w:p w14:paraId="718504DA" w14:textId="77777777" w:rsidR="00707565" w:rsidRPr="00707565" w:rsidRDefault="00707565" w:rsidP="00447667">
            <w:pPr>
              <w:jc w:val="center"/>
            </w:pPr>
          </w:p>
        </w:tc>
        <w:tc>
          <w:tcPr>
            <w:tcW w:w="518" w:type="dxa"/>
          </w:tcPr>
          <w:p w14:paraId="171814C3" w14:textId="77777777" w:rsidR="00707565" w:rsidRPr="00707565" w:rsidRDefault="00707565" w:rsidP="00447667">
            <w:pPr>
              <w:jc w:val="center"/>
            </w:pPr>
          </w:p>
        </w:tc>
        <w:tc>
          <w:tcPr>
            <w:tcW w:w="518" w:type="dxa"/>
          </w:tcPr>
          <w:p w14:paraId="11E1302B" w14:textId="77777777" w:rsidR="00707565" w:rsidRPr="00707565" w:rsidRDefault="00707565" w:rsidP="00447667">
            <w:pPr>
              <w:jc w:val="center"/>
            </w:pPr>
          </w:p>
        </w:tc>
        <w:tc>
          <w:tcPr>
            <w:tcW w:w="518" w:type="dxa"/>
          </w:tcPr>
          <w:p w14:paraId="0701A55C" w14:textId="77777777" w:rsidR="00707565" w:rsidRPr="00707565" w:rsidRDefault="00707565" w:rsidP="00447667">
            <w:pPr>
              <w:jc w:val="center"/>
            </w:pPr>
          </w:p>
        </w:tc>
        <w:tc>
          <w:tcPr>
            <w:tcW w:w="518" w:type="dxa"/>
          </w:tcPr>
          <w:p w14:paraId="653175B0" w14:textId="77777777" w:rsidR="00707565" w:rsidRPr="00707565" w:rsidRDefault="00707565" w:rsidP="00447667">
            <w:pPr>
              <w:jc w:val="center"/>
            </w:pPr>
          </w:p>
        </w:tc>
        <w:tc>
          <w:tcPr>
            <w:tcW w:w="518" w:type="dxa"/>
          </w:tcPr>
          <w:p w14:paraId="357CD4C7" w14:textId="77777777" w:rsidR="00707565" w:rsidRPr="00707565" w:rsidRDefault="00707565" w:rsidP="00447667">
            <w:pPr>
              <w:jc w:val="center"/>
            </w:pPr>
            <w:r w:rsidRPr="00707565">
              <w:t>18.</w:t>
            </w:r>
          </w:p>
        </w:tc>
        <w:tc>
          <w:tcPr>
            <w:tcW w:w="518" w:type="dxa"/>
          </w:tcPr>
          <w:p w14:paraId="10FBA918" w14:textId="77777777" w:rsidR="00707565" w:rsidRPr="00707565" w:rsidRDefault="00707565" w:rsidP="00447667">
            <w:pPr>
              <w:jc w:val="center"/>
            </w:pPr>
          </w:p>
        </w:tc>
        <w:tc>
          <w:tcPr>
            <w:tcW w:w="1162" w:type="dxa"/>
          </w:tcPr>
          <w:p w14:paraId="2192A62F" w14:textId="77777777" w:rsidR="00707565" w:rsidRPr="00707565" w:rsidRDefault="00707565" w:rsidP="00447667">
            <w:pPr>
              <w:jc w:val="center"/>
            </w:pPr>
          </w:p>
        </w:tc>
        <w:tc>
          <w:tcPr>
            <w:tcW w:w="518" w:type="dxa"/>
          </w:tcPr>
          <w:p w14:paraId="11FE0FDA" w14:textId="77777777" w:rsidR="00707565" w:rsidRPr="00707565" w:rsidRDefault="00707565" w:rsidP="00447667">
            <w:pPr>
              <w:jc w:val="center"/>
            </w:pPr>
          </w:p>
        </w:tc>
        <w:tc>
          <w:tcPr>
            <w:tcW w:w="518" w:type="dxa"/>
          </w:tcPr>
          <w:p w14:paraId="5AB2C934" w14:textId="77777777" w:rsidR="00707565" w:rsidRPr="00707565" w:rsidRDefault="00707565" w:rsidP="00447667">
            <w:pPr>
              <w:jc w:val="center"/>
            </w:pPr>
          </w:p>
        </w:tc>
      </w:tr>
      <w:tr w:rsidR="00707565" w:rsidRPr="00707565" w14:paraId="6833CF98" w14:textId="77777777" w:rsidTr="00447667">
        <w:tc>
          <w:tcPr>
            <w:tcW w:w="2717" w:type="dxa"/>
          </w:tcPr>
          <w:p w14:paraId="2F466B47" w14:textId="77777777" w:rsidR="00707565" w:rsidRPr="00707565" w:rsidRDefault="00707565" w:rsidP="00447667">
            <w:pPr>
              <w:spacing w:line="23" w:lineRule="atLeast"/>
              <w:rPr>
                <w:rFonts w:ascii="Segoe UI" w:hAnsi="Segoe UI" w:cs="Segoe UI"/>
              </w:rPr>
            </w:pPr>
            <w:r w:rsidRPr="00707565">
              <w:rPr>
                <w:rFonts w:ascii="Segoe UI" w:hAnsi="Segoe UI" w:cs="Segoe UI"/>
              </w:rPr>
              <w:lastRenderedPageBreak/>
              <w:t>Anyák napja</w:t>
            </w:r>
          </w:p>
          <w:p w14:paraId="3B8E4D0C" w14:textId="77FEC195" w:rsidR="00707565" w:rsidRPr="00707565" w:rsidRDefault="00707565" w:rsidP="00447667">
            <w:pPr>
              <w:spacing w:line="23" w:lineRule="atLeast"/>
              <w:rPr>
                <w:rFonts w:ascii="Segoe UI" w:hAnsi="Segoe UI" w:cs="Segoe UI"/>
              </w:rPr>
            </w:pPr>
            <w:r w:rsidRPr="00707565">
              <w:rPr>
                <w:rFonts w:ascii="Segoe UI" w:hAnsi="Segoe UI" w:cs="Segoe UI"/>
              </w:rPr>
              <w:t>F.:</w:t>
            </w:r>
            <w:r w:rsidR="00497525">
              <w:rPr>
                <w:rFonts w:ascii="Segoe UI" w:hAnsi="Segoe UI" w:cs="Segoe UI"/>
              </w:rPr>
              <w:t xml:space="preserve"> Urbán Krisztina</w:t>
            </w:r>
          </w:p>
        </w:tc>
        <w:tc>
          <w:tcPr>
            <w:tcW w:w="519" w:type="dxa"/>
          </w:tcPr>
          <w:p w14:paraId="5D2E9F6C" w14:textId="77777777" w:rsidR="00707565" w:rsidRPr="00707565" w:rsidRDefault="00707565" w:rsidP="00447667">
            <w:pPr>
              <w:jc w:val="center"/>
            </w:pPr>
          </w:p>
        </w:tc>
        <w:tc>
          <w:tcPr>
            <w:tcW w:w="518" w:type="dxa"/>
          </w:tcPr>
          <w:p w14:paraId="60A6D8CF" w14:textId="77777777" w:rsidR="00707565" w:rsidRPr="00707565" w:rsidRDefault="00707565" w:rsidP="00447667">
            <w:pPr>
              <w:jc w:val="center"/>
            </w:pPr>
          </w:p>
        </w:tc>
        <w:tc>
          <w:tcPr>
            <w:tcW w:w="518" w:type="dxa"/>
          </w:tcPr>
          <w:p w14:paraId="7BD87096" w14:textId="77777777" w:rsidR="00707565" w:rsidRPr="00707565" w:rsidRDefault="00707565" w:rsidP="00447667">
            <w:pPr>
              <w:jc w:val="center"/>
            </w:pPr>
          </w:p>
        </w:tc>
        <w:tc>
          <w:tcPr>
            <w:tcW w:w="518" w:type="dxa"/>
          </w:tcPr>
          <w:p w14:paraId="39642035" w14:textId="77777777" w:rsidR="00707565" w:rsidRPr="00707565" w:rsidRDefault="00707565" w:rsidP="00447667">
            <w:pPr>
              <w:jc w:val="center"/>
            </w:pPr>
          </w:p>
        </w:tc>
        <w:tc>
          <w:tcPr>
            <w:tcW w:w="518" w:type="dxa"/>
          </w:tcPr>
          <w:p w14:paraId="51345284" w14:textId="77777777" w:rsidR="00707565" w:rsidRPr="00707565" w:rsidRDefault="00707565" w:rsidP="00447667">
            <w:pPr>
              <w:jc w:val="center"/>
            </w:pPr>
          </w:p>
        </w:tc>
        <w:tc>
          <w:tcPr>
            <w:tcW w:w="518" w:type="dxa"/>
          </w:tcPr>
          <w:p w14:paraId="5F4E73CF" w14:textId="77777777" w:rsidR="00707565" w:rsidRPr="00707565" w:rsidRDefault="00707565" w:rsidP="00447667">
            <w:pPr>
              <w:jc w:val="center"/>
            </w:pPr>
          </w:p>
        </w:tc>
        <w:tc>
          <w:tcPr>
            <w:tcW w:w="518" w:type="dxa"/>
          </w:tcPr>
          <w:p w14:paraId="5FBDAE94" w14:textId="77777777" w:rsidR="00707565" w:rsidRPr="00707565" w:rsidRDefault="00707565" w:rsidP="00447667">
            <w:pPr>
              <w:jc w:val="center"/>
            </w:pPr>
          </w:p>
        </w:tc>
        <w:tc>
          <w:tcPr>
            <w:tcW w:w="518" w:type="dxa"/>
          </w:tcPr>
          <w:p w14:paraId="0ADF5091" w14:textId="77777777" w:rsidR="00707565" w:rsidRPr="00707565" w:rsidRDefault="00707565" w:rsidP="00447667">
            <w:pPr>
              <w:jc w:val="center"/>
            </w:pPr>
          </w:p>
        </w:tc>
        <w:tc>
          <w:tcPr>
            <w:tcW w:w="1162" w:type="dxa"/>
          </w:tcPr>
          <w:p w14:paraId="34227443" w14:textId="77777777" w:rsidR="00707565" w:rsidRPr="00707565" w:rsidRDefault="00707565" w:rsidP="00447667">
            <w:pPr>
              <w:jc w:val="center"/>
            </w:pPr>
            <w:r w:rsidRPr="00707565">
              <w:t>29.</w:t>
            </w:r>
          </w:p>
        </w:tc>
        <w:tc>
          <w:tcPr>
            <w:tcW w:w="518" w:type="dxa"/>
          </w:tcPr>
          <w:p w14:paraId="28D300EA" w14:textId="77777777" w:rsidR="00707565" w:rsidRPr="00707565" w:rsidRDefault="00707565" w:rsidP="00447667">
            <w:pPr>
              <w:jc w:val="center"/>
            </w:pPr>
          </w:p>
        </w:tc>
        <w:tc>
          <w:tcPr>
            <w:tcW w:w="518" w:type="dxa"/>
          </w:tcPr>
          <w:p w14:paraId="41D6CAED" w14:textId="77777777" w:rsidR="00707565" w:rsidRPr="00707565" w:rsidRDefault="00707565" w:rsidP="00447667">
            <w:pPr>
              <w:jc w:val="center"/>
            </w:pPr>
          </w:p>
        </w:tc>
      </w:tr>
      <w:tr w:rsidR="00707565" w:rsidRPr="00707565" w14:paraId="6EBED6FF" w14:textId="77777777" w:rsidTr="00447667">
        <w:tc>
          <w:tcPr>
            <w:tcW w:w="2717" w:type="dxa"/>
          </w:tcPr>
          <w:p w14:paraId="26AFF0D5" w14:textId="77777777" w:rsidR="00707565" w:rsidRPr="00707565" w:rsidRDefault="00707565" w:rsidP="00447667">
            <w:pPr>
              <w:spacing w:line="23" w:lineRule="atLeast"/>
              <w:rPr>
                <w:rFonts w:ascii="Segoe UI" w:hAnsi="Segoe UI" w:cs="Segoe UI"/>
              </w:rPr>
            </w:pPr>
            <w:r w:rsidRPr="00707565">
              <w:rPr>
                <w:rFonts w:ascii="Segoe UI" w:hAnsi="Segoe UI" w:cs="Segoe UI"/>
              </w:rPr>
              <w:t>Gyermeknap</w:t>
            </w:r>
          </w:p>
          <w:p w14:paraId="46B6E376" w14:textId="4BD3CB27" w:rsidR="00707565" w:rsidRPr="00707565" w:rsidRDefault="00707565" w:rsidP="00447667">
            <w:pPr>
              <w:spacing w:line="23" w:lineRule="atLeast"/>
              <w:rPr>
                <w:rFonts w:ascii="Segoe UI" w:hAnsi="Segoe UI" w:cs="Segoe UI"/>
              </w:rPr>
            </w:pPr>
            <w:r w:rsidRPr="00707565">
              <w:rPr>
                <w:rFonts w:ascii="Segoe UI" w:hAnsi="Segoe UI" w:cs="Segoe UI"/>
              </w:rPr>
              <w:t xml:space="preserve">F.: </w:t>
            </w:r>
            <w:r w:rsidR="00D343A8">
              <w:rPr>
                <w:rFonts w:ascii="Segoe UI" w:hAnsi="Segoe UI" w:cs="Segoe UI"/>
              </w:rPr>
              <w:t>Szabó Dóra</w:t>
            </w:r>
          </w:p>
        </w:tc>
        <w:tc>
          <w:tcPr>
            <w:tcW w:w="519" w:type="dxa"/>
          </w:tcPr>
          <w:p w14:paraId="7140F5AA" w14:textId="77777777" w:rsidR="00707565" w:rsidRPr="00707565" w:rsidRDefault="00707565" w:rsidP="00447667">
            <w:pPr>
              <w:jc w:val="center"/>
            </w:pPr>
          </w:p>
        </w:tc>
        <w:tc>
          <w:tcPr>
            <w:tcW w:w="518" w:type="dxa"/>
          </w:tcPr>
          <w:p w14:paraId="641D65C1" w14:textId="77777777" w:rsidR="00707565" w:rsidRPr="00707565" w:rsidRDefault="00707565" w:rsidP="00447667">
            <w:pPr>
              <w:jc w:val="center"/>
            </w:pPr>
          </w:p>
        </w:tc>
        <w:tc>
          <w:tcPr>
            <w:tcW w:w="518" w:type="dxa"/>
          </w:tcPr>
          <w:p w14:paraId="56D585A3" w14:textId="77777777" w:rsidR="00707565" w:rsidRPr="00707565" w:rsidRDefault="00707565" w:rsidP="00447667">
            <w:pPr>
              <w:jc w:val="center"/>
            </w:pPr>
          </w:p>
        </w:tc>
        <w:tc>
          <w:tcPr>
            <w:tcW w:w="518" w:type="dxa"/>
          </w:tcPr>
          <w:p w14:paraId="5874A6F7" w14:textId="77777777" w:rsidR="00707565" w:rsidRPr="00707565" w:rsidRDefault="00707565" w:rsidP="00447667">
            <w:pPr>
              <w:jc w:val="center"/>
            </w:pPr>
          </w:p>
        </w:tc>
        <w:tc>
          <w:tcPr>
            <w:tcW w:w="518" w:type="dxa"/>
          </w:tcPr>
          <w:p w14:paraId="0E362906" w14:textId="77777777" w:rsidR="00707565" w:rsidRPr="00707565" w:rsidRDefault="00707565" w:rsidP="00447667">
            <w:pPr>
              <w:jc w:val="center"/>
            </w:pPr>
          </w:p>
        </w:tc>
        <w:tc>
          <w:tcPr>
            <w:tcW w:w="518" w:type="dxa"/>
          </w:tcPr>
          <w:p w14:paraId="4ED0961B" w14:textId="77777777" w:rsidR="00707565" w:rsidRPr="00707565" w:rsidRDefault="00707565" w:rsidP="00447667">
            <w:pPr>
              <w:jc w:val="center"/>
            </w:pPr>
          </w:p>
        </w:tc>
        <w:tc>
          <w:tcPr>
            <w:tcW w:w="518" w:type="dxa"/>
          </w:tcPr>
          <w:p w14:paraId="331B7C3A" w14:textId="77777777" w:rsidR="00707565" w:rsidRPr="00707565" w:rsidRDefault="00707565" w:rsidP="00447667">
            <w:pPr>
              <w:jc w:val="center"/>
            </w:pPr>
          </w:p>
        </w:tc>
        <w:tc>
          <w:tcPr>
            <w:tcW w:w="518" w:type="dxa"/>
          </w:tcPr>
          <w:p w14:paraId="40797E8F" w14:textId="77777777" w:rsidR="00707565" w:rsidRPr="00707565" w:rsidRDefault="00707565" w:rsidP="00447667">
            <w:pPr>
              <w:jc w:val="center"/>
            </w:pPr>
          </w:p>
        </w:tc>
        <w:tc>
          <w:tcPr>
            <w:tcW w:w="1162" w:type="dxa"/>
          </w:tcPr>
          <w:p w14:paraId="0FF9045A" w14:textId="77777777" w:rsidR="00707565" w:rsidRPr="00707565" w:rsidRDefault="00707565" w:rsidP="00447667">
            <w:pPr>
              <w:jc w:val="center"/>
            </w:pPr>
          </w:p>
        </w:tc>
        <w:tc>
          <w:tcPr>
            <w:tcW w:w="518" w:type="dxa"/>
          </w:tcPr>
          <w:p w14:paraId="5F28A059" w14:textId="77777777" w:rsidR="00707565" w:rsidRPr="00707565" w:rsidRDefault="00707565" w:rsidP="00447667">
            <w:pPr>
              <w:jc w:val="center"/>
            </w:pPr>
            <w:r w:rsidRPr="00707565">
              <w:t>30.</w:t>
            </w:r>
          </w:p>
        </w:tc>
        <w:tc>
          <w:tcPr>
            <w:tcW w:w="518" w:type="dxa"/>
          </w:tcPr>
          <w:p w14:paraId="349C6441" w14:textId="77777777" w:rsidR="00707565" w:rsidRPr="00707565" w:rsidRDefault="00707565" w:rsidP="00447667">
            <w:pPr>
              <w:jc w:val="center"/>
            </w:pPr>
          </w:p>
        </w:tc>
      </w:tr>
      <w:tr w:rsidR="00707565" w:rsidRPr="00707565" w14:paraId="12CED8E3" w14:textId="77777777" w:rsidTr="00447667">
        <w:tc>
          <w:tcPr>
            <w:tcW w:w="2717" w:type="dxa"/>
          </w:tcPr>
          <w:p w14:paraId="2A4AD61F" w14:textId="77777777" w:rsidR="00707565" w:rsidRPr="00707565" w:rsidRDefault="00707565" w:rsidP="00447667">
            <w:pPr>
              <w:spacing w:line="23" w:lineRule="atLeast"/>
              <w:rPr>
                <w:rFonts w:ascii="Segoe UI" w:hAnsi="Segoe UI" w:cs="Segoe UI"/>
              </w:rPr>
            </w:pPr>
            <w:r w:rsidRPr="00707565">
              <w:rPr>
                <w:rFonts w:ascii="Segoe UI" w:hAnsi="Segoe UI" w:cs="Segoe UI"/>
              </w:rPr>
              <w:t>Családi piknik/ballagás</w:t>
            </w:r>
          </w:p>
          <w:p w14:paraId="140522E1" w14:textId="0E6FEDFA" w:rsidR="00707565" w:rsidRPr="00707565" w:rsidRDefault="00707565" w:rsidP="00447667">
            <w:pPr>
              <w:spacing w:line="23" w:lineRule="atLeast"/>
              <w:rPr>
                <w:rFonts w:ascii="Segoe UI" w:hAnsi="Segoe UI" w:cs="Segoe UI"/>
              </w:rPr>
            </w:pPr>
            <w:r w:rsidRPr="00707565">
              <w:rPr>
                <w:rFonts w:ascii="Segoe UI" w:hAnsi="Segoe UI" w:cs="Segoe UI"/>
              </w:rPr>
              <w:t xml:space="preserve">F.: </w:t>
            </w:r>
            <w:r w:rsidR="00D343A8">
              <w:rPr>
                <w:rFonts w:ascii="Segoe UI" w:hAnsi="Segoe UI" w:cs="Segoe UI"/>
              </w:rPr>
              <w:t>Kiss Mária-Berkes Orsolya</w:t>
            </w:r>
          </w:p>
        </w:tc>
        <w:tc>
          <w:tcPr>
            <w:tcW w:w="519" w:type="dxa"/>
          </w:tcPr>
          <w:p w14:paraId="2417CD62" w14:textId="77777777" w:rsidR="00707565" w:rsidRPr="00707565" w:rsidRDefault="00707565" w:rsidP="00447667">
            <w:pPr>
              <w:jc w:val="center"/>
            </w:pPr>
          </w:p>
        </w:tc>
        <w:tc>
          <w:tcPr>
            <w:tcW w:w="518" w:type="dxa"/>
          </w:tcPr>
          <w:p w14:paraId="402EF28E" w14:textId="77777777" w:rsidR="00707565" w:rsidRPr="00707565" w:rsidRDefault="00707565" w:rsidP="00447667">
            <w:pPr>
              <w:jc w:val="center"/>
            </w:pPr>
          </w:p>
        </w:tc>
        <w:tc>
          <w:tcPr>
            <w:tcW w:w="518" w:type="dxa"/>
          </w:tcPr>
          <w:p w14:paraId="641C1623" w14:textId="77777777" w:rsidR="00707565" w:rsidRPr="00707565" w:rsidRDefault="00707565" w:rsidP="00447667">
            <w:pPr>
              <w:jc w:val="center"/>
            </w:pPr>
          </w:p>
        </w:tc>
        <w:tc>
          <w:tcPr>
            <w:tcW w:w="518" w:type="dxa"/>
          </w:tcPr>
          <w:p w14:paraId="248A33C7" w14:textId="77777777" w:rsidR="00707565" w:rsidRPr="00707565" w:rsidRDefault="00707565" w:rsidP="00447667">
            <w:pPr>
              <w:jc w:val="center"/>
            </w:pPr>
          </w:p>
        </w:tc>
        <w:tc>
          <w:tcPr>
            <w:tcW w:w="518" w:type="dxa"/>
          </w:tcPr>
          <w:p w14:paraId="64F124D2" w14:textId="77777777" w:rsidR="00707565" w:rsidRPr="00707565" w:rsidRDefault="00707565" w:rsidP="00447667">
            <w:pPr>
              <w:jc w:val="center"/>
            </w:pPr>
          </w:p>
        </w:tc>
        <w:tc>
          <w:tcPr>
            <w:tcW w:w="518" w:type="dxa"/>
          </w:tcPr>
          <w:p w14:paraId="121E69BA" w14:textId="77777777" w:rsidR="00707565" w:rsidRPr="00707565" w:rsidRDefault="00707565" w:rsidP="00447667">
            <w:pPr>
              <w:jc w:val="center"/>
            </w:pPr>
          </w:p>
        </w:tc>
        <w:tc>
          <w:tcPr>
            <w:tcW w:w="518" w:type="dxa"/>
          </w:tcPr>
          <w:p w14:paraId="33CACB74" w14:textId="77777777" w:rsidR="00707565" w:rsidRPr="00707565" w:rsidRDefault="00707565" w:rsidP="00447667">
            <w:pPr>
              <w:jc w:val="center"/>
            </w:pPr>
          </w:p>
        </w:tc>
        <w:tc>
          <w:tcPr>
            <w:tcW w:w="518" w:type="dxa"/>
          </w:tcPr>
          <w:p w14:paraId="05EBF48A" w14:textId="77777777" w:rsidR="00707565" w:rsidRPr="00707565" w:rsidRDefault="00707565" w:rsidP="00447667">
            <w:pPr>
              <w:jc w:val="center"/>
            </w:pPr>
          </w:p>
        </w:tc>
        <w:tc>
          <w:tcPr>
            <w:tcW w:w="1162" w:type="dxa"/>
          </w:tcPr>
          <w:p w14:paraId="48110BFA" w14:textId="77777777" w:rsidR="00707565" w:rsidRPr="00707565" w:rsidRDefault="00707565" w:rsidP="00447667">
            <w:pPr>
              <w:jc w:val="center"/>
            </w:pPr>
          </w:p>
        </w:tc>
        <w:tc>
          <w:tcPr>
            <w:tcW w:w="518" w:type="dxa"/>
          </w:tcPr>
          <w:p w14:paraId="5105585A" w14:textId="77777777" w:rsidR="00707565" w:rsidRPr="00707565" w:rsidRDefault="00707565" w:rsidP="00447667">
            <w:pPr>
              <w:jc w:val="center"/>
            </w:pPr>
          </w:p>
        </w:tc>
        <w:tc>
          <w:tcPr>
            <w:tcW w:w="518" w:type="dxa"/>
          </w:tcPr>
          <w:p w14:paraId="551B4910" w14:textId="77777777" w:rsidR="00707565" w:rsidRPr="00707565" w:rsidRDefault="00707565" w:rsidP="00447667">
            <w:pPr>
              <w:jc w:val="center"/>
            </w:pPr>
            <w:r w:rsidRPr="00707565">
              <w:t>10.</w:t>
            </w:r>
          </w:p>
        </w:tc>
      </w:tr>
    </w:tbl>
    <w:p w14:paraId="742CE707" w14:textId="79A7F50B" w:rsidR="00707565" w:rsidRDefault="00707565" w:rsidP="00A73B36"/>
    <w:p w14:paraId="3B70B0CA" w14:textId="77777777" w:rsidR="00707565" w:rsidRPr="00A73B36" w:rsidRDefault="00707565" w:rsidP="00A73B36"/>
    <w:p w14:paraId="3A4B5287" w14:textId="1B3C2C39" w:rsidR="00660FE3" w:rsidRPr="00613B7F" w:rsidRDefault="00660FE3" w:rsidP="00660FE3">
      <w:pPr>
        <w:pStyle w:val="Cmsor2"/>
        <w:rPr>
          <w:rFonts w:eastAsia="Calibri"/>
        </w:rPr>
      </w:pPr>
      <w:bookmarkStart w:id="132" w:name="_Toc82594105"/>
      <w:r w:rsidRPr="00613B7F">
        <w:rPr>
          <w:rFonts w:eastAsia="Calibri"/>
        </w:rPr>
        <w:t>Általános iskola intézményegység</w:t>
      </w:r>
      <w:bookmarkEnd w:id="132"/>
    </w:p>
    <w:p w14:paraId="170266A7" w14:textId="77777777" w:rsidR="005A197E" w:rsidRDefault="005A197E" w:rsidP="00B8601A">
      <w:pPr>
        <w:rPr>
          <w:highlight w:val="yellow"/>
        </w:rPr>
      </w:pPr>
    </w:p>
    <w:p w14:paraId="56851C6C" w14:textId="14B9DA5F" w:rsidR="00613B7F" w:rsidRDefault="00613B7F" w:rsidP="00613B7F">
      <w:pPr>
        <w:pStyle w:val="Cmsor3"/>
        <w:rPr>
          <w:rFonts w:eastAsia="Calibri"/>
        </w:rPr>
      </w:pPr>
      <w:bookmarkStart w:id="133" w:name="_Toc523042654"/>
      <w:bookmarkStart w:id="134" w:name="_Toc48552173"/>
      <w:bookmarkStart w:id="135" w:name="_Toc82594106"/>
      <w:r w:rsidRPr="00613B7F">
        <w:rPr>
          <w:rFonts w:eastAsia="Calibri"/>
        </w:rPr>
        <w:t xml:space="preserve">Az általános iskolai tevékenység </w:t>
      </w:r>
      <w:r w:rsidR="005A197E">
        <w:rPr>
          <w:rFonts w:eastAsia="Calibri"/>
        </w:rPr>
        <w:t>kiemelt céljai</w:t>
      </w:r>
      <w:bookmarkEnd w:id="133"/>
      <w:bookmarkEnd w:id="134"/>
      <w:bookmarkEnd w:id="135"/>
    </w:p>
    <w:p w14:paraId="38FB2E47" w14:textId="172B2360" w:rsidR="005A197E" w:rsidRDefault="005A197E" w:rsidP="005A197E"/>
    <w:p w14:paraId="572FED12" w14:textId="77777777" w:rsidR="000D5DCA" w:rsidRPr="000D5DCA" w:rsidRDefault="000D5DCA" w:rsidP="00054BC5">
      <w:pPr>
        <w:pStyle w:val="Listaszerbekezds"/>
        <w:numPr>
          <w:ilvl w:val="0"/>
          <w:numId w:val="58"/>
        </w:numPr>
        <w:spacing w:after="160" w:line="259" w:lineRule="auto"/>
        <w:jc w:val="both"/>
      </w:pPr>
      <w:r w:rsidRPr="009F67A1">
        <w:t>Áttekinteni és szükség szerint átszervezni az osztálytermi folyamatokban résztvevő tanulók osztálytermi, de egyéniesített megsegítését</w:t>
      </w:r>
      <w:r w:rsidRPr="00E94E45">
        <w:rPr>
          <w:rFonts w:ascii="Calibri" w:eastAsia="Calibri" w:hAnsi="Calibri" w:cs="Calibri"/>
        </w:rPr>
        <w:t xml:space="preserve"> (módszertani adaptációk, mérés-értékelés adaptációja)</w:t>
      </w:r>
    </w:p>
    <w:p w14:paraId="6CF8DB96" w14:textId="166C6373" w:rsidR="005A197E" w:rsidRPr="005A197E" w:rsidRDefault="000D5DCA" w:rsidP="00054BC5">
      <w:pPr>
        <w:pStyle w:val="Listaszerbekezds"/>
        <w:numPr>
          <w:ilvl w:val="0"/>
          <w:numId w:val="58"/>
        </w:numPr>
        <w:spacing w:after="160" w:line="259" w:lineRule="auto"/>
        <w:jc w:val="both"/>
      </w:pPr>
      <w:r w:rsidRPr="00E94E45">
        <w:rPr>
          <w:rFonts w:ascii="Calibri" w:eastAsia="Calibri" w:hAnsi="Calibri" w:cs="Calibri"/>
        </w:rPr>
        <w:t>Bevezetni a pályaorientációt támogató online mérőeszközt</w:t>
      </w:r>
    </w:p>
    <w:p w14:paraId="41D7A99D" w14:textId="77777777" w:rsidR="003132BB" w:rsidRPr="003132BB" w:rsidRDefault="003132BB" w:rsidP="003132BB"/>
    <w:p w14:paraId="5AEA798A" w14:textId="4346A455" w:rsidR="00613B7F" w:rsidRDefault="00613B7F" w:rsidP="00613B7F">
      <w:pPr>
        <w:pStyle w:val="Cmsor3"/>
        <w:rPr>
          <w:rFonts w:eastAsia="Calibri"/>
        </w:rPr>
      </w:pPr>
      <w:bookmarkStart w:id="136" w:name="_Toc82594107"/>
      <w:bookmarkStart w:id="137" w:name="_Toc523042655"/>
      <w:bookmarkStart w:id="138" w:name="_Toc48552174"/>
      <w:r w:rsidRPr="00613B7F">
        <w:rPr>
          <w:rFonts w:eastAsia="Calibri"/>
        </w:rPr>
        <w:t>Az általános iskola kiemelt feladatai</w:t>
      </w:r>
      <w:bookmarkEnd w:id="136"/>
      <w:r w:rsidRPr="00613B7F">
        <w:rPr>
          <w:rFonts w:eastAsia="Calibri"/>
        </w:rPr>
        <w:t xml:space="preserve"> </w:t>
      </w:r>
      <w:bookmarkEnd w:id="137"/>
      <w:bookmarkEnd w:id="138"/>
    </w:p>
    <w:p w14:paraId="081B28EC" w14:textId="7DF6F6B9" w:rsidR="00054BC5" w:rsidRDefault="00054BC5" w:rsidP="00054BC5"/>
    <w:p w14:paraId="72515143" w14:textId="77777777" w:rsidR="00054BC5" w:rsidRPr="00C77AD7" w:rsidRDefault="00054BC5" w:rsidP="00C77AD7">
      <w:pPr>
        <w:numPr>
          <w:ilvl w:val="0"/>
          <w:numId w:val="66"/>
        </w:numPr>
        <w:contextualSpacing/>
        <w:jc w:val="both"/>
      </w:pPr>
      <w:r w:rsidRPr="00054BC5">
        <w:t>Az általános iskolai nevelés-oktatás, mozgásfejlesztés, sérülésspecifikus ellátás, egyéniesített megsegítés (eszközök módszerek adaptációs alkalmazása) biztosítása a változatos, sokszínű sérültséggel bíró tanulóknál</w:t>
      </w:r>
    </w:p>
    <w:p w14:paraId="34A77392" w14:textId="77777777" w:rsidR="00054BC5" w:rsidRPr="00054BC5" w:rsidRDefault="00054BC5" w:rsidP="00054BC5">
      <w:pPr>
        <w:numPr>
          <w:ilvl w:val="0"/>
          <w:numId w:val="66"/>
        </w:numPr>
        <w:contextualSpacing/>
        <w:jc w:val="both"/>
      </w:pPr>
      <w:r w:rsidRPr="00054BC5">
        <w:t xml:space="preserve">Az intézményi célok megvalósulását szolgáló feladatokhoz csatlakozás </w:t>
      </w:r>
    </w:p>
    <w:p w14:paraId="1709882D" w14:textId="77777777" w:rsidR="00054BC5" w:rsidRPr="00054BC5" w:rsidRDefault="00054BC5" w:rsidP="00054BC5">
      <w:pPr>
        <w:numPr>
          <w:ilvl w:val="1"/>
          <w:numId w:val="65"/>
        </w:numPr>
        <w:contextualSpacing/>
        <w:jc w:val="both"/>
      </w:pPr>
      <w:r w:rsidRPr="00054BC5">
        <w:t>Részvétel az alapítás 120. évi évforduló méltó megünneplésére történő felkészülésben</w:t>
      </w:r>
    </w:p>
    <w:p w14:paraId="63B9DB8B" w14:textId="77777777" w:rsidR="00054BC5" w:rsidRPr="00054BC5" w:rsidRDefault="00054BC5" w:rsidP="00054BC5">
      <w:pPr>
        <w:numPr>
          <w:ilvl w:val="1"/>
          <w:numId w:val="65"/>
        </w:numPr>
        <w:contextualSpacing/>
        <w:jc w:val="both"/>
      </w:pPr>
      <w:r w:rsidRPr="00054BC5">
        <w:t xml:space="preserve">Részvétel a bázisintézményi munkaterv megvalósításában </w:t>
      </w:r>
    </w:p>
    <w:p w14:paraId="6C286259" w14:textId="77777777" w:rsidR="00054BC5" w:rsidRPr="00054BC5" w:rsidRDefault="00054BC5" w:rsidP="00054BC5">
      <w:pPr>
        <w:numPr>
          <w:ilvl w:val="1"/>
          <w:numId w:val="65"/>
        </w:numPr>
        <w:contextualSpacing/>
        <w:jc w:val="both"/>
      </w:pPr>
      <w:r w:rsidRPr="00054BC5">
        <w:t>Aktív, alkotó részvétel a digitális portfolió léthozásában, feltöltésében, működtetésében</w:t>
      </w:r>
    </w:p>
    <w:p w14:paraId="6451DE06" w14:textId="77777777" w:rsidR="00054BC5" w:rsidRPr="00054BC5" w:rsidRDefault="00054BC5" w:rsidP="00054BC5">
      <w:pPr>
        <w:numPr>
          <w:ilvl w:val="1"/>
          <w:numId w:val="65"/>
        </w:numPr>
        <w:contextualSpacing/>
        <w:jc w:val="both"/>
      </w:pPr>
      <w:r w:rsidRPr="00054BC5">
        <w:t>Részvétel támogatása az önértékelésben, a jogszabályoknak megfelelően a minősítési rendszerben</w:t>
      </w:r>
    </w:p>
    <w:p w14:paraId="33BF8963" w14:textId="77777777" w:rsidR="00054BC5" w:rsidRPr="00054BC5" w:rsidRDefault="00054BC5" w:rsidP="00054BC5">
      <w:pPr>
        <w:numPr>
          <w:ilvl w:val="1"/>
          <w:numId w:val="65"/>
        </w:numPr>
        <w:contextualSpacing/>
        <w:jc w:val="both"/>
      </w:pPr>
      <w:r w:rsidRPr="00054BC5">
        <w:t>A belső tudásmegosztások, együttműködések, egymástól való tanulás facilitálása, támogatása</w:t>
      </w:r>
    </w:p>
    <w:p w14:paraId="56066272" w14:textId="77777777" w:rsidR="00054BC5" w:rsidRPr="00054BC5" w:rsidRDefault="00054BC5" w:rsidP="00054BC5">
      <w:pPr>
        <w:numPr>
          <w:ilvl w:val="1"/>
          <w:numId w:val="65"/>
        </w:numPr>
        <w:contextualSpacing/>
        <w:jc w:val="both"/>
      </w:pPr>
      <w:r w:rsidRPr="00054BC5">
        <w:t>Az egyéni haladási útvonal, egyéni fejlesztés, esetmegbeszélés, kompetenciafejlesztés és tehetséggondozás általános iskolai megvalósítása érdekében minél sokrétűbb együttműködés a többi intézményegységgel</w:t>
      </w:r>
    </w:p>
    <w:p w14:paraId="4DFB9431" w14:textId="77777777" w:rsidR="00054BC5" w:rsidRPr="00054BC5" w:rsidRDefault="00054BC5" w:rsidP="00054BC5">
      <w:pPr>
        <w:numPr>
          <w:ilvl w:val="0"/>
          <w:numId w:val="67"/>
        </w:numPr>
        <w:contextualSpacing/>
        <w:jc w:val="both"/>
        <w:rPr>
          <w:rFonts w:eastAsiaTheme="minorEastAsia"/>
        </w:rPr>
      </w:pPr>
      <w:r w:rsidRPr="00054BC5">
        <w:t xml:space="preserve">Az intézményegységi önértékelés fejlesztési tervének megvalósítása, koordinálása </w:t>
      </w:r>
    </w:p>
    <w:p w14:paraId="47710167" w14:textId="77777777" w:rsidR="00054BC5" w:rsidRPr="00054BC5" w:rsidRDefault="00054BC5" w:rsidP="00054BC5">
      <w:pPr>
        <w:numPr>
          <w:ilvl w:val="0"/>
          <w:numId w:val="67"/>
        </w:numPr>
        <w:contextualSpacing/>
        <w:jc w:val="both"/>
      </w:pPr>
      <w:r w:rsidRPr="00054BC5">
        <w:t xml:space="preserve">Az intézményegységi tanfelügyeleti intézkedési terv megvalósítása, koordinálása </w:t>
      </w:r>
    </w:p>
    <w:p w14:paraId="554FB1F2" w14:textId="77777777" w:rsidR="00054BC5" w:rsidRPr="00054BC5" w:rsidRDefault="00054BC5" w:rsidP="00054BC5">
      <w:pPr>
        <w:numPr>
          <w:ilvl w:val="0"/>
          <w:numId w:val="67"/>
        </w:numPr>
        <w:contextualSpacing/>
        <w:jc w:val="both"/>
      </w:pPr>
      <w:r w:rsidRPr="00054BC5">
        <w:t>NAT2020 bevezetése felmenő rendszerben – 1.2.5.6.évfolyam</w:t>
      </w:r>
    </w:p>
    <w:p w14:paraId="6D6A6F79" w14:textId="77777777" w:rsidR="00054BC5" w:rsidRPr="00054BC5" w:rsidRDefault="00054BC5" w:rsidP="00054BC5">
      <w:pPr>
        <w:numPr>
          <w:ilvl w:val="0"/>
          <w:numId w:val="67"/>
        </w:numPr>
        <w:contextualSpacing/>
        <w:jc w:val="both"/>
        <w:rPr>
          <w:rFonts w:eastAsiaTheme="minorEastAsia"/>
        </w:rPr>
      </w:pPr>
      <w:r w:rsidRPr="00054BC5">
        <w:t>Mérési-értékelési eredmények tapasztalatainak beépítése a napi tevékenységekbe</w:t>
      </w:r>
    </w:p>
    <w:p w14:paraId="0664202E" w14:textId="77777777" w:rsidR="00054BC5" w:rsidRPr="00054BC5" w:rsidRDefault="00054BC5" w:rsidP="00054BC5"/>
    <w:p w14:paraId="3C24172A" w14:textId="1FE87945" w:rsidR="000D5DCA" w:rsidRDefault="00613B7F" w:rsidP="00613B7F">
      <w:pPr>
        <w:pStyle w:val="Cmsor3"/>
      </w:pPr>
      <w:bookmarkStart w:id="139" w:name="_Toc82594108"/>
      <w:bookmarkStart w:id="140" w:name="_Toc48552175"/>
      <w:bookmarkStart w:id="141" w:name="_Toc523042656"/>
      <w:r w:rsidRPr="00613B7F">
        <w:lastRenderedPageBreak/>
        <w:t>Adminisztrációs</w:t>
      </w:r>
      <w:r w:rsidR="000D5DCA">
        <w:t xml:space="preserve"> tevékenység</w:t>
      </w:r>
      <w:r w:rsidR="00913111">
        <w:t>ek</w:t>
      </w:r>
      <w:bookmarkEnd w:id="139"/>
    </w:p>
    <w:p w14:paraId="34810F21" w14:textId="562E2E44" w:rsidR="00054BC5" w:rsidRDefault="00054BC5" w:rsidP="00054BC5"/>
    <w:p w14:paraId="25ED14DF" w14:textId="77777777" w:rsidR="00054BC5" w:rsidRPr="00054BC5" w:rsidRDefault="00054BC5" w:rsidP="00054BC5">
      <w:pPr>
        <w:numPr>
          <w:ilvl w:val="0"/>
          <w:numId w:val="68"/>
        </w:numPr>
        <w:contextualSpacing/>
        <w:jc w:val="both"/>
        <w:rPr>
          <w:rFonts w:eastAsiaTheme="minorEastAsia"/>
        </w:rPr>
      </w:pPr>
      <w:r w:rsidRPr="00054BC5">
        <w:rPr>
          <w:rFonts w:ascii="Calibri" w:eastAsia="Calibri" w:hAnsi="Calibri" w:cs="Calibri"/>
        </w:rPr>
        <w:t>KRÉTA napló feltöltése, kitöltésének havonkénti ellenőrzése</w:t>
      </w:r>
    </w:p>
    <w:p w14:paraId="13467D64" w14:textId="77777777" w:rsidR="00054BC5" w:rsidRPr="00054BC5" w:rsidRDefault="00054BC5" w:rsidP="00054BC5">
      <w:pPr>
        <w:numPr>
          <w:ilvl w:val="0"/>
          <w:numId w:val="68"/>
        </w:numPr>
        <w:contextualSpacing/>
        <w:jc w:val="both"/>
        <w:rPr>
          <w:rFonts w:eastAsiaTheme="minorEastAsia"/>
        </w:rPr>
      </w:pPr>
      <w:r w:rsidRPr="00054BC5">
        <w:rPr>
          <w:rFonts w:ascii="Calibri" w:eastAsia="Calibri" w:hAnsi="Calibri" w:cs="Calibri"/>
        </w:rPr>
        <w:t>a központi adminisztrációs és mérési rendszerek feltöltése</w:t>
      </w:r>
    </w:p>
    <w:p w14:paraId="124518A8" w14:textId="77777777" w:rsidR="00054BC5" w:rsidRPr="00054BC5" w:rsidRDefault="00054BC5" w:rsidP="00054BC5">
      <w:pPr>
        <w:numPr>
          <w:ilvl w:val="0"/>
          <w:numId w:val="68"/>
        </w:numPr>
        <w:contextualSpacing/>
        <w:jc w:val="both"/>
        <w:rPr>
          <w:rFonts w:eastAsiaTheme="minorEastAsia"/>
        </w:rPr>
      </w:pPr>
      <w:r w:rsidRPr="00054BC5">
        <w:rPr>
          <w:rFonts w:ascii="Calibri" w:eastAsia="Calibri" w:hAnsi="Calibri" w:cs="Calibri"/>
        </w:rPr>
        <w:t>a fenntartó által kért adminisztráció teljesítése</w:t>
      </w:r>
    </w:p>
    <w:p w14:paraId="7FCFA8C3" w14:textId="77777777" w:rsidR="00054BC5" w:rsidRPr="00054BC5" w:rsidRDefault="00054BC5" w:rsidP="00054BC5">
      <w:pPr>
        <w:numPr>
          <w:ilvl w:val="0"/>
          <w:numId w:val="68"/>
        </w:numPr>
        <w:contextualSpacing/>
        <w:jc w:val="both"/>
        <w:rPr>
          <w:rFonts w:eastAsiaTheme="minorEastAsia"/>
        </w:rPr>
      </w:pPr>
      <w:r w:rsidRPr="00054BC5">
        <w:rPr>
          <w:rFonts w:ascii="Calibri" w:eastAsia="Calibri" w:hAnsi="Calibri" w:cs="Calibri"/>
        </w:rPr>
        <w:t>a szabadságolási terv elkészítése, a megvalósulás nyomon követése</w:t>
      </w:r>
    </w:p>
    <w:p w14:paraId="5C8A48D5" w14:textId="77777777" w:rsidR="00054BC5" w:rsidRPr="00054BC5" w:rsidRDefault="00054BC5" w:rsidP="00054BC5">
      <w:pPr>
        <w:numPr>
          <w:ilvl w:val="0"/>
          <w:numId w:val="68"/>
        </w:numPr>
        <w:contextualSpacing/>
        <w:jc w:val="both"/>
        <w:rPr>
          <w:rFonts w:eastAsiaTheme="minorEastAsia"/>
        </w:rPr>
      </w:pPr>
      <w:r w:rsidRPr="00054BC5">
        <w:rPr>
          <w:rFonts w:ascii="Calibri" w:eastAsia="Calibri" w:hAnsi="Calibri" w:cs="Calibri"/>
        </w:rPr>
        <w:t>a napi biztonságos működéshez szükséges dokumentumok elkészítése</w:t>
      </w:r>
    </w:p>
    <w:p w14:paraId="4019074B" w14:textId="77777777" w:rsidR="00054BC5" w:rsidRPr="00054BC5" w:rsidRDefault="00054BC5" w:rsidP="00054BC5">
      <w:pPr>
        <w:numPr>
          <w:ilvl w:val="0"/>
          <w:numId w:val="68"/>
        </w:numPr>
        <w:contextualSpacing/>
        <w:jc w:val="both"/>
        <w:rPr>
          <w:rFonts w:eastAsiaTheme="minorEastAsia"/>
        </w:rPr>
      </w:pPr>
      <w:r w:rsidRPr="00054BC5">
        <w:rPr>
          <w:rFonts w:ascii="Calibri" w:eastAsia="Calibri" w:hAnsi="Calibri" w:cs="Calibri"/>
        </w:rPr>
        <w:t>tanmenetek elkészíttetése, ellenőrzése</w:t>
      </w:r>
    </w:p>
    <w:p w14:paraId="2422ECD2" w14:textId="77777777" w:rsidR="00054BC5" w:rsidRPr="00054BC5" w:rsidRDefault="00054BC5" w:rsidP="00054BC5"/>
    <w:p w14:paraId="22811E42" w14:textId="4405EF23" w:rsidR="00613B7F" w:rsidRDefault="000D5DCA" w:rsidP="00613B7F">
      <w:pPr>
        <w:pStyle w:val="Cmsor3"/>
      </w:pPr>
      <w:bookmarkStart w:id="142" w:name="_Toc82594109"/>
      <w:r>
        <w:t>S</w:t>
      </w:r>
      <w:r w:rsidR="00613B7F" w:rsidRPr="00613B7F">
        <w:t>zervezési tevékenység</w:t>
      </w:r>
      <w:bookmarkEnd w:id="140"/>
      <w:r w:rsidR="00913111">
        <w:t>ek</w:t>
      </w:r>
      <w:bookmarkEnd w:id="142"/>
    </w:p>
    <w:p w14:paraId="32B3E137" w14:textId="104D3E61" w:rsidR="00054BC5" w:rsidRDefault="00054BC5" w:rsidP="00054BC5"/>
    <w:p w14:paraId="686103BA" w14:textId="77777777" w:rsidR="00054BC5" w:rsidRPr="00054BC5" w:rsidRDefault="00054BC5" w:rsidP="00054BC5">
      <w:pPr>
        <w:numPr>
          <w:ilvl w:val="0"/>
          <w:numId w:val="69"/>
        </w:numPr>
        <w:contextualSpacing/>
        <w:jc w:val="both"/>
        <w:rPr>
          <w:rFonts w:eastAsiaTheme="minorEastAsia"/>
        </w:rPr>
      </w:pPr>
      <w:r w:rsidRPr="00054BC5">
        <w:rPr>
          <w:rFonts w:ascii="Calibri" w:eastAsia="Calibri" w:hAnsi="Calibri" w:cs="Calibri"/>
        </w:rPr>
        <w:t>a továbbképzési terv, program gondozása</w:t>
      </w:r>
    </w:p>
    <w:p w14:paraId="6CD8DDF8" w14:textId="77777777" w:rsidR="00054BC5" w:rsidRPr="00054BC5" w:rsidRDefault="00054BC5" w:rsidP="00054BC5">
      <w:pPr>
        <w:numPr>
          <w:ilvl w:val="0"/>
          <w:numId w:val="69"/>
        </w:numPr>
        <w:contextualSpacing/>
        <w:jc w:val="both"/>
        <w:rPr>
          <w:rFonts w:eastAsiaTheme="minorEastAsia"/>
        </w:rPr>
      </w:pPr>
      <w:r w:rsidRPr="00054BC5">
        <w:rPr>
          <w:rFonts w:ascii="Calibri" w:eastAsia="Calibri" w:hAnsi="Calibri" w:cs="Calibri"/>
        </w:rPr>
        <w:t>Barátkozó találkozó szervezése, lebonyolítása</w:t>
      </w:r>
    </w:p>
    <w:p w14:paraId="56C86668" w14:textId="77777777" w:rsidR="00054BC5" w:rsidRPr="00054BC5" w:rsidRDefault="00054BC5" w:rsidP="00054BC5">
      <w:pPr>
        <w:numPr>
          <w:ilvl w:val="0"/>
          <w:numId w:val="69"/>
        </w:numPr>
        <w:contextualSpacing/>
        <w:jc w:val="both"/>
        <w:rPr>
          <w:rFonts w:eastAsiaTheme="minorEastAsia"/>
        </w:rPr>
      </w:pPr>
      <w:r w:rsidRPr="00054BC5">
        <w:t>Főiskolai gyakorlatok, terepgyakorlatok szervezése</w:t>
      </w:r>
    </w:p>
    <w:p w14:paraId="610D9299" w14:textId="77777777" w:rsidR="00054BC5" w:rsidRPr="00054BC5" w:rsidRDefault="00054BC5" w:rsidP="00054BC5">
      <w:pPr>
        <w:numPr>
          <w:ilvl w:val="0"/>
          <w:numId w:val="69"/>
        </w:numPr>
        <w:contextualSpacing/>
        <w:jc w:val="both"/>
        <w:rPr>
          <w:rFonts w:eastAsiaTheme="minorEastAsia"/>
        </w:rPr>
      </w:pPr>
      <w:r w:rsidRPr="00054BC5">
        <w:t>Ünnepek, hagyományok, versenyek (tanulmányi, kulturális, sport) rendezése</w:t>
      </w:r>
    </w:p>
    <w:p w14:paraId="60BDEA38" w14:textId="77777777" w:rsidR="00054BC5" w:rsidRPr="00054BC5" w:rsidRDefault="00054BC5" w:rsidP="00054BC5">
      <w:pPr>
        <w:numPr>
          <w:ilvl w:val="0"/>
          <w:numId w:val="69"/>
        </w:numPr>
        <w:contextualSpacing/>
        <w:jc w:val="both"/>
        <w:rPr>
          <w:rFonts w:eastAsiaTheme="minorEastAsia"/>
        </w:rPr>
      </w:pPr>
      <w:r w:rsidRPr="00054BC5">
        <w:t>Tanulmányi kirándulások, erdei iskola szervezése</w:t>
      </w:r>
    </w:p>
    <w:p w14:paraId="70CF6319" w14:textId="77777777" w:rsidR="00054BC5" w:rsidRPr="00054BC5" w:rsidRDefault="00054BC5" w:rsidP="00054BC5">
      <w:pPr>
        <w:numPr>
          <w:ilvl w:val="0"/>
          <w:numId w:val="69"/>
        </w:numPr>
        <w:contextualSpacing/>
        <w:jc w:val="both"/>
        <w:rPr>
          <w:rFonts w:eastAsiaTheme="minorEastAsia"/>
        </w:rPr>
      </w:pPr>
      <w:r w:rsidRPr="00054BC5">
        <w:t>Általános iskolai nyílt napok szervezése</w:t>
      </w:r>
    </w:p>
    <w:p w14:paraId="5F19A07B" w14:textId="77777777" w:rsidR="00054BC5" w:rsidRPr="00054BC5" w:rsidRDefault="00054BC5" w:rsidP="00054BC5">
      <w:pPr>
        <w:numPr>
          <w:ilvl w:val="0"/>
          <w:numId w:val="69"/>
        </w:numPr>
        <w:contextualSpacing/>
        <w:jc w:val="both"/>
        <w:rPr>
          <w:rFonts w:eastAsiaTheme="minorEastAsia"/>
        </w:rPr>
      </w:pPr>
      <w:r w:rsidRPr="00054BC5">
        <w:t>Egyenletes munkaerő-terhelés kialakítása, megvalósítása, nyomon követése</w:t>
      </w:r>
    </w:p>
    <w:p w14:paraId="752E65D3" w14:textId="77777777" w:rsidR="00054BC5" w:rsidRPr="00054BC5" w:rsidRDefault="00054BC5" w:rsidP="00054BC5">
      <w:pPr>
        <w:numPr>
          <w:ilvl w:val="0"/>
          <w:numId w:val="69"/>
        </w:numPr>
        <w:contextualSpacing/>
        <w:jc w:val="both"/>
        <w:rPr>
          <w:rFonts w:eastAsiaTheme="minorEastAsia"/>
        </w:rPr>
      </w:pPr>
      <w:r w:rsidRPr="00054BC5">
        <w:t>Minőségbiztosítási tevékenységek - elégedettségmérések</w:t>
      </w:r>
    </w:p>
    <w:p w14:paraId="10053303" w14:textId="77777777" w:rsidR="00054BC5" w:rsidRPr="00054BC5" w:rsidRDefault="00054BC5" w:rsidP="00054BC5">
      <w:pPr>
        <w:numPr>
          <w:ilvl w:val="0"/>
          <w:numId w:val="69"/>
        </w:numPr>
        <w:contextualSpacing/>
        <w:jc w:val="both"/>
        <w:rPr>
          <w:rFonts w:eastAsiaTheme="minorEastAsia"/>
        </w:rPr>
      </w:pPr>
      <w:r w:rsidRPr="00054BC5">
        <w:t>Alsós, fenntartási és digitális témahetek megvalósítása</w:t>
      </w:r>
    </w:p>
    <w:p w14:paraId="3282A82C" w14:textId="77777777" w:rsidR="00054BC5" w:rsidRPr="00054BC5" w:rsidRDefault="00054BC5" w:rsidP="00054BC5">
      <w:pPr>
        <w:numPr>
          <w:ilvl w:val="0"/>
          <w:numId w:val="69"/>
        </w:numPr>
        <w:contextualSpacing/>
        <w:jc w:val="both"/>
        <w:rPr>
          <w:rFonts w:eastAsiaTheme="minorEastAsia"/>
        </w:rPr>
      </w:pPr>
      <w:r w:rsidRPr="00054BC5">
        <w:t>Az országos mérésekben történő részvétel szervezése</w:t>
      </w:r>
    </w:p>
    <w:p w14:paraId="597A6EA8" w14:textId="77777777" w:rsidR="00054BC5" w:rsidRPr="00054BC5" w:rsidRDefault="00054BC5" w:rsidP="00054BC5">
      <w:pPr>
        <w:numPr>
          <w:ilvl w:val="0"/>
          <w:numId w:val="69"/>
        </w:numPr>
        <w:contextualSpacing/>
        <w:jc w:val="both"/>
        <w:rPr>
          <w:rFonts w:eastAsiaTheme="minorEastAsia"/>
        </w:rPr>
      </w:pPr>
      <w:r w:rsidRPr="00054BC5">
        <w:t>A tanév tervezése során az órarendben a felső tagozat 7.40 órás, az alsó tagozat 8.20 órás kezdése, 40 perces tanórák</w:t>
      </w:r>
    </w:p>
    <w:p w14:paraId="48F41898" w14:textId="77777777" w:rsidR="00054BC5" w:rsidRPr="00054BC5" w:rsidRDefault="00054BC5" w:rsidP="00054BC5">
      <w:pPr>
        <w:numPr>
          <w:ilvl w:val="0"/>
          <w:numId w:val="69"/>
        </w:numPr>
        <w:contextualSpacing/>
        <w:jc w:val="both"/>
        <w:rPr>
          <w:rFonts w:eastAsiaTheme="minorEastAsia"/>
        </w:rPr>
      </w:pPr>
      <w:r w:rsidRPr="00054BC5">
        <w:t xml:space="preserve">Az órarend előre meghatározott szabályok, elvek alapján történő készítése, a felső tagozaton a hétfői nap kivételével az első két tanóra tömbösítve </w:t>
      </w:r>
    </w:p>
    <w:p w14:paraId="576058D5" w14:textId="77777777" w:rsidR="00054BC5" w:rsidRPr="00054BC5" w:rsidRDefault="00054BC5" w:rsidP="00054BC5">
      <w:pPr>
        <w:numPr>
          <w:ilvl w:val="0"/>
          <w:numId w:val="69"/>
        </w:numPr>
        <w:contextualSpacing/>
        <w:jc w:val="both"/>
        <w:rPr>
          <w:rFonts w:eastAsiaTheme="minorEastAsia"/>
        </w:rPr>
      </w:pPr>
      <w:r w:rsidRPr="00054BC5">
        <w:t>Az első és második évfolyam minden tanulójának 16 óráig az iskolai oldalon napközis foglalkozások szervezése</w:t>
      </w:r>
    </w:p>
    <w:p w14:paraId="263CC683" w14:textId="77777777" w:rsidR="00054BC5" w:rsidRPr="00054BC5" w:rsidRDefault="00054BC5" w:rsidP="00054BC5">
      <w:pPr>
        <w:numPr>
          <w:ilvl w:val="0"/>
          <w:numId w:val="69"/>
        </w:numPr>
        <w:contextualSpacing/>
        <w:jc w:val="both"/>
      </w:pPr>
      <w:r w:rsidRPr="00054BC5">
        <w:rPr>
          <w:rFonts w:ascii="Calibri" w:eastAsia="Calibri" w:hAnsi="Calibri" w:cs="Calibri"/>
        </w:rPr>
        <w:t>Pedagógus önértékelések szervezése, megvalósítása</w:t>
      </w:r>
    </w:p>
    <w:p w14:paraId="04984EFC" w14:textId="70F2BD07" w:rsidR="00054BC5" w:rsidRPr="00054BC5" w:rsidRDefault="00054BC5" w:rsidP="00054BC5">
      <w:pPr>
        <w:numPr>
          <w:ilvl w:val="0"/>
          <w:numId w:val="69"/>
        </w:numPr>
        <w:contextualSpacing/>
        <w:jc w:val="both"/>
        <w:rPr>
          <w:rFonts w:eastAsiaTheme="minorEastAsia"/>
        </w:rPr>
      </w:pPr>
      <w:r w:rsidRPr="00054BC5">
        <w:t>MAS-NI Budapesti Komplex Tanulmányi versenyen részvétel</w:t>
      </w:r>
      <w:r w:rsidR="00EC2511">
        <w:t xml:space="preserve"> biztosítása</w:t>
      </w:r>
    </w:p>
    <w:p w14:paraId="621AC048" w14:textId="332A834B" w:rsidR="00054BC5" w:rsidRPr="00054BC5" w:rsidRDefault="00054BC5" w:rsidP="00054BC5">
      <w:pPr>
        <w:numPr>
          <w:ilvl w:val="0"/>
          <w:numId w:val="69"/>
        </w:numPr>
        <w:contextualSpacing/>
        <w:jc w:val="both"/>
        <w:rPr>
          <w:rFonts w:eastAsiaTheme="minorEastAsia"/>
        </w:rPr>
      </w:pPr>
      <w:r w:rsidRPr="00054BC5">
        <w:t>Országos Iskolakert Fejlesztési Program – iskolakerti alapozó programban részvétel</w:t>
      </w:r>
      <w:r w:rsidR="00EC2511">
        <w:t xml:space="preserve"> támogatása</w:t>
      </w:r>
    </w:p>
    <w:p w14:paraId="0A358B04" w14:textId="77777777" w:rsidR="00054BC5" w:rsidRPr="00054BC5" w:rsidRDefault="00054BC5" w:rsidP="00054BC5"/>
    <w:p w14:paraId="72935A29" w14:textId="43538961" w:rsidR="00613B7F" w:rsidRDefault="00613B7F" w:rsidP="00613B7F">
      <w:pPr>
        <w:pStyle w:val="Cmsor3"/>
      </w:pPr>
      <w:bookmarkStart w:id="143" w:name="_Toc48552176"/>
      <w:bookmarkStart w:id="144" w:name="_Toc82594110"/>
      <w:r w:rsidRPr="00613B7F">
        <w:t>Szakmai tevékenység</w:t>
      </w:r>
      <w:bookmarkEnd w:id="143"/>
      <w:r w:rsidR="00913111">
        <w:t>ek</w:t>
      </w:r>
      <w:bookmarkEnd w:id="144"/>
    </w:p>
    <w:p w14:paraId="76CA33EA" w14:textId="77777777" w:rsidR="00054BC5" w:rsidRPr="00054BC5" w:rsidRDefault="00054BC5" w:rsidP="00054BC5"/>
    <w:p w14:paraId="0DB86D91" w14:textId="77777777" w:rsidR="00054BC5" w:rsidRPr="00054BC5" w:rsidRDefault="00054BC5" w:rsidP="00054BC5">
      <w:pPr>
        <w:numPr>
          <w:ilvl w:val="0"/>
          <w:numId w:val="70"/>
        </w:numPr>
        <w:contextualSpacing/>
        <w:jc w:val="both"/>
        <w:rPr>
          <w:rFonts w:eastAsiaTheme="minorEastAsia"/>
        </w:rPr>
      </w:pPr>
      <w:r w:rsidRPr="00054BC5">
        <w:t>a Gyógypedagógiai, Digitális munkaközösség, Egyéni fejlődési utakat támogató munkaközösség valamint az intézményi önértékelési munkacsoport szakmai tevékenységeinek támogatása, ellenőrzése</w:t>
      </w:r>
    </w:p>
    <w:p w14:paraId="775015E9" w14:textId="77777777" w:rsidR="00054BC5" w:rsidRPr="00054BC5" w:rsidRDefault="00054BC5" w:rsidP="00054BC5">
      <w:pPr>
        <w:numPr>
          <w:ilvl w:val="0"/>
          <w:numId w:val="70"/>
        </w:numPr>
        <w:contextualSpacing/>
        <w:jc w:val="both"/>
        <w:rPr>
          <w:rFonts w:eastAsiaTheme="minorEastAsia"/>
        </w:rPr>
      </w:pPr>
      <w:r w:rsidRPr="00054BC5">
        <w:t>együttműködés a Digitális, a Gyógypedagógiai munkaközösség, valamint az Egyéni fejlődési utak munkaközösséggel</w:t>
      </w:r>
    </w:p>
    <w:p w14:paraId="56657B5D" w14:textId="77777777" w:rsidR="00054BC5" w:rsidRPr="00054BC5" w:rsidRDefault="00054BC5" w:rsidP="00054BC5">
      <w:pPr>
        <w:numPr>
          <w:ilvl w:val="0"/>
          <w:numId w:val="70"/>
        </w:numPr>
        <w:spacing w:after="160" w:line="259" w:lineRule="auto"/>
        <w:contextualSpacing/>
        <w:jc w:val="both"/>
      </w:pPr>
      <w:r w:rsidRPr="00054BC5">
        <w:t>a tanulói sokszínűség kezelése, valamennyi tanuló minden tevékenységbe való aktív bevonása</w:t>
      </w:r>
    </w:p>
    <w:p w14:paraId="0E3A7209" w14:textId="4311C932" w:rsidR="00054BC5" w:rsidRPr="00054BC5" w:rsidRDefault="00054BC5" w:rsidP="00054BC5">
      <w:pPr>
        <w:numPr>
          <w:ilvl w:val="0"/>
          <w:numId w:val="70"/>
        </w:numPr>
        <w:contextualSpacing/>
        <w:jc w:val="both"/>
        <w:rPr>
          <w:rFonts w:eastAsiaTheme="minorEastAsia"/>
        </w:rPr>
      </w:pPr>
      <w:r w:rsidRPr="00054BC5">
        <w:lastRenderedPageBreak/>
        <w:t>tanórák, foglalkozások látogatása, különös tekintettel a differenciálásra, az egyéni fejlődési utakra, a speciális oktatási segédeszközök adaptált alkalmazására, a pedagógus-asszisztens együttműködésre</w:t>
      </w:r>
    </w:p>
    <w:p w14:paraId="1C1FE689" w14:textId="77777777" w:rsidR="00054BC5" w:rsidRPr="00054BC5" w:rsidRDefault="00054BC5" w:rsidP="00054BC5"/>
    <w:p w14:paraId="4E2FAC12" w14:textId="46368481" w:rsidR="00613B7F" w:rsidRDefault="00613B7F" w:rsidP="00613B7F">
      <w:pPr>
        <w:pStyle w:val="Cmsor3"/>
      </w:pPr>
      <w:bookmarkStart w:id="145" w:name="_Toc48552177"/>
      <w:bookmarkStart w:id="146" w:name="_Toc82594111"/>
      <w:r w:rsidRPr="00613B7F">
        <w:t>Innovációs tevékenységek</w:t>
      </w:r>
      <w:bookmarkEnd w:id="145"/>
      <w:bookmarkEnd w:id="146"/>
    </w:p>
    <w:p w14:paraId="3486234E" w14:textId="19052408" w:rsidR="00054BC5" w:rsidRDefault="00054BC5" w:rsidP="00054BC5"/>
    <w:p w14:paraId="4329A603" w14:textId="77777777" w:rsidR="00054BC5" w:rsidRPr="00054BC5" w:rsidRDefault="00054BC5" w:rsidP="00054BC5">
      <w:pPr>
        <w:numPr>
          <w:ilvl w:val="0"/>
          <w:numId w:val="71"/>
        </w:numPr>
        <w:contextualSpacing/>
        <w:jc w:val="both"/>
        <w:rPr>
          <w:rFonts w:eastAsiaTheme="minorEastAsia"/>
        </w:rPr>
      </w:pPr>
      <w:r w:rsidRPr="00054BC5">
        <w:t>az általános iskolai pályaorientációs online mérőeszköz bevezetése, kitöltése, eredményeinek, hasznosulásának elemzése a 7. évfolyamon</w:t>
      </w:r>
    </w:p>
    <w:p w14:paraId="2FD28A5F" w14:textId="77777777" w:rsidR="00054BC5" w:rsidRPr="00054BC5" w:rsidRDefault="00054BC5" w:rsidP="00054BC5">
      <w:pPr>
        <w:numPr>
          <w:ilvl w:val="0"/>
          <w:numId w:val="71"/>
        </w:numPr>
        <w:contextualSpacing/>
        <w:jc w:val="both"/>
        <w:rPr>
          <w:rFonts w:eastAsiaTheme="minorEastAsia"/>
        </w:rPr>
      </w:pPr>
      <w:r w:rsidRPr="00054BC5">
        <w:t>az asszisztensi belső képzési anyag kidolgozásában aktív, alkotó részvétel</w:t>
      </w:r>
    </w:p>
    <w:p w14:paraId="7543FF53" w14:textId="6AF85F1C" w:rsidR="00054BC5" w:rsidRPr="00054BC5" w:rsidRDefault="00054BC5" w:rsidP="00054BC5">
      <w:pPr>
        <w:numPr>
          <w:ilvl w:val="0"/>
          <w:numId w:val="71"/>
        </w:numPr>
        <w:contextualSpacing/>
        <w:jc w:val="both"/>
        <w:rPr>
          <w:rFonts w:eastAsiaTheme="minorEastAsia"/>
        </w:rPr>
      </w:pPr>
      <w:r w:rsidRPr="00054BC5">
        <w:t>a digitális tanulói portfolió, mint intézményi innováció megvalósításában aktív, alkotó részvétel</w:t>
      </w:r>
    </w:p>
    <w:p w14:paraId="017DAB85" w14:textId="77777777" w:rsidR="003132BB" w:rsidRPr="003132BB" w:rsidRDefault="003132BB" w:rsidP="003132BB"/>
    <w:p w14:paraId="2F376541" w14:textId="572AA05A" w:rsidR="003132BB" w:rsidRDefault="003132BB" w:rsidP="003132BB">
      <w:pPr>
        <w:pStyle w:val="Cmsor3"/>
      </w:pPr>
      <w:bookmarkStart w:id="147" w:name="_Toc82594112"/>
      <w:bookmarkEnd w:id="141"/>
      <w:r w:rsidRPr="00A73B36">
        <w:t>A 20</w:t>
      </w:r>
      <w:r>
        <w:t>20</w:t>
      </w:r>
      <w:r w:rsidRPr="00A73B36">
        <w:t>/2</w:t>
      </w:r>
      <w:r>
        <w:t>1</w:t>
      </w:r>
      <w:r w:rsidRPr="00A73B36">
        <w:t>-es nevelési év értékelése során felmerült javaslatok</w:t>
      </w:r>
      <w:r>
        <w:t xml:space="preserve"> és tervezett tevékenységek</w:t>
      </w:r>
      <w:bookmarkEnd w:id="147"/>
    </w:p>
    <w:p w14:paraId="19569389" w14:textId="77777777" w:rsidR="000D5DCA" w:rsidRPr="000D5DCA" w:rsidRDefault="000D5DCA" w:rsidP="000D5DCA"/>
    <w:tbl>
      <w:tblPr>
        <w:tblStyle w:val="Rcsostblzat"/>
        <w:tblW w:w="0" w:type="auto"/>
        <w:tblLook w:val="04A0" w:firstRow="1" w:lastRow="0" w:firstColumn="1" w:lastColumn="0" w:noHBand="0" w:noVBand="1"/>
      </w:tblPr>
      <w:tblGrid>
        <w:gridCol w:w="4530"/>
        <w:gridCol w:w="4530"/>
      </w:tblGrid>
      <w:tr w:rsidR="000D5DCA" w:rsidRPr="000D5DCA" w14:paraId="5BC0B5DC" w14:textId="77777777" w:rsidTr="00451096">
        <w:tc>
          <w:tcPr>
            <w:tcW w:w="4531" w:type="dxa"/>
          </w:tcPr>
          <w:p w14:paraId="60B8047A" w14:textId="77777777" w:rsidR="000D5DCA" w:rsidRPr="000D5DCA" w:rsidRDefault="000D5DCA" w:rsidP="00451096">
            <w:pPr>
              <w:rPr>
                <w:b/>
                <w:bCs/>
              </w:rPr>
            </w:pPr>
            <w:r w:rsidRPr="000D5DCA">
              <w:rPr>
                <w:b/>
                <w:bCs/>
              </w:rPr>
              <w:t>Javaslat</w:t>
            </w:r>
          </w:p>
        </w:tc>
        <w:tc>
          <w:tcPr>
            <w:tcW w:w="4531" w:type="dxa"/>
          </w:tcPr>
          <w:p w14:paraId="0E90956A" w14:textId="77777777" w:rsidR="000D5DCA" w:rsidRPr="000D5DCA" w:rsidRDefault="000D5DCA" w:rsidP="00451096">
            <w:pPr>
              <w:rPr>
                <w:b/>
                <w:bCs/>
              </w:rPr>
            </w:pPr>
            <w:r w:rsidRPr="000D5DCA">
              <w:rPr>
                <w:b/>
                <w:bCs/>
              </w:rPr>
              <w:t xml:space="preserve">Tervezett tevékenység </w:t>
            </w:r>
          </w:p>
        </w:tc>
      </w:tr>
      <w:tr w:rsidR="000D5DCA" w14:paraId="2C5C77E6" w14:textId="77777777" w:rsidTr="00451096">
        <w:tc>
          <w:tcPr>
            <w:tcW w:w="4531" w:type="dxa"/>
          </w:tcPr>
          <w:p w14:paraId="0B0D952A" w14:textId="77777777" w:rsidR="000D5DCA" w:rsidRDefault="000D5DCA" w:rsidP="00451096">
            <w:pPr>
              <w:rPr>
                <w:rFonts w:ascii="Calibri" w:eastAsia="Calibri" w:hAnsi="Calibri" w:cs="Calibri"/>
              </w:rPr>
            </w:pPr>
            <w:r w:rsidRPr="38F775F7">
              <w:rPr>
                <w:rFonts w:ascii="Calibri" w:eastAsia="Calibri" w:hAnsi="Calibri" w:cs="Calibri"/>
              </w:rPr>
              <w:t>sikeres inklúziót végző intézményekben látogatás, jó gyakorlatok adaptált átvétele</w:t>
            </w:r>
          </w:p>
          <w:p w14:paraId="23201060" w14:textId="77777777" w:rsidR="000D5DCA" w:rsidRDefault="000D5DCA" w:rsidP="00451096"/>
        </w:tc>
        <w:tc>
          <w:tcPr>
            <w:tcW w:w="4531" w:type="dxa"/>
          </w:tcPr>
          <w:p w14:paraId="2020FB7C" w14:textId="77777777" w:rsidR="000D5DCA" w:rsidRDefault="000D5DCA" w:rsidP="00451096">
            <w:r>
              <w:t>A képzésekkel megkezdett felkészülések kiegészítése intézménylátogatásokkal, jó gyakorlatok felkutatása, módszertani adaptációk elkészítése</w:t>
            </w:r>
          </w:p>
        </w:tc>
      </w:tr>
      <w:tr w:rsidR="000D5DCA" w14:paraId="70D2C1AE" w14:textId="77777777" w:rsidTr="00451096">
        <w:tc>
          <w:tcPr>
            <w:tcW w:w="4531" w:type="dxa"/>
          </w:tcPr>
          <w:p w14:paraId="727080B4" w14:textId="77777777" w:rsidR="000D5DCA" w:rsidRDefault="000D5DCA" w:rsidP="00451096">
            <w:pPr>
              <w:rPr>
                <w:rFonts w:ascii="Calibri" w:eastAsia="Calibri" w:hAnsi="Calibri" w:cs="Calibri"/>
              </w:rPr>
            </w:pPr>
            <w:r w:rsidRPr="38F775F7">
              <w:rPr>
                <w:rFonts w:ascii="Calibri" w:eastAsia="Calibri" w:hAnsi="Calibri" w:cs="Calibri"/>
              </w:rPr>
              <w:t>további belső tudásmegosztások</w:t>
            </w:r>
          </w:p>
          <w:p w14:paraId="61066489" w14:textId="77777777" w:rsidR="000D5DCA" w:rsidRDefault="000D5DCA" w:rsidP="00451096"/>
        </w:tc>
        <w:tc>
          <w:tcPr>
            <w:tcW w:w="4531" w:type="dxa"/>
          </w:tcPr>
          <w:p w14:paraId="4D4BD261" w14:textId="77777777" w:rsidR="000D5DCA" w:rsidRDefault="000D5DCA" w:rsidP="00451096">
            <w:r>
              <w:t>Munkaközösségi találkozókon a megszerzett tudások megosztása a munkatársakkal, belső képzési nap szervezése.</w:t>
            </w:r>
          </w:p>
        </w:tc>
      </w:tr>
      <w:tr w:rsidR="000D5DCA" w14:paraId="19846C65" w14:textId="77777777" w:rsidTr="00451096">
        <w:tc>
          <w:tcPr>
            <w:tcW w:w="4531" w:type="dxa"/>
          </w:tcPr>
          <w:p w14:paraId="605D265F" w14:textId="77777777" w:rsidR="000D5DCA" w:rsidRDefault="000D5DCA" w:rsidP="00451096">
            <w:pPr>
              <w:rPr>
                <w:rFonts w:ascii="Calibri" w:eastAsia="Calibri" w:hAnsi="Calibri" w:cs="Calibri"/>
              </w:rPr>
            </w:pPr>
            <w:r w:rsidRPr="38F775F7">
              <w:rPr>
                <w:rFonts w:ascii="Calibri" w:eastAsia="Calibri" w:hAnsi="Calibri" w:cs="Calibri"/>
              </w:rPr>
              <w:t>az asszisztencia felzárkóztatása a jelen kihívásokhoz</w:t>
            </w:r>
          </w:p>
          <w:p w14:paraId="7095F595" w14:textId="77777777" w:rsidR="000D5DCA" w:rsidRDefault="000D5DCA" w:rsidP="00451096"/>
        </w:tc>
        <w:tc>
          <w:tcPr>
            <w:tcW w:w="4531" w:type="dxa"/>
          </w:tcPr>
          <w:p w14:paraId="43FB449F" w14:textId="77777777" w:rsidR="000D5DCA" w:rsidRDefault="000D5DCA" w:rsidP="00451096">
            <w:r>
              <w:t>Az asszisztencia felkészítése az informatikai, oktatási segédeszközök, programok alkalmazására</w:t>
            </w:r>
          </w:p>
        </w:tc>
      </w:tr>
      <w:tr w:rsidR="000D5DCA" w14:paraId="6366188F" w14:textId="77777777" w:rsidTr="00451096">
        <w:tc>
          <w:tcPr>
            <w:tcW w:w="4531" w:type="dxa"/>
          </w:tcPr>
          <w:p w14:paraId="083F0FFF" w14:textId="77777777" w:rsidR="000D5DCA" w:rsidRDefault="000D5DCA" w:rsidP="00451096">
            <w:pPr>
              <w:rPr>
                <w:rFonts w:ascii="Calibri" w:eastAsia="Calibri" w:hAnsi="Calibri" w:cs="Calibri"/>
              </w:rPr>
            </w:pPr>
            <w:r w:rsidRPr="38F775F7">
              <w:rPr>
                <w:rFonts w:ascii="Calibri" w:eastAsia="Calibri" w:hAnsi="Calibri" w:cs="Calibri"/>
              </w:rPr>
              <w:t>pályaorientációs támogató eljárások bevezetése</w:t>
            </w:r>
          </w:p>
          <w:p w14:paraId="7655710A" w14:textId="77777777" w:rsidR="000D5DCA" w:rsidRDefault="000D5DCA" w:rsidP="00451096"/>
        </w:tc>
        <w:tc>
          <w:tcPr>
            <w:tcW w:w="4531" w:type="dxa"/>
          </w:tcPr>
          <w:p w14:paraId="46DE90CE" w14:textId="77777777" w:rsidR="000D5DCA" w:rsidRDefault="000D5DCA" w:rsidP="00451096">
            <w:r>
              <w:t>OH pályaorientációs mérés a 8. évfolyam esetében, POM – a pályaorientációt támogató online mérőeszköz bevezetése a 7. és 11. évfolyamon, mely szakmai profilt ad.</w:t>
            </w:r>
          </w:p>
        </w:tc>
      </w:tr>
      <w:tr w:rsidR="000D5DCA" w14:paraId="75715929" w14:textId="77777777" w:rsidTr="00451096">
        <w:tc>
          <w:tcPr>
            <w:tcW w:w="4531" w:type="dxa"/>
          </w:tcPr>
          <w:p w14:paraId="5EC90B1A" w14:textId="77777777" w:rsidR="000D5DCA" w:rsidRDefault="000D5DCA" w:rsidP="00451096">
            <w:pPr>
              <w:rPr>
                <w:rFonts w:ascii="Calibri" w:eastAsia="Calibri" w:hAnsi="Calibri" w:cs="Calibri"/>
              </w:rPr>
            </w:pPr>
            <w:r w:rsidRPr="38F775F7">
              <w:rPr>
                <w:rFonts w:ascii="Calibri" w:eastAsia="Calibri" w:hAnsi="Calibri" w:cs="Calibri"/>
              </w:rPr>
              <w:t>tanulói portfolió véglegesítése</w:t>
            </w:r>
          </w:p>
          <w:p w14:paraId="61BBC686" w14:textId="77777777" w:rsidR="000D5DCA" w:rsidRDefault="000D5DCA" w:rsidP="00451096"/>
        </w:tc>
        <w:tc>
          <w:tcPr>
            <w:tcW w:w="4531" w:type="dxa"/>
          </w:tcPr>
          <w:p w14:paraId="7BBBF9F6" w14:textId="77777777" w:rsidR="000D5DCA" w:rsidRDefault="000D5DCA" w:rsidP="00451096">
            <w:r>
              <w:t>A tanulói portfolió tartalmainak véglegesítése, feltöltése, bevezetése állomásainak meghatározása.</w:t>
            </w:r>
          </w:p>
        </w:tc>
      </w:tr>
    </w:tbl>
    <w:p w14:paraId="57FB04B7" w14:textId="77777777" w:rsidR="003132BB" w:rsidRPr="003132BB" w:rsidRDefault="003132BB" w:rsidP="003132BB"/>
    <w:p w14:paraId="7F522DA0" w14:textId="61C2706D" w:rsidR="00613B7F" w:rsidRDefault="00613B7F" w:rsidP="00613B7F">
      <w:pPr>
        <w:pStyle w:val="Cmsor3"/>
      </w:pPr>
      <w:bookmarkStart w:id="148" w:name="_Toc523042657"/>
      <w:bookmarkStart w:id="149" w:name="_Toc48552179"/>
      <w:bookmarkStart w:id="150" w:name="_Toc82594113"/>
      <w:r w:rsidRPr="00613B7F">
        <w:t>Az általános iskolai feladatok megvalósításához rendelt humánerőforrás</w:t>
      </w:r>
      <w:bookmarkEnd w:id="148"/>
      <w:bookmarkEnd w:id="149"/>
      <w:bookmarkEnd w:id="150"/>
    </w:p>
    <w:p w14:paraId="7B5FF6BC" w14:textId="2B899524" w:rsidR="00B13316" w:rsidRDefault="00B13316" w:rsidP="00B13316"/>
    <w:tbl>
      <w:tblPr>
        <w:tblStyle w:val="Rcsostblzat"/>
        <w:tblW w:w="5000" w:type="pct"/>
        <w:tblLook w:val="04A0" w:firstRow="1" w:lastRow="0" w:firstColumn="1" w:lastColumn="0" w:noHBand="0" w:noVBand="1"/>
      </w:tblPr>
      <w:tblGrid>
        <w:gridCol w:w="2265"/>
        <w:gridCol w:w="2265"/>
        <w:gridCol w:w="2265"/>
        <w:gridCol w:w="2265"/>
      </w:tblGrid>
      <w:tr w:rsidR="00B13316" w:rsidRPr="00E65C0E" w14:paraId="6A4B467B" w14:textId="77777777" w:rsidTr="00B13316">
        <w:tc>
          <w:tcPr>
            <w:tcW w:w="1250" w:type="pct"/>
          </w:tcPr>
          <w:p w14:paraId="42DBA7CC" w14:textId="77777777" w:rsidR="00B13316" w:rsidRPr="00E65C0E" w:rsidRDefault="00B13316" w:rsidP="00451096">
            <w:pPr>
              <w:rPr>
                <w:b/>
              </w:rPr>
            </w:pPr>
            <w:r w:rsidRPr="00E65C0E">
              <w:rPr>
                <w:b/>
              </w:rPr>
              <w:t>Osztály megnevezése</w:t>
            </w:r>
          </w:p>
        </w:tc>
        <w:tc>
          <w:tcPr>
            <w:tcW w:w="1250" w:type="pct"/>
          </w:tcPr>
          <w:p w14:paraId="7FC12196" w14:textId="77777777" w:rsidR="00B13316" w:rsidRPr="00E65C0E" w:rsidRDefault="00B13316" w:rsidP="00451096">
            <w:pPr>
              <w:rPr>
                <w:b/>
              </w:rPr>
            </w:pPr>
            <w:r w:rsidRPr="00E65C0E">
              <w:rPr>
                <w:b/>
              </w:rPr>
              <w:t>Osztályfőnök</w:t>
            </w:r>
          </w:p>
        </w:tc>
        <w:tc>
          <w:tcPr>
            <w:tcW w:w="1250" w:type="pct"/>
          </w:tcPr>
          <w:p w14:paraId="2F326796" w14:textId="77777777" w:rsidR="00B13316" w:rsidRPr="00E65C0E" w:rsidRDefault="00B13316" w:rsidP="00451096">
            <w:pPr>
              <w:rPr>
                <w:b/>
              </w:rPr>
            </w:pPr>
            <w:r w:rsidRPr="00E65C0E">
              <w:rPr>
                <w:b/>
              </w:rPr>
              <w:t>Napközis ped.</w:t>
            </w:r>
          </w:p>
        </w:tc>
        <w:tc>
          <w:tcPr>
            <w:tcW w:w="1250" w:type="pct"/>
          </w:tcPr>
          <w:p w14:paraId="3BBCB524" w14:textId="77777777" w:rsidR="00B13316" w:rsidRPr="00E65C0E" w:rsidRDefault="00B13316" w:rsidP="00451096">
            <w:pPr>
              <w:rPr>
                <w:b/>
              </w:rPr>
            </w:pPr>
            <w:r w:rsidRPr="00E65C0E">
              <w:rPr>
                <w:b/>
              </w:rPr>
              <w:t>Asszisztens</w:t>
            </w:r>
          </w:p>
        </w:tc>
      </w:tr>
      <w:tr w:rsidR="00B13316" w14:paraId="1F649C40" w14:textId="77777777" w:rsidTr="00B13316">
        <w:tc>
          <w:tcPr>
            <w:tcW w:w="1250" w:type="pct"/>
          </w:tcPr>
          <w:p w14:paraId="64DBC4AF" w14:textId="77777777" w:rsidR="00B13316" w:rsidRDefault="00B13316" w:rsidP="00451096">
            <w:r>
              <w:t>1/a</w:t>
            </w:r>
          </w:p>
        </w:tc>
        <w:tc>
          <w:tcPr>
            <w:tcW w:w="1250" w:type="pct"/>
          </w:tcPr>
          <w:p w14:paraId="5E154BE8" w14:textId="77777777" w:rsidR="00B13316" w:rsidRDefault="00B13316" w:rsidP="00451096">
            <w:r>
              <w:t>Hajas Eszter</w:t>
            </w:r>
          </w:p>
        </w:tc>
        <w:tc>
          <w:tcPr>
            <w:tcW w:w="1250" w:type="pct"/>
          </w:tcPr>
          <w:p w14:paraId="720DF76B" w14:textId="77777777" w:rsidR="00B13316" w:rsidRDefault="00B13316" w:rsidP="00451096">
            <w:r>
              <w:t>Szendrei Virág</w:t>
            </w:r>
          </w:p>
        </w:tc>
        <w:tc>
          <w:tcPr>
            <w:tcW w:w="1250" w:type="pct"/>
          </w:tcPr>
          <w:p w14:paraId="1CD9B28B" w14:textId="77777777" w:rsidR="00B13316" w:rsidRDefault="00B13316" w:rsidP="00451096">
            <w:r>
              <w:t>Veres Klára</w:t>
            </w:r>
          </w:p>
        </w:tc>
      </w:tr>
      <w:tr w:rsidR="00B13316" w14:paraId="0231DB07" w14:textId="77777777" w:rsidTr="00B13316">
        <w:tc>
          <w:tcPr>
            <w:tcW w:w="1250" w:type="pct"/>
          </w:tcPr>
          <w:p w14:paraId="71CB0269" w14:textId="77777777" w:rsidR="00B13316" w:rsidRDefault="00B13316" w:rsidP="00451096">
            <w:r>
              <w:t>1/b</w:t>
            </w:r>
          </w:p>
        </w:tc>
        <w:tc>
          <w:tcPr>
            <w:tcW w:w="1250" w:type="pct"/>
          </w:tcPr>
          <w:p w14:paraId="14287B12" w14:textId="77777777" w:rsidR="00B13316" w:rsidRDefault="00B13316" w:rsidP="00451096">
            <w:r>
              <w:t>Selényi Judit</w:t>
            </w:r>
          </w:p>
        </w:tc>
        <w:tc>
          <w:tcPr>
            <w:tcW w:w="1250" w:type="pct"/>
          </w:tcPr>
          <w:p w14:paraId="70061E01" w14:textId="77777777" w:rsidR="00B13316" w:rsidRDefault="00B13316" w:rsidP="00451096">
            <w:r>
              <w:t>Drabb Lilla</w:t>
            </w:r>
          </w:p>
        </w:tc>
        <w:tc>
          <w:tcPr>
            <w:tcW w:w="1250" w:type="pct"/>
          </w:tcPr>
          <w:p w14:paraId="35B9FC9B" w14:textId="77777777" w:rsidR="00B13316" w:rsidRDefault="00B13316" w:rsidP="00451096">
            <w:r>
              <w:t>Bődi Andrea</w:t>
            </w:r>
          </w:p>
        </w:tc>
      </w:tr>
      <w:tr w:rsidR="00B13316" w14:paraId="39D8E63C" w14:textId="77777777" w:rsidTr="00B13316">
        <w:tc>
          <w:tcPr>
            <w:tcW w:w="1250" w:type="pct"/>
          </w:tcPr>
          <w:p w14:paraId="4DAC56E3" w14:textId="77777777" w:rsidR="00B13316" w:rsidRDefault="00B13316" w:rsidP="00451096">
            <w:r>
              <w:t>2.o.</w:t>
            </w:r>
          </w:p>
        </w:tc>
        <w:tc>
          <w:tcPr>
            <w:tcW w:w="1250" w:type="pct"/>
          </w:tcPr>
          <w:p w14:paraId="678E16E9" w14:textId="77777777" w:rsidR="00B13316" w:rsidRDefault="00B13316" w:rsidP="00451096">
            <w:r>
              <w:t>Ursu Zsuzsanna</w:t>
            </w:r>
          </w:p>
        </w:tc>
        <w:tc>
          <w:tcPr>
            <w:tcW w:w="1250" w:type="pct"/>
          </w:tcPr>
          <w:p w14:paraId="5111CE52" w14:textId="77777777" w:rsidR="00B13316" w:rsidRDefault="00B13316" w:rsidP="00451096">
            <w:r>
              <w:t>Kovács Henrietta</w:t>
            </w:r>
          </w:p>
        </w:tc>
        <w:tc>
          <w:tcPr>
            <w:tcW w:w="1250" w:type="pct"/>
          </w:tcPr>
          <w:p w14:paraId="33250C49" w14:textId="77777777" w:rsidR="00B13316" w:rsidRDefault="00B13316" w:rsidP="00451096">
            <w:r>
              <w:t>Csinger Éva, Dobos Réka</w:t>
            </w:r>
          </w:p>
        </w:tc>
      </w:tr>
      <w:tr w:rsidR="00B13316" w14:paraId="5A5FD38E" w14:textId="77777777" w:rsidTr="00B13316">
        <w:tc>
          <w:tcPr>
            <w:tcW w:w="1250" w:type="pct"/>
          </w:tcPr>
          <w:p w14:paraId="51055D18" w14:textId="77777777" w:rsidR="00B13316" w:rsidRDefault="00B13316" w:rsidP="00451096">
            <w:r>
              <w:t>3/a</w:t>
            </w:r>
          </w:p>
        </w:tc>
        <w:tc>
          <w:tcPr>
            <w:tcW w:w="1250" w:type="pct"/>
          </w:tcPr>
          <w:p w14:paraId="55D13EA1" w14:textId="77777777" w:rsidR="00B13316" w:rsidRDefault="00B13316" w:rsidP="00451096">
            <w:r>
              <w:t>Kovács Petra</w:t>
            </w:r>
          </w:p>
        </w:tc>
        <w:tc>
          <w:tcPr>
            <w:tcW w:w="1250" w:type="pct"/>
          </w:tcPr>
          <w:p w14:paraId="575C8951" w14:textId="77777777" w:rsidR="00B13316" w:rsidRDefault="00B13316" w:rsidP="00451096">
            <w:r>
              <w:t>Kiss-Kovátsik Mónika</w:t>
            </w:r>
          </w:p>
        </w:tc>
        <w:tc>
          <w:tcPr>
            <w:tcW w:w="1250" w:type="pct"/>
          </w:tcPr>
          <w:p w14:paraId="140CD8AC" w14:textId="77777777" w:rsidR="00B13316" w:rsidRDefault="00B13316" w:rsidP="00451096">
            <w:r>
              <w:t>Marosi Anita</w:t>
            </w:r>
          </w:p>
        </w:tc>
      </w:tr>
      <w:tr w:rsidR="00B13316" w14:paraId="2DAA6D0B" w14:textId="77777777" w:rsidTr="00B13316">
        <w:tc>
          <w:tcPr>
            <w:tcW w:w="1250" w:type="pct"/>
          </w:tcPr>
          <w:p w14:paraId="2943CF8B" w14:textId="77777777" w:rsidR="00B13316" w:rsidRDefault="00B13316" w:rsidP="00451096">
            <w:r>
              <w:t>3/b</w:t>
            </w:r>
          </w:p>
        </w:tc>
        <w:tc>
          <w:tcPr>
            <w:tcW w:w="1250" w:type="pct"/>
          </w:tcPr>
          <w:p w14:paraId="297DE2FC" w14:textId="77777777" w:rsidR="00B13316" w:rsidRDefault="00B13316" w:rsidP="00451096">
            <w:r>
              <w:t>Fábiánné Szöllősi Ildikó</w:t>
            </w:r>
          </w:p>
          <w:p w14:paraId="5D79AF11" w14:textId="77777777" w:rsidR="00B13316" w:rsidRDefault="00B13316" w:rsidP="00451096"/>
        </w:tc>
        <w:tc>
          <w:tcPr>
            <w:tcW w:w="1250" w:type="pct"/>
          </w:tcPr>
          <w:p w14:paraId="203E10FE" w14:textId="77777777" w:rsidR="00B13316" w:rsidRDefault="00B13316" w:rsidP="00451096">
            <w:r>
              <w:t>Cser Alexandra</w:t>
            </w:r>
          </w:p>
        </w:tc>
        <w:tc>
          <w:tcPr>
            <w:tcW w:w="1250" w:type="pct"/>
          </w:tcPr>
          <w:p w14:paraId="081EB6BF" w14:textId="77777777" w:rsidR="00B13316" w:rsidRDefault="00B13316" w:rsidP="00451096">
            <w:r>
              <w:t>Zádori-Rudolf Edit, Pokornyi Rebeka</w:t>
            </w:r>
          </w:p>
        </w:tc>
      </w:tr>
      <w:tr w:rsidR="00B13316" w14:paraId="3C6EF159" w14:textId="77777777" w:rsidTr="00B13316">
        <w:tc>
          <w:tcPr>
            <w:tcW w:w="1250" w:type="pct"/>
          </w:tcPr>
          <w:p w14:paraId="7E260FD7" w14:textId="77777777" w:rsidR="00B13316" w:rsidRDefault="00B13316" w:rsidP="00451096">
            <w:r>
              <w:lastRenderedPageBreak/>
              <w:t>4/a</w:t>
            </w:r>
          </w:p>
        </w:tc>
        <w:tc>
          <w:tcPr>
            <w:tcW w:w="1250" w:type="pct"/>
          </w:tcPr>
          <w:p w14:paraId="153AAAF0" w14:textId="77777777" w:rsidR="00B13316" w:rsidRDefault="00B13316" w:rsidP="00451096">
            <w:r>
              <w:t>Sárközi Judit</w:t>
            </w:r>
          </w:p>
        </w:tc>
        <w:tc>
          <w:tcPr>
            <w:tcW w:w="1250" w:type="pct"/>
          </w:tcPr>
          <w:p w14:paraId="06BC682C" w14:textId="77777777" w:rsidR="00B13316" w:rsidRDefault="00B13316" w:rsidP="00451096">
            <w:r>
              <w:t>Veöreös Tünde</w:t>
            </w:r>
          </w:p>
        </w:tc>
        <w:tc>
          <w:tcPr>
            <w:tcW w:w="1250" w:type="pct"/>
          </w:tcPr>
          <w:p w14:paraId="04F50F31" w14:textId="77777777" w:rsidR="00B13316" w:rsidRDefault="00B13316" w:rsidP="00451096">
            <w:r>
              <w:t>Tórh Krisztina</w:t>
            </w:r>
          </w:p>
        </w:tc>
      </w:tr>
      <w:tr w:rsidR="00B13316" w14:paraId="20E9F123" w14:textId="77777777" w:rsidTr="00B13316">
        <w:tc>
          <w:tcPr>
            <w:tcW w:w="1250" w:type="pct"/>
          </w:tcPr>
          <w:p w14:paraId="072DB814" w14:textId="77777777" w:rsidR="00B13316" w:rsidRDefault="00B13316" w:rsidP="00451096">
            <w:r>
              <w:t>4/b</w:t>
            </w:r>
          </w:p>
        </w:tc>
        <w:tc>
          <w:tcPr>
            <w:tcW w:w="1250" w:type="pct"/>
          </w:tcPr>
          <w:p w14:paraId="7FFB9B72" w14:textId="77777777" w:rsidR="00B13316" w:rsidRDefault="00B13316" w:rsidP="00451096">
            <w:r>
              <w:t>Simon Beáta</w:t>
            </w:r>
          </w:p>
        </w:tc>
        <w:tc>
          <w:tcPr>
            <w:tcW w:w="1250" w:type="pct"/>
          </w:tcPr>
          <w:p w14:paraId="72876FDA" w14:textId="77777777" w:rsidR="00B13316" w:rsidRDefault="00B13316" w:rsidP="00451096">
            <w:r>
              <w:t>Berecz Andrea</w:t>
            </w:r>
          </w:p>
        </w:tc>
        <w:tc>
          <w:tcPr>
            <w:tcW w:w="1250" w:type="pct"/>
          </w:tcPr>
          <w:p w14:paraId="50DAFFBF" w14:textId="77777777" w:rsidR="00B13316" w:rsidRDefault="00B13316" w:rsidP="00451096">
            <w:r>
              <w:t>Kónig Tamásné</w:t>
            </w:r>
          </w:p>
        </w:tc>
      </w:tr>
      <w:tr w:rsidR="00B13316" w14:paraId="41F88342" w14:textId="77777777" w:rsidTr="00B13316">
        <w:tc>
          <w:tcPr>
            <w:tcW w:w="1250" w:type="pct"/>
          </w:tcPr>
          <w:p w14:paraId="49D47ED1" w14:textId="77777777" w:rsidR="00B13316" w:rsidRDefault="00B13316" w:rsidP="00451096">
            <w:r>
              <w:t>5/a</w:t>
            </w:r>
          </w:p>
        </w:tc>
        <w:tc>
          <w:tcPr>
            <w:tcW w:w="1250" w:type="pct"/>
          </w:tcPr>
          <w:p w14:paraId="7811ED1E" w14:textId="77777777" w:rsidR="00B13316" w:rsidRDefault="00B13316" w:rsidP="00451096">
            <w:r>
              <w:t>Barcsiné Zámbori Andrea</w:t>
            </w:r>
          </w:p>
        </w:tc>
        <w:tc>
          <w:tcPr>
            <w:tcW w:w="1250" w:type="pct"/>
          </w:tcPr>
          <w:p w14:paraId="62C285E4" w14:textId="77777777" w:rsidR="00B13316" w:rsidRDefault="00B13316" w:rsidP="00451096">
            <w:r>
              <w:t>Válóczy Mária</w:t>
            </w:r>
          </w:p>
        </w:tc>
        <w:tc>
          <w:tcPr>
            <w:tcW w:w="1250" w:type="pct"/>
          </w:tcPr>
          <w:p w14:paraId="5B976E8B" w14:textId="77777777" w:rsidR="00B13316" w:rsidRDefault="00B13316" w:rsidP="00451096">
            <w:r>
              <w:t>Horváth Dóra</w:t>
            </w:r>
          </w:p>
        </w:tc>
      </w:tr>
      <w:tr w:rsidR="00B13316" w14:paraId="4B253F28" w14:textId="77777777" w:rsidTr="00B13316">
        <w:tc>
          <w:tcPr>
            <w:tcW w:w="1250" w:type="pct"/>
          </w:tcPr>
          <w:p w14:paraId="75D05ACF" w14:textId="77777777" w:rsidR="00B13316" w:rsidRDefault="00B13316" w:rsidP="00451096">
            <w:r>
              <w:t>5/b</w:t>
            </w:r>
          </w:p>
        </w:tc>
        <w:tc>
          <w:tcPr>
            <w:tcW w:w="1250" w:type="pct"/>
          </w:tcPr>
          <w:p w14:paraId="55389D40" w14:textId="77777777" w:rsidR="00B13316" w:rsidRDefault="00B13316" w:rsidP="00451096">
            <w:r>
              <w:t>Tófalvi-Balassa Szilvia</w:t>
            </w:r>
          </w:p>
        </w:tc>
        <w:tc>
          <w:tcPr>
            <w:tcW w:w="1250" w:type="pct"/>
          </w:tcPr>
          <w:p w14:paraId="77F5895F" w14:textId="77777777" w:rsidR="00B13316" w:rsidRDefault="00B13316" w:rsidP="00451096">
            <w:r>
              <w:t>Válóczy Mária</w:t>
            </w:r>
          </w:p>
        </w:tc>
        <w:tc>
          <w:tcPr>
            <w:tcW w:w="1250" w:type="pct"/>
          </w:tcPr>
          <w:p w14:paraId="21A3FBA6" w14:textId="77777777" w:rsidR="00B13316" w:rsidRDefault="00B13316" w:rsidP="00451096">
            <w:r>
              <w:t>Bertalan Beáta</w:t>
            </w:r>
          </w:p>
        </w:tc>
      </w:tr>
      <w:tr w:rsidR="00B13316" w14:paraId="6F82EC1E" w14:textId="77777777" w:rsidTr="00B13316">
        <w:tc>
          <w:tcPr>
            <w:tcW w:w="1250" w:type="pct"/>
          </w:tcPr>
          <w:p w14:paraId="6EF4AF87" w14:textId="77777777" w:rsidR="00B13316" w:rsidRDefault="00B13316" w:rsidP="00451096">
            <w:r>
              <w:t>5/f</w:t>
            </w:r>
          </w:p>
        </w:tc>
        <w:tc>
          <w:tcPr>
            <w:tcW w:w="1250" w:type="pct"/>
          </w:tcPr>
          <w:p w14:paraId="3BFED19E" w14:textId="77777777" w:rsidR="00B13316" w:rsidRDefault="00B13316" w:rsidP="00451096">
            <w:r>
              <w:t>Csanádiné Gyalai Katalin</w:t>
            </w:r>
          </w:p>
        </w:tc>
        <w:tc>
          <w:tcPr>
            <w:tcW w:w="1250" w:type="pct"/>
          </w:tcPr>
          <w:p w14:paraId="39BC72BD" w14:textId="77777777" w:rsidR="00B13316" w:rsidRDefault="00B13316" w:rsidP="00451096">
            <w:r>
              <w:t>Válóczy Mária</w:t>
            </w:r>
          </w:p>
        </w:tc>
        <w:tc>
          <w:tcPr>
            <w:tcW w:w="1250" w:type="pct"/>
          </w:tcPr>
          <w:p w14:paraId="0D8A9C6C" w14:textId="77777777" w:rsidR="00B13316" w:rsidRDefault="00B13316" w:rsidP="00451096">
            <w:r>
              <w:t>Varga Gyöngyi</w:t>
            </w:r>
          </w:p>
        </w:tc>
      </w:tr>
      <w:tr w:rsidR="00B13316" w14:paraId="7CFB8E18" w14:textId="77777777" w:rsidTr="00B13316">
        <w:tc>
          <w:tcPr>
            <w:tcW w:w="1250" w:type="pct"/>
          </w:tcPr>
          <w:p w14:paraId="0CA9235A" w14:textId="77777777" w:rsidR="00B13316" w:rsidRDefault="00B13316" w:rsidP="00451096">
            <w:r>
              <w:t>6/a</w:t>
            </w:r>
          </w:p>
        </w:tc>
        <w:tc>
          <w:tcPr>
            <w:tcW w:w="1250" w:type="pct"/>
          </w:tcPr>
          <w:p w14:paraId="4FBDEF43" w14:textId="77777777" w:rsidR="00B13316" w:rsidRDefault="00B13316" w:rsidP="00451096">
            <w:r>
              <w:t>Kaposvári Katalin</w:t>
            </w:r>
          </w:p>
        </w:tc>
        <w:tc>
          <w:tcPr>
            <w:tcW w:w="1250" w:type="pct"/>
          </w:tcPr>
          <w:p w14:paraId="4490C6B0" w14:textId="77777777" w:rsidR="00B13316" w:rsidRDefault="00B13316" w:rsidP="00451096">
            <w:r>
              <w:t>Váradi Mónika</w:t>
            </w:r>
          </w:p>
        </w:tc>
        <w:tc>
          <w:tcPr>
            <w:tcW w:w="1250" w:type="pct"/>
          </w:tcPr>
          <w:p w14:paraId="0123369E" w14:textId="77777777" w:rsidR="00B13316" w:rsidRDefault="00B13316" w:rsidP="00451096">
            <w:r>
              <w:t>Paár Vilmosné</w:t>
            </w:r>
          </w:p>
        </w:tc>
      </w:tr>
      <w:tr w:rsidR="00B13316" w14:paraId="5E72244F" w14:textId="77777777" w:rsidTr="00B13316">
        <w:tc>
          <w:tcPr>
            <w:tcW w:w="1250" w:type="pct"/>
          </w:tcPr>
          <w:p w14:paraId="59873870" w14:textId="77777777" w:rsidR="00B13316" w:rsidRDefault="00B13316" w:rsidP="00451096">
            <w:r>
              <w:t>6/b</w:t>
            </w:r>
          </w:p>
        </w:tc>
        <w:tc>
          <w:tcPr>
            <w:tcW w:w="1250" w:type="pct"/>
          </w:tcPr>
          <w:p w14:paraId="338CF522" w14:textId="77777777" w:rsidR="00B13316" w:rsidRDefault="00B13316" w:rsidP="00451096">
            <w:r>
              <w:t>Kollár Katalin</w:t>
            </w:r>
          </w:p>
        </w:tc>
        <w:tc>
          <w:tcPr>
            <w:tcW w:w="1250" w:type="pct"/>
          </w:tcPr>
          <w:p w14:paraId="41A4E807" w14:textId="77777777" w:rsidR="00B13316" w:rsidRDefault="00B13316" w:rsidP="00451096">
            <w:r>
              <w:t>Váradi Mónika</w:t>
            </w:r>
          </w:p>
          <w:p w14:paraId="6E6623BD" w14:textId="77777777" w:rsidR="00B13316" w:rsidRDefault="00B13316" w:rsidP="00451096"/>
        </w:tc>
        <w:tc>
          <w:tcPr>
            <w:tcW w:w="1250" w:type="pct"/>
          </w:tcPr>
          <w:p w14:paraId="5F7609A3" w14:textId="77777777" w:rsidR="00B13316" w:rsidRDefault="00B13316" w:rsidP="00451096">
            <w:r>
              <w:t>Porumb Judit</w:t>
            </w:r>
          </w:p>
        </w:tc>
      </w:tr>
      <w:tr w:rsidR="00B13316" w14:paraId="7C47F828" w14:textId="77777777" w:rsidTr="00B13316">
        <w:tc>
          <w:tcPr>
            <w:tcW w:w="1250" w:type="pct"/>
          </w:tcPr>
          <w:p w14:paraId="5BE7C104" w14:textId="77777777" w:rsidR="00B13316" w:rsidRDefault="00B13316" w:rsidP="00451096">
            <w:r>
              <w:t>7/a</w:t>
            </w:r>
          </w:p>
        </w:tc>
        <w:tc>
          <w:tcPr>
            <w:tcW w:w="1250" w:type="pct"/>
          </w:tcPr>
          <w:p w14:paraId="64E499E2" w14:textId="77777777" w:rsidR="00B13316" w:rsidRDefault="00B13316" w:rsidP="00451096">
            <w:r>
              <w:t>Schell Lívia</w:t>
            </w:r>
          </w:p>
        </w:tc>
        <w:tc>
          <w:tcPr>
            <w:tcW w:w="1250" w:type="pct"/>
          </w:tcPr>
          <w:p w14:paraId="30F04E5E" w14:textId="77777777" w:rsidR="00B13316" w:rsidRDefault="00B13316" w:rsidP="00451096">
            <w:r>
              <w:t>Vereszkyné Bátovszki Mariann</w:t>
            </w:r>
          </w:p>
        </w:tc>
        <w:tc>
          <w:tcPr>
            <w:tcW w:w="1250" w:type="pct"/>
          </w:tcPr>
          <w:p w14:paraId="0DFB28C5" w14:textId="77777777" w:rsidR="00B13316" w:rsidRDefault="00B13316" w:rsidP="00451096">
            <w:r>
              <w:t>Szilágyi Edit</w:t>
            </w:r>
          </w:p>
        </w:tc>
      </w:tr>
      <w:tr w:rsidR="00B13316" w14:paraId="54472D38" w14:textId="77777777" w:rsidTr="00B13316">
        <w:tc>
          <w:tcPr>
            <w:tcW w:w="1250" w:type="pct"/>
          </w:tcPr>
          <w:p w14:paraId="70081289" w14:textId="77777777" w:rsidR="00B13316" w:rsidRDefault="00B13316" w:rsidP="00451096">
            <w:r>
              <w:t>7/b</w:t>
            </w:r>
          </w:p>
        </w:tc>
        <w:tc>
          <w:tcPr>
            <w:tcW w:w="1250" w:type="pct"/>
          </w:tcPr>
          <w:p w14:paraId="00BC034A" w14:textId="77777777" w:rsidR="00B13316" w:rsidRDefault="00B13316" w:rsidP="00451096">
            <w:r>
              <w:t>Cser Alexandra</w:t>
            </w:r>
          </w:p>
        </w:tc>
        <w:tc>
          <w:tcPr>
            <w:tcW w:w="1250" w:type="pct"/>
          </w:tcPr>
          <w:p w14:paraId="47D6E88D" w14:textId="77777777" w:rsidR="00B13316" w:rsidRDefault="00B13316" w:rsidP="00451096">
            <w:r>
              <w:t>Vereszkyné Bátovszki Mariann</w:t>
            </w:r>
          </w:p>
          <w:p w14:paraId="1AA44BAF" w14:textId="77777777" w:rsidR="00B13316" w:rsidRDefault="00B13316" w:rsidP="00451096"/>
        </w:tc>
        <w:tc>
          <w:tcPr>
            <w:tcW w:w="1250" w:type="pct"/>
          </w:tcPr>
          <w:p w14:paraId="2BF82B14" w14:textId="77777777" w:rsidR="00B13316" w:rsidRDefault="00B13316" w:rsidP="00451096">
            <w:r>
              <w:t>Kovács Kamilla</w:t>
            </w:r>
          </w:p>
        </w:tc>
      </w:tr>
      <w:tr w:rsidR="00B13316" w14:paraId="6C5A2E16" w14:textId="77777777" w:rsidTr="00B13316">
        <w:tc>
          <w:tcPr>
            <w:tcW w:w="1250" w:type="pct"/>
          </w:tcPr>
          <w:p w14:paraId="499E9084" w14:textId="77777777" w:rsidR="00B13316" w:rsidRDefault="00B13316" w:rsidP="00451096">
            <w:r>
              <w:t>8/a</w:t>
            </w:r>
          </w:p>
        </w:tc>
        <w:tc>
          <w:tcPr>
            <w:tcW w:w="1250" w:type="pct"/>
          </w:tcPr>
          <w:p w14:paraId="631AE341" w14:textId="77777777" w:rsidR="00B13316" w:rsidRDefault="00B13316" w:rsidP="00451096">
            <w:r>
              <w:t>Juhászné Fodor Mónika</w:t>
            </w:r>
          </w:p>
        </w:tc>
        <w:tc>
          <w:tcPr>
            <w:tcW w:w="1250" w:type="pct"/>
          </w:tcPr>
          <w:p w14:paraId="198D2383" w14:textId="77777777" w:rsidR="00B13316" w:rsidRDefault="00B13316" w:rsidP="00451096">
            <w:r>
              <w:t>Krasznai Szilárd</w:t>
            </w:r>
          </w:p>
        </w:tc>
        <w:tc>
          <w:tcPr>
            <w:tcW w:w="1250" w:type="pct"/>
          </w:tcPr>
          <w:p w14:paraId="56980579" w14:textId="77777777" w:rsidR="00B13316" w:rsidRDefault="00B13316" w:rsidP="00451096">
            <w:r>
              <w:t>Kovács Ildikó</w:t>
            </w:r>
          </w:p>
        </w:tc>
      </w:tr>
      <w:tr w:rsidR="00B13316" w14:paraId="61D04AC4" w14:textId="77777777" w:rsidTr="00B13316">
        <w:tc>
          <w:tcPr>
            <w:tcW w:w="1250" w:type="pct"/>
          </w:tcPr>
          <w:p w14:paraId="5AA6F71B" w14:textId="77777777" w:rsidR="00B13316" w:rsidRDefault="00B13316" w:rsidP="00451096">
            <w:r>
              <w:t>8/b</w:t>
            </w:r>
          </w:p>
        </w:tc>
        <w:tc>
          <w:tcPr>
            <w:tcW w:w="1250" w:type="pct"/>
          </w:tcPr>
          <w:p w14:paraId="5262A897" w14:textId="77777777" w:rsidR="00B13316" w:rsidRDefault="00B13316" w:rsidP="00451096">
            <w:r>
              <w:t>Csurgó Krisztina</w:t>
            </w:r>
          </w:p>
        </w:tc>
        <w:tc>
          <w:tcPr>
            <w:tcW w:w="1250" w:type="pct"/>
          </w:tcPr>
          <w:p w14:paraId="2DEA8445" w14:textId="77777777" w:rsidR="00B13316" w:rsidRDefault="00B13316" w:rsidP="00451096">
            <w:r>
              <w:t>Krasznai Szilárd</w:t>
            </w:r>
          </w:p>
        </w:tc>
        <w:tc>
          <w:tcPr>
            <w:tcW w:w="1250" w:type="pct"/>
          </w:tcPr>
          <w:p w14:paraId="18E1159F" w14:textId="77777777" w:rsidR="00B13316" w:rsidRDefault="00B13316" w:rsidP="00451096">
            <w:r>
              <w:t>Négyesi-Nagy Viktória</w:t>
            </w:r>
          </w:p>
        </w:tc>
      </w:tr>
    </w:tbl>
    <w:p w14:paraId="582B4FE2" w14:textId="4148EB88" w:rsidR="00B13316" w:rsidRDefault="00B13316" w:rsidP="00B13316"/>
    <w:tbl>
      <w:tblPr>
        <w:tblStyle w:val="Rcsostblzat"/>
        <w:tblW w:w="5000" w:type="pct"/>
        <w:tblLook w:val="04A0" w:firstRow="1" w:lastRow="0" w:firstColumn="1" w:lastColumn="0" w:noHBand="0" w:noVBand="1"/>
      </w:tblPr>
      <w:tblGrid>
        <w:gridCol w:w="4528"/>
        <w:gridCol w:w="4532"/>
      </w:tblGrid>
      <w:tr w:rsidR="00B13316" w:rsidRPr="00E65C0E" w14:paraId="69D09674" w14:textId="77777777" w:rsidTr="00B13316">
        <w:tc>
          <w:tcPr>
            <w:tcW w:w="2499" w:type="pct"/>
          </w:tcPr>
          <w:p w14:paraId="4C3EF948" w14:textId="77777777" w:rsidR="00B13316" w:rsidRPr="00E65C0E" w:rsidRDefault="00B13316" w:rsidP="00451096">
            <w:pPr>
              <w:rPr>
                <w:b/>
              </w:rPr>
            </w:pPr>
            <w:r w:rsidRPr="00E65C0E">
              <w:rPr>
                <w:b/>
              </w:rPr>
              <w:t>Egyéb munkatárs</w:t>
            </w:r>
          </w:p>
        </w:tc>
        <w:tc>
          <w:tcPr>
            <w:tcW w:w="2501" w:type="pct"/>
          </w:tcPr>
          <w:p w14:paraId="26EE23B6" w14:textId="77777777" w:rsidR="00B13316" w:rsidRPr="00E65C0E" w:rsidRDefault="00B13316" w:rsidP="00451096">
            <w:pPr>
              <w:rPr>
                <w:b/>
              </w:rPr>
            </w:pPr>
            <w:r w:rsidRPr="00E65C0E">
              <w:rPr>
                <w:b/>
              </w:rPr>
              <w:t>Beosztása, feladata</w:t>
            </w:r>
          </w:p>
        </w:tc>
      </w:tr>
      <w:tr w:rsidR="00B13316" w14:paraId="5E75163D" w14:textId="77777777" w:rsidTr="00B13316">
        <w:tc>
          <w:tcPr>
            <w:tcW w:w="2499" w:type="pct"/>
          </w:tcPr>
          <w:p w14:paraId="0228BD95" w14:textId="77777777" w:rsidR="00B13316" w:rsidRDefault="00B13316" w:rsidP="00451096">
            <w:r>
              <w:t>Bán Éva</w:t>
            </w:r>
          </w:p>
        </w:tc>
        <w:tc>
          <w:tcPr>
            <w:tcW w:w="2501" w:type="pct"/>
          </w:tcPr>
          <w:p w14:paraId="6FFD9DA5" w14:textId="77777777" w:rsidR="00B13316" w:rsidRDefault="00B13316" w:rsidP="00451096">
            <w:r>
              <w:t>Angol nyelvtanár</w:t>
            </w:r>
          </w:p>
        </w:tc>
      </w:tr>
      <w:tr w:rsidR="00B13316" w14:paraId="524AE6CA" w14:textId="77777777" w:rsidTr="00B13316">
        <w:tc>
          <w:tcPr>
            <w:tcW w:w="2499" w:type="pct"/>
          </w:tcPr>
          <w:p w14:paraId="4CE2FBB3" w14:textId="77777777" w:rsidR="00B13316" w:rsidRDefault="00B13316" w:rsidP="00451096">
            <w:r>
              <w:t>Fejérdyné Kopcsay Marianna</w:t>
            </w:r>
          </w:p>
        </w:tc>
        <w:tc>
          <w:tcPr>
            <w:tcW w:w="2501" w:type="pct"/>
          </w:tcPr>
          <w:p w14:paraId="3ADEDE31" w14:textId="77777777" w:rsidR="00B13316" w:rsidRDefault="00B13316" w:rsidP="00451096">
            <w:r>
              <w:t>Fejlesztő gyógypedagógus</w:t>
            </w:r>
          </w:p>
        </w:tc>
      </w:tr>
      <w:tr w:rsidR="00B13316" w14:paraId="3174CD46" w14:textId="77777777" w:rsidTr="00B13316">
        <w:tc>
          <w:tcPr>
            <w:tcW w:w="2499" w:type="pct"/>
          </w:tcPr>
          <w:p w14:paraId="07F7A93D" w14:textId="77777777" w:rsidR="00B13316" w:rsidRDefault="00B13316" w:rsidP="00451096">
            <w:r>
              <w:t xml:space="preserve">Tompáné Fazekas Gabriella </w:t>
            </w:r>
          </w:p>
        </w:tc>
        <w:tc>
          <w:tcPr>
            <w:tcW w:w="2501" w:type="pct"/>
          </w:tcPr>
          <w:p w14:paraId="43242EC6" w14:textId="77777777" w:rsidR="00B13316" w:rsidRDefault="00B13316" w:rsidP="00451096">
            <w:r>
              <w:t>Óraadó biológia, egészségtan, természettudomány</w:t>
            </w:r>
          </w:p>
        </w:tc>
      </w:tr>
      <w:tr w:rsidR="00B13316" w14:paraId="38CB7D01" w14:textId="77777777" w:rsidTr="00B13316">
        <w:tc>
          <w:tcPr>
            <w:tcW w:w="2499" w:type="pct"/>
          </w:tcPr>
          <w:p w14:paraId="68F3C181" w14:textId="77777777" w:rsidR="00B13316" w:rsidRDefault="00B13316" w:rsidP="00451096">
            <w:r>
              <w:t>Ágoston Gabriella</w:t>
            </w:r>
          </w:p>
        </w:tc>
        <w:tc>
          <w:tcPr>
            <w:tcW w:w="2501" w:type="pct"/>
          </w:tcPr>
          <w:p w14:paraId="6A537237" w14:textId="77777777" w:rsidR="00B13316" w:rsidRDefault="00B13316" w:rsidP="00451096">
            <w:r>
              <w:t>Óraadó fejlesztés</w:t>
            </w:r>
          </w:p>
        </w:tc>
      </w:tr>
      <w:tr w:rsidR="00B13316" w14:paraId="1FA85C2A" w14:textId="77777777" w:rsidTr="00B13316">
        <w:tc>
          <w:tcPr>
            <w:tcW w:w="2499" w:type="pct"/>
          </w:tcPr>
          <w:p w14:paraId="71875E56" w14:textId="77777777" w:rsidR="00B13316" w:rsidRDefault="00B13316" w:rsidP="00451096">
            <w:r>
              <w:t>Schnek Tamás</w:t>
            </w:r>
          </w:p>
        </w:tc>
        <w:tc>
          <w:tcPr>
            <w:tcW w:w="2501" w:type="pct"/>
          </w:tcPr>
          <w:p w14:paraId="713AF450" w14:textId="77777777" w:rsidR="00B13316" w:rsidRDefault="00B13316" w:rsidP="00451096">
            <w:r>
              <w:t>Földrajz-történelem tanár</w:t>
            </w:r>
          </w:p>
        </w:tc>
      </w:tr>
      <w:tr w:rsidR="00B13316" w14:paraId="2FF5534D" w14:textId="77777777" w:rsidTr="00B13316">
        <w:tc>
          <w:tcPr>
            <w:tcW w:w="2499" w:type="pct"/>
          </w:tcPr>
          <w:p w14:paraId="18E46B7C" w14:textId="77777777" w:rsidR="00B13316" w:rsidRDefault="00B13316" w:rsidP="00451096">
            <w:r>
              <w:t>Dancs Gabriella</w:t>
            </w:r>
          </w:p>
        </w:tc>
        <w:tc>
          <w:tcPr>
            <w:tcW w:w="2501" w:type="pct"/>
          </w:tcPr>
          <w:p w14:paraId="0DFC3EAE" w14:textId="77777777" w:rsidR="00B13316" w:rsidRDefault="00B13316" w:rsidP="00451096">
            <w:r>
              <w:t>Fejlesztő gyógypedagógus</w:t>
            </w:r>
          </w:p>
        </w:tc>
      </w:tr>
    </w:tbl>
    <w:p w14:paraId="2580A111" w14:textId="77777777" w:rsidR="00B13316" w:rsidRPr="00B13316" w:rsidRDefault="00B13316" w:rsidP="00B13316"/>
    <w:p w14:paraId="150C58C0" w14:textId="77777777" w:rsidR="00613B7F" w:rsidRPr="00613B7F" w:rsidRDefault="00613B7F" w:rsidP="00613B7F">
      <w:pPr>
        <w:pStyle w:val="Cmsor3"/>
      </w:pPr>
      <w:bookmarkStart w:id="151" w:name="_Toc523042658"/>
      <w:bookmarkStart w:id="152" w:name="_Toc48552180"/>
      <w:bookmarkStart w:id="153" w:name="_Toc82594114"/>
      <w:r w:rsidRPr="00613B7F">
        <w:t>Az általános iskolai intézményegység-vezető ellenőrzési tevékenysége</w:t>
      </w:r>
      <w:bookmarkEnd w:id="151"/>
      <w:bookmarkEnd w:id="152"/>
      <w:bookmarkEnd w:id="153"/>
    </w:p>
    <w:p w14:paraId="5E1826EA" w14:textId="77777777" w:rsidR="000D5DCA" w:rsidRDefault="000D5DCA" w:rsidP="000D5DCA">
      <w:pPr>
        <w:pStyle w:val="Cmsor4"/>
      </w:pPr>
      <w:r>
        <w:t>Óra- foglalkozáslátogatási terv</w:t>
      </w:r>
    </w:p>
    <w:p w14:paraId="5F99BC24" w14:textId="77777777" w:rsidR="000D5DCA" w:rsidRPr="00DF7A18" w:rsidRDefault="000D5DCA" w:rsidP="000D5DCA"/>
    <w:tbl>
      <w:tblPr>
        <w:tblStyle w:val="Rcsostblzat28"/>
        <w:tblW w:w="0" w:type="auto"/>
        <w:tblLook w:val="04A0" w:firstRow="1" w:lastRow="0" w:firstColumn="1" w:lastColumn="0" w:noHBand="0" w:noVBand="1"/>
      </w:tblPr>
      <w:tblGrid>
        <w:gridCol w:w="2265"/>
        <w:gridCol w:w="755"/>
        <w:gridCol w:w="755"/>
        <w:gridCol w:w="755"/>
        <w:gridCol w:w="755"/>
        <w:gridCol w:w="755"/>
        <w:gridCol w:w="755"/>
        <w:gridCol w:w="755"/>
        <w:gridCol w:w="755"/>
        <w:gridCol w:w="755"/>
      </w:tblGrid>
      <w:tr w:rsidR="002F1E12" w:rsidRPr="002F1E12" w14:paraId="59BCC511" w14:textId="77777777" w:rsidTr="00447667">
        <w:tc>
          <w:tcPr>
            <w:tcW w:w="2265" w:type="dxa"/>
          </w:tcPr>
          <w:p w14:paraId="556C587E" w14:textId="77777777" w:rsidR="002F1E12" w:rsidRPr="002F1E12" w:rsidRDefault="002F1E12" w:rsidP="002F1E12">
            <w:r w:rsidRPr="002F1E12">
              <w:t>Érintett munkatárs</w:t>
            </w:r>
          </w:p>
        </w:tc>
        <w:tc>
          <w:tcPr>
            <w:tcW w:w="755" w:type="dxa"/>
          </w:tcPr>
          <w:p w14:paraId="388BD016" w14:textId="77777777" w:rsidR="002F1E12" w:rsidRPr="002F1E12" w:rsidRDefault="002F1E12" w:rsidP="002F1E12">
            <w:pPr>
              <w:jc w:val="center"/>
            </w:pPr>
            <w:r w:rsidRPr="002F1E12">
              <w:t>szept.</w:t>
            </w:r>
          </w:p>
        </w:tc>
        <w:tc>
          <w:tcPr>
            <w:tcW w:w="755" w:type="dxa"/>
          </w:tcPr>
          <w:p w14:paraId="66BAAE90" w14:textId="77777777" w:rsidR="002F1E12" w:rsidRPr="002F1E12" w:rsidRDefault="002F1E12" w:rsidP="002F1E12">
            <w:pPr>
              <w:jc w:val="center"/>
            </w:pPr>
            <w:r w:rsidRPr="002F1E12">
              <w:t>okt.</w:t>
            </w:r>
          </w:p>
        </w:tc>
        <w:tc>
          <w:tcPr>
            <w:tcW w:w="755" w:type="dxa"/>
          </w:tcPr>
          <w:p w14:paraId="22C7AA99" w14:textId="77777777" w:rsidR="002F1E12" w:rsidRPr="002F1E12" w:rsidRDefault="002F1E12" w:rsidP="002F1E12">
            <w:pPr>
              <w:jc w:val="center"/>
            </w:pPr>
            <w:r w:rsidRPr="002F1E12">
              <w:t>nov.</w:t>
            </w:r>
          </w:p>
        </w:tc>
        <w:tc>
          <w:tcPr>
            <w:tcW w:w="755" w:type="dxa"/>
          </w:tcPr>
          <w:p w14:paraId="60E872B7" w14:textId="77777777" w:rsidR="002F1E12" w:rsidRPr="002F1E12" w:rsidRDefault="002F1E12" w:rsidP="002F1E12">
            <w:pPr>
              <w:jc w:val="center"/>
            </w:pPr>
            <w:r w:rsidRPr="002F1E12">
              <w:t>dec.</w:t>
            </w:r>
          </w:p>
        </w:tc>
        <w:tc>
          <w:tcPr>
            <w:tcW w:w="755" w:type="dxa"/>
          </w:tcPr>
          <w:p w14:paraId="5085CD17" w14:textId="77777777" w:rsidR="002F1E12" w:rsidRPr="002F1E12" w:rsidRDefault="002F1E12" w:rsidP="002F1E12">
            <w:pPr>
              <w:jc w:val="center"/>
            </w:pPr>
            <w:r w:rsidRPr="002F1E12">
              <w:t>jan.</w:t>
            </w:r>
          </w:p>
        </w:tc>
        <w:tc>
          <w:tcPr>
            <w:tcW w:w="755" w:type="dxa"/>
          </w:tcPr>
          <w:p w14:paraId="3819D9CD" w14:textId="77777777" w:rsidR="002F1E12" w:rsidRPr="002F1E12" w:rsidRDefault="002F1E12" w:rsidP="002F1E12">
            <w:pPr>
              <w:jc w:val="center"/>
            </w:pPr>
            <w:r w:rsidRPr="002F1E12">
              <w:t>febr.</w:t>
            </w:r>
          </w:p>
        </w:tc>
        <w:tc>
          <w:tcPr>
            <w:tcW w:w="755" w:type="dxa"/>
          </w:tcPr>
          <w:p w14:paraId="52C55D45" w14:textId="77777777" w:rsidR="002F1E12" w:rsidRPr="002F1E12" w:rsidRDefault="002F1E12" w:rsidP="002F1E12">
            <w:pPr>
              <w:jc w:val="center"/>
            </w:pPr>
            <w:r w:rsidRPr="002F1E12">
              <w:t>márc.</w:t>
            </w:r>
          </w:p>
        </w:tc>
        <w:tc>
          <w:tcPr>
            <w:tcW w:w="755" w:type="dxa"/>
          </w:tcPr>
          <w:p w14:paraId="78980B10" w14:textId="77777777" w:rsidR="002F1E12" w:rsidRPr="002F1E12" w:rsidRDefault="002F1E12" w:rsidP="002F1E12">
            <w:pPr>
              <w:jc w:val="center"/>
            </w:pPr>
            <w:r w:rsidRPr="002F1E12">
              <w:t>ápr.</w:t>
            </w:r>
          </w:p>
        </w:tc>
        <w:tc>
          <w:tcPr>
            <w:tcW w:w="755" w:type="dxa"/>
          </w:tcPr>
          <w:p w14:paraId="7BED4D56" w14:textId="77777777" w:rsidR="002F1E12" w:rsidRPr="002F1E12" w:rsidRDefault="002F1E12" w:rsidP="002F1E12">
            <w:pPr>
              <w:jc w:val="center"/>
            </w:pPr>
            <w:r w:rsidRPr="002F1E12">
              <w:t>máj.</w:t>
            </w:r>
          </w:p>
        </w:tc>
      </w:tr>
      <w:tr w:rsidR="002F1E12" w:rsidRPr="002F1E12" w14:paraId="5ACA43D8" w14:textId="77777777" w:rsidTr="00447667">
        <w:tc>
          <w:tcPr>
            <w:tcW w:w="2265" w:type="dxa"/>
          </w:tcPr>
          <w:p w14:paraId="39E0FB83" w14:textId="77777777" w:rsidR="002F1E12" w:rsidRPr="002F1E12" w:rsidRDefault="002F1E12" w:rsidP="002F1E12">
            <w:r w:rsidRPr="002F1E12">
              <w:t>Krasznai Szilárd</w:t>
            </w:r>
          </w:p>
        </w:tc>
        <w:tc>
          <w:tcPr>
            <w:tcW w:w="755" w:type="dxa"/>
          </w:tcPr>
          <w:p w14:paraId="071D9E5F" w14:textId="77777777" w:rsidR="002F1E12" w:rsidRPr="002F1E12" w:rsidRDefault="002F1E12" w:rsidP="002F1E12">
            <w:pPr>
              <w:jc w:val="center"/>
            </w:pPr>
            <w:r w:rsidRPr="002F1E12">
              <w:t>x</w:t>
            </w:r>
          </w:p>
        </w:tc>
        <w:tc>
          <w:tcPr>
            <w:tcW w:w="755" w:type="dxa"/>
          </w:tcPr>
          <w:p w14:paraId="16514475" w14:textId="77777777" w:rsidR="002F1E12" w:rsidRPr="002F1E12" w:rsidRDefault="002F1E12" w:rsidP="002F1E12">
            <w:pPr>
              <w:jc w:val="center"/>
            </w:pPr>
          </w:p>
        </w:tc>
        <w:tc>
          <w:tcPr>
            <w:tcW w:w="755" w:type="dxa"/>
          </w:tcPr>
          <w:p w14:paraId="46BBFAD8" w14:textId="77777777" w:rsidR="002F1E12" w:rsidRPr="002F1E12" w:rsidRDefault="002F1E12" w:rsidP="002F1E12">
            <w:pPr>
              <w:jc w:val="center"/>
            </w:pPr>
          </w:p>
        </w:tc>
        <w:tc>
          <w:tcPr>
            <w:tcW w:w="755" w:type="dxa"/>
          </w:tcPr>
          <w:p w14:paraId="34930F1B" w14:textId="77777777" w:rsidR="002F1E12" w:rsidRPr="002F1E12" w:rsidRDefault="002F1E12" w:rsidP="002F1E12">
            <w:pPr>
              <w:jc w:val="center"/>
            </w:pPr>
          </w:p>
        </w:tc>
        <w:tc>
          <w:tcPr>
            <w:tcW w:w="755" w:type="dxa"/>
          </w:tcPr>
          <w:p w14:paraId="08B74219" w14:textId="77777777" w:rsidR="002F1E12" w:rsidRPr="002F1E12" w:rsidRDefault="002F1E12" w:rsidP="002F1E12">
            <w:pPr>
              <w:jc w:val="center"/>
            </w:pPr>
          </w:p>
        </w:tc>
        <w:tc>
          <w:tcPr>
            <w:tcW w:w="755" w:type="dxa"/>
          </w:tcPr>
          <w:p w14:paraId="796F70E7" w14:textId="77777777" w:rsidR="002F1E12" w:rsidRPr="002F1E12" w:rsidRDefault="002F1E12" w:rsidP="002F1E12">
            <w:pPr>
              <w:jc w:val="center"/>
            </w:pPr>
          </w:p>
        </w:tc>
        <w:tc>
          <w:tcPr>
            <w:tcW w:w="755" w:type="dxa"/>
          </w:tcPr>
          <w:p w14:paraId="434B341F" w14:textId="77777777" w:rsidR="002F1E12" w:rsidRPr="002F1E12" w:rsidRDefault="002F1E12" w:rsidP="002F1E12">
            <w:pPr>
              <w:jc w:val="center"/>
            </w:pPr>
          </w:p>
        </w:tc>
        <w:tc>
          <w:tcPr>
            <w:tcW w:w="755" w:type="dxa"/>
          </w:tcPr>
          <w:p w14:paraId="371B59CF" w14:textId="77777777" w:rsidR="002F1E12" w:rsidRPr="002F1E12" w:rsidRDefault="002F1E12" w:rsidP="002F1E12">
            <w:pPr>
              <w:jc w:val="center"/>
            </w:pPr>
          </w:p>
        </w:tc>
        <w:tc>
          <w:tcPr>
            <w:tcW w:w="755" w:type="dxa"/>
          </w:tcPr>
          <w:p w14:paraId="2F513E28" w14:textId="77777777" w:rsidR="002F1E12" w:rsidRPr="002F1E12" w:rsidRDefault="002F1E12" w:rsidP="002F1E12">
            <w:pPr>
              <w:jc w:val="center"/>
            </w:pPr>
          </w:p>
        </w:tc>
      </w:tr>
      <w:tr w:rsidR="002F1E12" w:rsidRPr="002F1E12" w14:paraId="1219422D" w14:textId="77777777" w:rsidTr="00447667">
        <w:tc>
          <w:tcPr>
            <w:tcW w:w="2265" w:type="dxa"/>
          </w:tcPr>
          <w:p w14:paraId="1C99A1F8" w14:textId="77777777" w:rsidR="002F1E12" w:rsidRPr="002F1E12" w:rsidRDefault="002F1E12" w:rsidP="002F1E12">
            <w:r w:rsidRPr="002F1E12">
              <w:t>Kollár Katalin</w:t>
            </w:r>
          </w:p>
        </w:tc>
        <w:tc>
          <w:tcPr>
            <w:tcW w:w="755" w:type="dxa"/>
          </w:tcPr>
          <w:p w14:paraId="4CE75B2B" w14:textId="77777777" w:rsidR="002F1E12" w:rsidRPr="002F1E12" w:rsidRDefault="002F1E12" w:rsidP="002F1E12">
            <w:pPr>
              <w:jc w:val="center"/>
            </w:pPr>
            <w:r w:rsidRPr="002F1E12">
              <w:t>x</w:t>
            </w:r>
          </w:p>
        </w:tc>
        <w:tc>
          <w:tcPr>
            <w:tcW w:w="755" w:type="dxa"/>
          </w:tcPr>
          <w:p w14:paraId="62A163AD" w14:textId="77777777" w:rsidR="002F1E12" w:rsidRPr="002F1E12" w:rsidRDefault="002F1E12" w:rsidP="002F1E12">
            <w:pPr>
              <w:jc w:val="center"/>
            </w:pPr>
          </w:p>
        </w:tc>
        <w:tc>
          <w:tcPr>
            <w:tcW w:w="755" w:type="dxa"/>
          </w:tcPr>
          <w:p w14:paraId="6479C2A1" w14:textId="77777777" w:rsidR="002F1E12" w:rsidRPr="002F1E12" w:rsidRDefault="002F1E12" w:rsidP="002F1E12">
            <w:pPr>
              <w:jc w:val="center"/>
            </w:pPr>
          </w:p>
        </w:tc>
        <w:tc>
          <w:tcPr>
            <w:tcW w:w="755" w:type="dxa"/>
          </w:tcPr>
          <w:p w14:paraId="2E2C9213" w14:textId="77777777" w:rsidR="002F1E12" w:rsidRPr="002F1E12" w:rsidRDefault="002F1E12" w:rsidP="002F1E12">
            <w:pPr>
              <w:jc w:val="center"/>
            </w:pPr>
          </w:p>
        </w:tc>
        <w:tc>
          <w:tcPr>
            <w:tcW w:w="755" w:type="dxa"/>
          </w:tcPr>
          <w:p w14:paraId="7EECB8D7" w14:textId="77777777" w:rsidR="002F1E12" w:rsidRPr="002F1E12" w:rsidRDefault="002F1E12" w:rsidP="002F1E12">
            <w:pPr>
              <w:jc w:val="center"/>
            </w:pPr>
          </w:p>
        </w:tc>
        <w:tc>
          <w:tcPr>
            <w:tcW w:w="755" w:type="dxa"/>
          </w:tcPr>
          <w:p w14:paraId="5A7C1D6B" w14:textId="77777777" w:rsidR="002F1E12" w:rsidRPr="002F1E12" w:rsidRDefault="002F1E12" w:rsidP="002F1E12">
            <w:pPr>
              <w:jc w:val="center"/>
            </w:pPr>
          </w:p>
        </w:tc>
        <w:tc>
          <w:tcPr>
            <w:tcW w:w="755" w:type="dxa"/>
          </w:tcPr>
          <w:p w14:paraId="668181E3" w14:textId="77777777" w:rsidR="002F1E12" w:rsidRPr="002F1E12" w:rsidRDefault="002F1E12" w:rsidP="002F1E12">
            <w:pPr>
              <w:jc w:val="center"/>
            </w:pPr>
          </w:p>
        </w:tc>
        <w:tc>
          <w:tcPr>
            <w:tcW w:w="755" w:type="dxa"/>
          </w:tcPr>
          <w:p w14:paraId="1160D083" w14:textId="77777777" w:rsidR="002F1E12" w:rsidRPr="002F1E12" w:rsidRDefault="002F1E12" w:rsidP="002F1E12">
            <w:pPr>
              <w:jc w:val="center"/>
            </w:pPr>
          </w:p>
        </w:tc>
        <w:tc>
          <w:tcPr>
            <w:tcW w:w="755" w:type="dxa"/>
          </w:tcPr>
          <w:p w14:paraId="4A2BEC69" w14:textId="77777777" w:rsidR="002F1E12" w:rsidRPr="002F1E12" w:rsidRDefault="002F1E12" w:rsidP="002F1E12">
            <w:pPr>
              <w:jc w:val="center"/>
            </w:pPr>
          </w:p>
        </w:tc>
      </w:tr>
      <w:tr w:rsidR="002F1E12" w:rsidRPr="002F1E12" w14:paraId="5AE17991" w14:textId="77777777" w:rsidTr="00447667">
        <w:tc>
          <w:tcPr>
            <w:tcW w:w="2265" w:type="dxa"/>
          </w:tcPr>
          <w:p w14:paraId="6E0C7D81" w14:textId="77777777" w:rsidR="002F1E12" w:rsidRPr="002F1E12" w:rsidRDefault="002F1E12" w:rsidP="002F1E12">
            <w:r w:rsidRPr="002F1E12">
              <w:t>Hajas Eszter</w:t>
            </w:r>
          </w:p>
        </w:tc>
        <w:tc>
          <w:tcPr>
            <w:tcW w:w="755" w:type="dxa"/>
          </w:tcPr>
          <w:p w14:paraId="7037B0CD" w14:textId="77777777" w:rsidR="002F1E12" w:rsidRPr="002F1E12" w:rsidRDefault="002F1E12" w:rsidP="002F1E12">
            <w:pPr>
              <w:jc w:val="center"/>
            </w:pPr>
          </w:p>
        </w:tc>
        <w:tc>
          <w:tcPr>
            <w:tcW w:w="755" w:type="dxa"/>
          </w:tcPr>
          <w:p w14:paraId="23869AE4" w14:textId="77777777" w:rsidR="002F1E12" w:rsidRPr="002F1E12" w:rsidRDefault="002F1E12" w:rsidP="002F1E12">
            <w:pPr>
              <w:jc w:val="center"/>
            </w:pPr>
            <w:r w:rsidRPr="002F1E12">
              <w:t>x</w:t>
            </w:r>
          </w:p>
        </w:tc>
        <w:tc>
          <w:tcPr>
            <w:tcW w:w="755" w:type="dxa"/>
          </w:tcPr>
          <w:p w14:paraId="7DF0DE63" w14:textId="77777777" w:rsidR="002F1E12" w:rsidRPr="002F1E12" w:rsidRDefault="002F1E12" w:rsidP="002F1E12">
            <w:pPr>
              <w:jc w:val="center"/>
            </w:pPr>
          </w:p>
        </w:tc>
        <w:tc>
          <w:tcPr>
            <w:tcW w:w="755" w:type="dxa"/>
          </w:tcPr>
          <w:p w14:paraId="1C9079B2" w14:textId="77777777" w:rsidR="002F1E12" w:rsidRPr="002F1E12" w:rsidRDefault="002F1E12" w:rsidP="002F1E12">
            <w:pPr>
              <w:jc w:val="center"/>
            </w:pPr>
          </w:p>
        </w:tc>
        <w:tc>
          <w:tcPr>
            <w:tcW w:w="755" w:type="dxa"/>
          </w:tcPr>
          <w:p w14:paraId="6D9973B5" w14:textId="77777777" w:rsidR="002F1E12" w:rsidRPr="002F1E12" w:rsidRDefault="002F1E12" w:rsidP="002F1E12">
            <w:pPr>
              <w:jc w:val="center"/>
            </w:pPr>
          </w:p>
        </w:tc>
        <w:tc>
          <w:tcPr>
            <w:tcW w:w="755" w:type="dxa"/>
          </w:tcPr>
          <w:p w14:paraId="32F8E2FC" w14:textId="77777777" w:rsidR="002F1E12" w:rsidRPr="002F1E12" w:rsidRDefault="002F1E12" w:rsidP="002F1E12">
            <w:pPr>
              <w:jc w:val="center"/>
            </w:pPr>
            <w:r w:rsidRPr="002F1E12">
              <w:t>x</w:t>
            </w:r>
          </w:p>
        </w:tc>
        <w:tc>
          <w:tcPr>
            <w:tcW w:w="755" w:type="dxa"/>
          </w:tcPr>
          <w:p w14:paraId="1128BDAF" w14:textId="77777777" w:rsidR="002F1E12" w:rsidRPr="002F1E12" w:rsidRDefault="002F1E12" w:rsidP="002F1E12">
            <w:pPr>
              <w:jc w:val="center"/>
            </w:pPr>
          </w:p>
        </w:tc>
        <w:tc>
          <w:tcPr>
            <w:tcW w:w="755" w:type="dxa"/>
          </w:tcPr>
          <w:p w14:paraId="630197C6" w14:textId="77777777" w:rsidR="002F1E12" w:rsidRPr="002F1E12" w:rsidRDefault="002F1E12" w:rsidP="002F1E12">
            <w:pPr>
              <w:jc w:val="center"/>
            </w:pPr>
          </w:p>
        </w:tc>
        <w:tc>
          <w:tcPr>
            <w:tcW w:w="755" w:type="dxa"/>
          </w:tcPr>
          <w:p w14:paraId="4F285F6B" w14:textId="77777777" w:rsidR="002F1E12" w:rsidRPr="002F1E12" w:rsidRDefault="002F1E12" w:rsidP="002F1E12">
            <w:pPr>
              <w:jc w:val="center"/>
            </w:pPr>
          </w:p>
        </w:tc>
      </w:tr>
      <w:tr w:rsidR="002F1E12" w:rsidRPr="002F1E12" w14:paraId="20E06D98" w14:textId="77777777" w:rsidTr="00447667">
        <w:tc>
          <w:tcPr>
            <w:tcW w:w="2265" w:type="dxa"/>
          </w:tcPr>
          <w:p w14:paraId="17018685" w14:textId="77777777" w:rsidR="002F1E12" w:rsidRPr="002F1E12" w:rsidRDefault="002F1E12" w:rsidP="002F1E12">
            <w:r w:rsidRPr="002F1E12">
              <w:t>Selényi Judit</w:t>
            </w:r>
          </w:p>
        </w:tc>
        <w:tc>
          <w:tcPr>
            <w:tcW w:w="755" w:type="dxa"/>
          </w:tcPr>
          <w:p w14:paraId="309263CD" w14:textId="77777777" w:rsidR="002F1E12" w:rsidRPr="002F1E12" w:rsidRDefault="002F1E12" w:rsidP="002F1E12">
            <w:pPr>
              <w:jc w:val="center"/>
            </w:pPr>
          </w:p>
        </w:tc>
        <w:tc>
          <w:tcPr>
            <w:tcW w:w="755" w:type="dxa"/>
          </w:tcPr>
          <w:p w14:paraId="7B0B6DE2" w14:textId="77777777" w:rsidR="002F1E12" w:rsidRPr="002F1E12" w:rsidRDefault="002F1E12" w:rsidP="002F1E12">
            <w:pPr>
              <w:jc w:val="center"/>
            </w:pPr>
            <w:r w:rsidRPr="002F1E12">
              <w:t>x</w:t>
            </w:r>
          </w:p>
        </w:tc>
        <w:tc>
          <w:tcPr>
            <w:tcW w:w="755" w:type="dxa"/>
          </w:tcPr>
          <w:p w14:paraId="00838312" w14:textId="77777777" w:rsidR="002F1E12" w:rsidRPr="002F1E12" w:rsidRDefault="002F1E12" w:rsidP="002F1E12">
            <w:pPr>
              <w:jc w:val="center"/>
            </w:pPr>
          </w:p>
        </w:tc>
        <w:tc>
          <w:tcPr>
            <w:tcW w:w="755" w:type="dxa"/>
          </w:tcPr>
          <w:p w14:paraId="504808B4" w14:textId="77777777" w:rsidR="002F1E12" w:rsidRPr="002F1E12" w:rsidRDefault="002F1E12" w:rsidP="002F1E12">
            <w:pPr>
              <w:jc w:val="center"/>
            </w:pPr>
          </w:p>
        </w:tc>
        <w:tc>
          <w:tcPr>
            <w:tcW w:w="755" w:type="dxa"/>
          </w:tcPr>
          <w:p w14:paraId="7682BFF3" w14:textId="77777777" w:rsidR="002F1E12" w:rsidRPr="002F1E12" w:rsidRDefault="002F1E12" w:rsidP="002F1E12">
            <w:pPr>
              <w:jc w:val="center"/>
            </w:pPr>
          </w:p>
        </w:tc>
        <w:tc>
          <w:tcPr>
            <w:tcW w:w="755" w:type="dxa"/>
          </w:tcPr>
          <w:p w14:paraId="110ABB6D" w14:textId="77777777" w:rsidR="002F1E12" w:rsidRPr="002F1E12" w:rsidRDefault="002F1E12" w:rsidP="002F1E12">
            <w:pPr>
              <w:jc w:val="center"/>
            </w:pPr>
            <w:r w:rsidRPr="002F1E12">
              <w:t>x</w:t>
            </w:r>
          </w:p>
        </w:tc>
        <w:tc>
          <w:tcPr>
            <w:tcW w:w="755" w:type="dxa"/>
          </w:tcPr>
          <w:p w14:paraId="63C4F8AC" w14:textId="77777777" w:rsidR="002F1E12" w:rsidRPr="002F1E12" w:rsidRDefault="002F1E12" w:rsidP="002F1E12">
            <w:pPr>
              <w:jc w:val="center"/>
            </w:pPr>
          </w:p>
        </w:tc>
        <w:tc>
          <w:tcPr>
            <w:tcW w:w="755" w:type="dxa"/>
          </w:tcPr>
          <w:p w14:paraId="1684C18B" w14:textId="77777777" w:rsidR="002F1E12" w:rsidRPr="002F1E12" w:rsidRDefault="002F1E12" w:rsidP="002F1E12">
            <w:pPr>
              <w:jc w:val="center"/>
            </w:pPr>
          </w:p>
        </w:tc>
        <w:tc>
          <w:tcPr>
            <w:tcW w:w="755" w:type="dxa"/>
          </w:tcPr>
          <w:p w14:paraId="7E01A9EA" w14:textId="77777777" w:rsidR="002F1E12" w:rsidRPr="002F1E12" w:rsidRDefault="002F1E12" w:rsidP="002F1E12">
            <w:pPr>
              <w:jc w:val="center"/>
            </w:pPr>
          </w:p>
        </w:tc>
      </w:tr>
      <w:tr w:rsidR="002F1E12" w:rsidRPr="002F1E12" w14:paraId="5F5243AB" w14:textId="77777777" w:rsidTr="00447667">
        <w:tc>
          <w:tcPr>
            <w:tcW w:w="2265" w:type="dxa"/>
          </w:tcPr>
          <w:p w14:paraId="5CD93629" w14:textId="77777777" w:rsidR="002F1E12" w:rsidRPr="002F1E12" w:rsidRDefault="002F1E12" w:rsidP="002F1E12">
            <w:r w:rsidRPr="002F1E12">
              <w:t>Szendrei Virág</w:t>
            </w:r>
          </w:p>
        </w:tc>
        <w:tc>
          <w:tcPr>
            <w:tcW w:w="755" w:type="dxa"/>
          </w:tcPr>
          <w:p w14:paraId="13FFA9D9" w14:textId="77777777" w:rsidR="002F1E12" w:rsidRPr="002F1E12" w:rsidRDefault="002F1E12" w:rsidP="002F1E12">
            <w:pPr>
              <w:jc w:val="center"/>
            </w:pPr>
          </w:p>
        </w:tc>
        <w:tc>
          <w:tcPr>
            <w:tcW w:w="755" w:type="dxa"/>
          </w:tcPr>
          <w:p w14:paraId="5223B356" w14:textId="77777777" w:rsidR="002F1E12" w:rsidRPr="002F1E12" w:rsidRDefault="002F1E12" w:rsidP="002F1E12">
            <w:pPr>
              <w:jc w:val="center"/>
            </w:pPr>
            <w:r w:rsidRPr="002F1E12">
              <w:t>x</w:t>
            </w:r>
          </w:p>
        </w:tc>
        <w:tc>
          <w:tcPr>
            <w:tcW w:w="755" w:type="dxa"/>
          </w:tcPr>
          <w:p w14:paraId="3EA3CB5A" w14:textId="77777777" w:rsidR="002F1E12" w:rsidRPr="002F1E12" w:rsidRDefault="002F1E12" w:rsidP="002F1E12">
            <w:pPr>
              <w:jc w:val="center"/>
            </w:pPr>
          </w:p>
        </w:tc>
        <w:tc>
          <w:tcPr>
            <w:tcW w:w="755" w:type="dxa"/>
          </w:tcPr>
          <w:p w14:paraId="2CBCFEC2" w14:textId="77777777" w:rsidR="002F1E12" w:rsidRPr="002F1E12" w:rsidRDefault="002F1E12" w:rsidP="002F1E12">
            <w:pPr>
              <w:jc w:val="center"/>
            </w:pPr>
          </w:p>
        </w:tc>
        <w:tc>
          <w:tcPr>
            <w:tcW w:w="755" w:type="dxa"/>
          </w:tcPr>
          <w:p w14:paraId="698621C1" w14:textId="77777777" w:rsidR="002F1E12" w:rsidRPr="002F1E12" w:rsidRDefault="002F1E12" w:rsidP="002F1E12">
            <w:pPr>
              <w:jc w:val="center"/>
            </w:pPr>
          </w:p>
        </w:tc>
        <w:tc>
          <w:tcPr>
            <w:tcW w:w="755" w:type="dxa"/>
          </w:tcPr>
          <w:p w14:paraId="59C9DBAD" w14:textId="77777777" w:rsidR="002F1E12" w:rsidRPr="002F1E12" w:rsidRDefault="002F1E12" w:rsidP="002F1E12">
            <w:pPr>
              <w:jc w:val="center"/>
            </w:pPr>
            <w:r w:rsidRPr="002F1E12">
              <w:t>x</w:t>
            </w:r>
          </w:p>
        </w:tc>
        <w:tc>
          <w:tcPr>
            <w:tcW w:w="755" w:type="dxa"/>
          </w:tcPr>
          <w:p w14:paraId="2FFD71A3" w14:textId="77777777" w:rsidR="002F1E12" w:rsidRPr="002F1E12" w:rsidRDefault="002F1E12" w:rsidP="002F1E12">
            <w:pPr>
              <w:jc w:val="center"/>
            </w:pPr>
          </w:p>
        </w:tc>
        <w:tc>
          <w:tcPr>
            <w:tcW w:w="755" w:type="dxa"/>
          </w:tcPr>
          <w:p w14:paraId="28FD425F" w14:textId="77777777" w:rsidR="002F1E12" w:rsidRPr="002F1E12" w:rsidRDefault="002F1E12" w:rsidP="002F1E12">
            <w:pPr>
              <w:jc w:val="center"/>
            </w:pPr>
          </w:p>
        </w:tc>
        <w:tc>
          <w:tcPr>
            <w:tcW w:w="755" w:type="dxa"/>
          </w:tcPr>
          <w:p w14:paraId="16E80D48" w14:textId="77777777" w:rsidR="002F1E12" w:rsidRPr="002F1E12" w:rsidRDefault="002F1E12" w:rsidP="002F1E12">
            <w:pPr>
              <w:jc w:val="center"/>
            </w:pPr>
          </w:p>
        </w:tc>
      </w:tr>
      <w:tr w:rsidR="002F1E12" w:rsidRPr="002F1E12" w14:paraId="7FE699F7" w14:textId="77777777" w:rsidTr="00447667">
        <w:tc>
          <w:tcPr>
            <w:tcW w:w="2265" w:type="dxa"/>
          </w:tcPr>
          <w:p w14:paraId="71FAE005" w14:textId="77777777" w:rsidR="002F1E12" w:rsidRPr="002F1E12" w:rsidRDefault="002F1E12" w:rsidP="002F1E12">
            <w:r w:rsidRPr="002F1E12">
              <w:t>Drabb Lilla</w:t>
            </w:r>
          </w:p>
        </w:tc>
        <w:tc>
          <w:tcPr>
            <w:tcW w:w="755" w:type="dxa"/>
          </w:tcPr>
          <w:p w14:paraId="4071050B" w14:textId="77777777" w:rsidR="002F1E12" w:rsidRPr="002F1E12" w:rsidRDefault="002F1E12" w:rsidP="002F1E12">
            <w:pPr>
              <w:jc w:val="center"/>
            </w:pPr>
          </w:p>
        </w:tc>
        <w:tc>
          <w:tcPr>
            <w:tcW w:w="755" w:type="dxa"/>
          </w:tcPr>
          <w:p w14:paraId="4ADB601F" w14:textId="77777777" w:rsidR="002F1E12" w:rsidRPr="002F1E12" w:rsidRDefault="002F1E12" w:rsidP="002F1E12">
            <w:pPr>
              <w:jc w:val="center"/>
            </w:pPr>
            <w:r w:rsidRPr="002F1E12">
              <w:t>x</w:t>
            </w:r>
          </w:p>
        </w:tc>
        <w:tc>
          <w:tcPr>
            <w:tcW w:w="755" w:type="dxa"/>
          </w:tcPr>
          <w:p w14:paraId="5D035908" w14:textId="77777777" w:rsidR="002F1E12" w:rsidRPr="002F1E12" w:rsidRDefault="002F1E12" w:rsidP="002F1E12">
            <w:pPr>
              <w:jc w:val="center"/>
            </w:pPr>
          </w:p>
        </w:tc>
        <w:tc>
          <w:tcPr>
            <w:tcW w:w="755" w:type="dxa"/>
          </w:tcPr>
          <w:p w14:paraId="647B6497" w14:textId="77777777" w:rsidR="002F1E12" w:rsidRPr="002F1E12" w:rsidRDefault="002F1E12" w:rsidP="002F1E12">
            <w:pPr>
              <w:jc w:val="center"/>
            </w:pPr>
          </w:p>
        </w:tc>
        <w:tc>
          <w:tcPr>
            <w:tcW w:w="755" w:type="dxa"/>
          </w:tcPr>
          <w:p w14:paraId="6CCEE924" w14:textId="77777777" w:rsidR="002F1E12" w:rsidRPr="002F1E12" w:rsidRDefault="002F1E12" w:rsidP="002F1E12">
            <w:pPr>
              <w:jc w:val="center"/>
            </w:pPr>
          </w:p>
        </w:tc>
        <w:tc>
          <w:tcPr>
            <w:tcW w:w="755" w:type="dxa"/>
          </w:tcPr>
          <w:p w14:paraId="58D306AF" w14:textId="77777777" w:rsidR="002F1E12" w:rsidRPr="002F1E12" w:rsidRDefault="002F1E12" w:rsidP="002F1E12">
            <w:pPr>
              <w:jc w:val="center"/>
            </w:pPr>
            <w:r w:rsidRPr="002F1E12">
              <w:t>x</w:t>
            </w:r>
          </w:p>
        </w:tc>
        <w:tc>
          <w:tcPr>
            <w:tcW w:w="755" w:type="dxa"/>
          </w:tcPr>
          <w:p w14:paraId="32B4441D" w14:textId="77777777" w:rsidR="002F1E12" w:rsidRPr="002F1E12" w:rsidRDefault="002F1E12" w:rsidP="002F1E12">
            <w:pPr>
              <w:jc w:val="center"/>
            </w:pPr>
          </w:p>
        </w:tc>
        <w:tc>
          <w:tcPr>
            <w:tcW w:w="755" w:type="dxa"/>
          </w:tcPr>
          <w:p w14:paraId="48A5CC86" w14:textId="77777777" w:rsidR="002F1E12" w:rsidRPr="002F1E12" w:rsidRDefault="002F1E12" w:rsidP="002F1E12">
            <w:pPr>
              <w:jc w:val="center"/>
            </w:pPr>
          </w:p>
        </w:tc>
        <w:tc>
          <w:tcPr>
            <w:tcW w:w="755" w:type="dxa"/>
          </w:tcPr>
          <w:p w14:paraId="1BA40F2B" w14:textId="77777777" w:rsidR="002F1E12" w:rsidRPr="002F1E12" w:rsidRDefault="002F1E12" w:rsidP="002F1E12">
            <w:pPr>
              <w:jc w:val="center"/>
            </w:pPr>
          </w:p>
        </w:tc>
      </w:tr>
      <w:tr w:rsidR="002F1E12" w:rsidRPr="002F1E12" w14:paraId="42516CFF" w14:textId="77777777" w:rsidTr="00447667">
        <w:tc>
          <w:tcPr>
            <w:tcW w:w="2265" w:type="dxa"/>
          </w:tcPr>
          <w:p w14:paraId="4CADA585" w14:textId="77777777" w:rsidR="002F1E12" w:rsidRPr="002F1E12" w:rsidRDefault="002F1E12" w:rsidP="002F1E12">
            <w:r w:rsidRPr="002F1E12">
              <w:t>Fábiánné Szöllősi Ildikó</w:t>
            </w:r>
          </w:p>
        </w:tc>
        <w:tc>
          <w:tcPr>
            <w:tcW w:w="755" w:type="dxa"/>
          </w:tcPr>
          <w:p w14:paraId="3CB3C4D8" w14:textId="77777777" w:rsidR="002F1E12" w:rsidRPr="002F1E12" w:rsidRDefault="002F1E12" w:rsidP="002F1E12">
            <w:pPr>
              <w:jc w:val="center"/>
            </w:pPr>
          </w:p>
        </w:tc>
        <w:tc>
          <w:tcPr>
            <w:tcW w:w="755" w:type="dxa"/>
          </w:tcPr>
          <w:p w14:paraId="57937107" w14:textId="77777777" w:rsidR="002F1E12" w:rsidRPr="002F1E12" w:rsidRDefault="002F1E12" w:rsidP="002F1E12">
            <w:pPr>
              <w:jc w:val="center"/>
            </w:pPr>
          </w:p>
        </w:tc>
        <w:tc>
          <w:tcPr>
            <w:tcW w:w="755" w:type="dxa"/>
          </w:tcPr>
          <w:p w14:paraId="4E63FC39" w14:textId="77777777" w:rsidR="002F1E12" w:rsidRPr="002F1E12" w:rsidRDefault="002F1E12" w:rsidP="002F1E12">
            <w:pPr>
              <w:jc w:val="center"/>
            </w:pPr>
            <w:r w:rsidRPr="002F1E12">
              <w:t>x</w:t>
            </w:r>
          </w:p>
        </w:tc>
        <w:tc>
          <w:tcPr>
            <w:tcW w:w="755" w:type="dxa"/>
          </w:tcPr>
          <w:p w14:paraId="6CCFF903" w14:textId="77777777" w:rsidR="002F1E12" w:rsidRPr="002F1E12" w:rsidRDefault="002F1E12" w:rsidP="002F1E12">
            <w:pPr>
              <w:jc w:val="center"/>
            </w:pPr>
          </w:p>
        </w:tc>
        <w:tc>
          <w:tcPr>
            <w:tcW w:w="755" w:type="dxa"/>
          </w:tcPr>
          <w:p w14:paraId="0190CDEC" w14:textId="77777777" w:rsidR="002F1E12" w:rsidRPr="002F1E12" w:rsidRDefault="002F1E12" w:rsidP="002F1E12">
            <w:pPr>
              <w:jc w:val="center"/>
            </w:pPr>
          </w:p>
        </w:tc>
        <w:tc>
          <w:tcPr>
            <w:tcW w:w="755" w:type="dxa"/>
          </w:tcPr>
          <w:p w14:paraId="2B388484" w14:textId="77777777" w:rsidR="002F1E12" w:rsidRPr="002F1E12" w:rsidRDefault="002F1E12" w:rsidP="002F1E12">
            <w:pPr>
              <w:jc w:val="center"/>
            </w:pPr>
          </w:p>
        </w:tc>
        <w:tc>
          <w:tcPr>
            <w:tcW w:w="755" w:type="dxa"/>
          </w:tcPr>
          <w:p w14:paraId="3240951F" w14:textId="77777777" w:rsidR="002F1E12" w:rsidRPr="002F1E12" w:rsidRDefault="002F1E12" w:rsidP="002F1E12">
            <w:pPr>
              <w:jc w:val="center"/>
            </w:pPr>
            <w:r w:rsidRPr="002F1E12">
              <w:t>x</w:t>
            </w:r>
          </w:p>
        </w:tc>
        <w:tc>
          <w:tcPr>
            <w:tcW w:w="755" w:type="dxa"/>
          </w:tcPr>
          <w:p w14:paraId="72A58B15" w14:textId="77777777" w:rsidR="002F1E12" w:rsidRPr="002F1E12" w:rsidRDefault="002F1E12" w:rsidP="002F1E12">
            <w:pPr>
              <w:jc w:val="center"/>
            </w:pPr>
          </w:p>
        </w:tc>
        <w:tc>
          <w:tcPr>
            <w:tcW w:w="755" w:type="dxa"/>
          </w:tcPr>
          <w:p w14:paraId="53D58B64" w14:textId="77777777" w:rsidR="002F1E12" w:rsidRPr="002F1E12" w:rsidRDefault="002F1E12" w:rsidP="002F1E12">
            <w:pPr>
              <w:jc w:val="center"/>
            </w:pPr>
          </w:p>
        </w:tc>
      </w:tr>
      <w:tr w:rsidR="002F1E12" w:rsidRPr="002F1E12" w14:paraId="01D72986" w14:textId="77777777" w:rsidTr="00447667">
        <w:tc>
          <w:tcPr>
            <w:tcW w:w="2265" w:type="dxa"/>
          </w:tcPr>
          <w:p w14:paraId="48CF3B2B" w14:textId="77777777" w:rsidR="002F1E12" w:rsidRPr="002F1E12" w:rsidRDefault="002F1E12" w:rsidP="002F1E12">
            <w:r w:rsidRPr="002F1E12">
              <w:t>Fejérdyné Kopcsay Mariann</w:t>
            </w:r>
          </w:p>
        </w:tc>
        <w:tc>
          <w:tcPr>
            <w:tcW w:w="755" w:type="dxa"/>
          </w:tcPr>
          <w:p w14:paraId="511DB3DE" w14:textId="77777777" w:rsidR="002F1E12" w:rsidRPr="002F1E12" w:rsidRDefault="002F1E12" w:rsidP="002F1E12">
            <w:pPr>
              <w:jc w:val="center"/>
            </w:pPr>
          </w:p>
        </w:tc>
        <w:tc>
          <w:tcPr>
            <w:tcW w:w="755" w:type="dxa"/>
          </w:tcPr>
          <w:p w14:paraId="7B8A1DEB" w14:textId="77777777" w:rsidR="002F1E12" w:rsidRPr="002F1E12" w:rsidRDefault="002F1E12" w:rsidP="002F1E12">
            <w:pPr>
              <w:jc w:val="center"/>
            </w:pPr>
          </w:p>
        </w:tc>
        <w:tc>
          <w:tcPr>
            <w:tcW w:w="755" w:type="dxa"/>
          </w:tcPr>
          <w:p w14:paraId="7CAAAB24" w14:textId="77777777" w:rsidR="002F1E12" w:rsidRPr="002F1E12" w:rsidRDefault="002F1E12" w:rsidP="002F1E12">
            <w:pPr>
              <w:jc w:val="center"/>
            </w:pPr>
            <w:r w:rsidRPr="002F1E12">
              <w:t>x</w:t>
            </w:r>
          </w:p>
        </w:tc>
        <w:tc>
          <w:tcPr>
            <w:tcW w:w="755" w:type="dxa"/>
          </w:tcPr>
          <w:p w14:paraId="3A747E23" w14:textId="77777777" w:rsidR="002F1E12" w:rsidRPr="002F1E12" w:rsidRDefault="002F1E12" w:rsidP="002F1E12">
            <w:pPr>
              <w:jc w:val="center"/>
            </w:pPr>
          </w:p>
        </w:tc>
        <w:tc>
          <w:tcPr>
            <w:tcW w:w="755" w:type="dxa"/>
          </w:tcPr>
          <w:p w14:paraId="2217DA83" w14:textId="77777777" w:rsidR="002F1E12" w:rsidRPr="002F1E12" w:rsidRDefault="002F1E12" w:rsidP="002F1E12">
            <w:pPr>
              <w:jc w:val="center"/>
            </w:pPr>
          </w:p>
        </w:tc>
        <w:tc>
          <w:tcPr>
            <w:tcW w:w="755" w:type="dxa"/>
          </w:tcPr>
          <w:p w14:paraId="0826863F" w14:textId="77777777" w:rsidR="002F1E12" w:rsidRPr="002F1E12" w:rsidRDefault="002F1E12" w:rsidP="002F1E12">
            <w:pPr>
              <w:jc w:val="center"/>
            </w:pPr>
          </w:p>
        </w:tc>
        <w:tc>
          <w:tcPr>
            <w:tcW w:w="755" w:type="dxa"/>
          </w:tcPr>
          <w:p w14:paraId="48F8CA45" w14:textId="77777777" w:rsidR="002F1E12" w:rsidRPr="002F1E12" w:rsidRDefault="002F1E12" w:rsidP="002F1E12">
            <w:pPr>
              <w:jc w:val="center"/>
            </w:pPr>
            <w:r w:rsidRPr="002F1E12">
              <w:t>x</w:t>
            </w:r>
          </w:p>
        </w:tc>
        <w:tc>
          <w:tcPr>
            <w:tcW w:w="755" w:type="dxa"/>
          </w:tcPr>
          <w:p w14:paraId="0B74996D" w14:textId="77777777" w:rsidR="002F1E12" w:rsidRPr="002F1E12" w:rsidRDefault="002F1E12" w:rsidP="002F1E12">
            <w:pPr>
              <w:jc w:val="center"/>
            </w:pPr>
          </w:p>
        </w:tc>
        <w:tc>
          <w:tcPr>
            <w:tcW w:w="755" w:type="dxa"/>
          </w:tcPr>
          <w:p w14:paraId="132EB4B4" w14:textId="77777777" w:rsidR="002F1E12" w:rsidRPr="002F1E12" w:rsidRDefault="002F1E12" w:rsidP="002F1E12">
            <w:pPr>
              <w:jc w:val="center"/>
            </w:pPr>
          </w:p>
        </w:tc>
      </w:tr>
      <w:tr w:rsidR="002F1E12" w:rsidRPr="002F1E12" w14:paraId="025DD2C8" w14:textId="77777777" w:rsidTr="00447667">
        <w:tc>
          <w:tcPr>
            <w:tcW w:w="2265" w:type="dxa"/>
          </w:tcPr>
          <w:p w14:paraId="36609BC6" w14:textId="77777777" w:rsidR="002F1E12" w:rsidRPr="002F1E12" w:rsidRDefault="002F1E12" w:rsidP="002F1E12">
            <w:r w:rsidRPr="002F1E12">
              <w:t>Kovács Petra</w:t>
            </w:r>
          </w:p>
        </w:tc>
        <w:tc>
          <w:tcPr>
            <w:tcW w:w="755" w:type="dxa"/>
          </w:tcPr>
          <w:p w14:paraId="3344C736" w14:textId="77777777" w:rsidR="002F1E12" w:rsidRPr="002F1E12" w:rsidRDefault="002F1E12" w:rsidP="002F1E12">
            <w:pPr>
              <w:jc w:val="center"/>
            </w:pPr>
          </w:p>
        </w:tc>
        <w:tc>
          <w:tcPr>
            <w:tcW w:w="755" w:type="dxa"/>
          </w:tcPr>
          <w:p w14:paraId="709B29A6" w14:textId="77777777" w:rsidR="002F1E12" w:rsidRPr="002F1E12" w:rsidRDefault="002F1E12" w:rsidP="002F1E12">
            <w:pPr>
              <w:jc w:val="center"/>
            </w:pPr>
          </w:p>
        </w:tc>
        <w:tc>
          <w:tcPr>
            <w:tcW w:w="755" w:type="dxa"/>
          </w:tcPr>
          <w:p w14:paraId="0B99A6A4" w14:textId="77777777" w:rsidR="002F1E12" w:rsidRPr="002F1E12" w:rsidRDefault="002F1E12" w:rsidP="002F1E12">
            <w:pPr>
              <w:jc w:val="center"/>
            </w:pPr>
            <w:r w:rsidRPr="002F1E12">
              <w:t>x</w:t>
            </w:r>
          </w:p>
        </w:tc>
        <w:tc>
          <w:tcPr>
            <w:tcW w:w="755" w:type="dxa"/>
          </w:tcPr>
          <w:p w14:paraId="209A9342" w14:textId="77777777" w:rsidR="002F1E12" w:rsidRPr="002F1E12" w:rsidRDefault="002F1E12" w:rsidP="002F1E12">
            <w:pPr>
              <w:jc w:val="center"/>
            </w:pPr>
          </w:p>
        </w:tc>
        <w:tc>
          <w:tcPr>
            <w:tcW w:w="755" w:type="dxa"/>
          </w:tcPr>
          <w:p w14:paraId="65100EDC" w14:textId="77777777" w:rsidR="002F1E12" w:rsidRPr="002F1E12" w:rsidRDefault="002F1E12" w:rsidP="002F1E12">
            <w:pPr>
              <w:jc w:val="center"/>
            </w:pPr>
          </w:p>
        </w:tc>
        <w:tc>
          <w:tcPr>
            <w:tcW w:w="755" w:type="dxa"/>
          </w:tcPr>
          <w:p w14:paraId="3416FD7E" w14:textId="77777777" w:rsidR="002F1E12" w:rsidRPr="002F1E12" w:rsidRDefault="002F1E12" w:rsidP="002F1E12">
            <w:pPr>
              <w:jc w:val="center"/>
            </w:pPr>
          </w:p>
        </w:tc>
        <w:tc>
          <w:tcPr>
            <w:tcW w:w="755" w:type="dxa"/>
          </w:tcPr>
          <w:p w14:paraId="71079001" w14:textId="77777777" w:rsidR="002F1E12" w:rsidRPr="002F1E12" w:rsidRDefault="002F1E12" w:rsidP="002F1E12">
            <w:pPr>
              <w:jc w:val="center"/>
            </w:pPr>
            <w:r w:rsidRPr="002F1E12">
              <w:t>x</w:t>
            </w:r>
          </w:p>
        </w:tc>
        <w:tc>
          <w:tcPr>
            <w:tcW w:w="755" w:type="dxa"/>
          </w:tcPr>
          <w:p w14:paraId="4A2C7045" w14:textId="77777777" w:rsidR="002F1E12" w:rsidRPr="002F1E12" w:rsidRDefault="002F1E12" w:rsidP="002F1E12">
            <w:pPr>
              <w:jc w:val="center"/>
            </w:pPr>
          </w:p>
        </w:tc>
        <w:tc>
          <w:tcPr>
            <w:tcW w:w="755" w:type="dxa"/>
          </w:tcPr>
          <w:p w14:paraId="25DBF54A" w14:textId="77777777" w:rsidR="002F1E12" w:rsidRPr="002F1E12" w:rsidRDefault="002F1E12" w:rsidP="002F1E12">
            <w:pPr>
              <w:jc w:val="center"/>
            </w:pPr>
          </w:p>
        </w:tc>
      </w:tr>
      <w:tr w:rsidR="002F1E12" w:rsidRPr="002F1E12" w14:paraId="1F7A11FE" w14:textId="77777777" w:rsidTr="00447667">
        <w:tc>
          <w:tcPr>
            <w:tcW w:w="2265" w:type="dxa"/>
          </w:tcPr>
          <w:p w14:paraId="646BED4A" w14:textId="77777777" w:rsidR="002F1E12" w:rsidRPr="002F1E12" w:rsidRDefault="002F1E12" w:rsidP="002F1E12">
            <w:r w:rsidRPr="002F1E12">
              <w:t>Veöreös Tünde</w:t>
            </w:r>
          </w:p>
        </w:tc>
        <w:tc>
          <w:tcPr>
            <w:tcW w:w="755" w:type="dxa"/>
          </w:tcPr>
          <w:p w14:paraId="1B7B174A" w14:textId="77777777" w:rsidR="002F1E12" w:rsidRPr="002F1E12" w:rsidRDefault="002F1E12" w:rsidP="002F1E12">
            <w:pPr>
              <w:jc w:val="center"/>
            </w:pPr>
          </w:p>
        </w:tc>
        <w:tc>
          <w:tcPr>
            <w:tcW w:w="755" w:type="dxa"/>
          </w:tcPr>
          <w:p w14:paraId="5C392F79" w14:textId="77777777" w:rsidR="002F1E12" w:rsidRPr="002F1E12" w:rsidRDefault="002F1E12" w:rsidP="002F1E12">
            <w:pPr>
              <w:jc w:val="center"/>
            </w:pPr>
          </w:p>
        </w:tc>
        <w:tc>
          <w:tcPr>
            <w:tcW w:w="755" w:type="dxa"/>
          </w:tcPr>
          <w:p w14:paraId="18DF1AA3" w14:textId="77777777" w:rsidR="002F1E12" w:rsidRPr="002F1E12" w:rsidRDefault="002F1E12" w:rsidP="002F1E12">
            <w:pPr>
              <w:jc w:val="center"/>
            </w:pPr>
          </w:p>
        </w:tc>
        <w:tc>
          <w:tcPr>
            <w:tcW w:w="755" w:type="dxa"/>
          </w:tcPr>
          <w:p w14:paraId="420DA559" w14:textId="77777777" w:rsidR="002F1E12" w:rsidRPr="002F1E12" w:rsidRDefault="002F1E12" w:rsidP="002F1E12">
            <w:pPr>
              <w:jc w:val="center"/>
            </w:pPr>
          </w:p>
        </w:tc>
        <w:tc>
          <w:tcPr>
            <w:tcW w:w="755" w:type="dxa"/>
          </w:tcPr>
          <w:p w14:paraId="208D21C6" w14:textId="77777777" w:rsidR="002F1E12" w:rsidRPr="002F1E12" w:rsidRDefault="002F1E12" w:rsidP="002F1E12">
            <w:pPr>
              <w:jc w:val="center"/>
            </w:pPr>
          </w:p>
        </w:tc>
        <w:tc>
          <w:tcPr>
            <w:tcW w:w="755" w:type="dxa"/>
          </w:tcPr>
          <w:p w14:paraId="6155659F" w14:textId="77777777" w:rsidR="002F1E12" w:rsidRPr="002F1E12" w:rsidRDefault="002F1E12" w:rsidP="002F1E12">
            <w:pPr>
              <w:jc w:val="center"/>
            </w:pPr>
          </w:p>
        </w:tc>
        <w:tc>
          <w:tcPr>
            <w:tcW w:w="755" w:type="dxa"/>
          </w:tcPr>
          <w:p w14:paraId="2428638C" w14:textId="77777777" w:rsidR="002F1E12" w:rsidRPr="002F1E12" w:rsidRDefault="002F1E12" w:rsidP="002F1E12">
            <w:pPr>
              <w:jc w:val="center"/>
            </w:pPr>
          </w:p>
        </w:tc>
        <w:tc>
          <w:tcPr>
            <w:tcW w:w="755" w:type="dxa"/>
          </w:tcPr>
          <w:p w14:paraId="3C7FC315" w14:textId="77777777" w:rsidR="002F1E12" w:rsidRPr="002F1E12" w:rsidRDefault="002F1E12" w:rsidP="002F1E12">
            <w:pPr>
              <w:jc w:val="center"/>
            </w:pPr>
          </w:p>
        </w:tc>
        <w:tc>
          <w:tcPr>
            <w:tcW w:w="755" w:type="dxa"/>
          </w:tcPr>
          <w:p w14:paraId="0C6BD293" w14:textId="77777777" w:rsidR="002F1E12" w:rsidRPr="002F1E12" w:rsidRDefault="002F1E12" w:rsidP="002F1E12">
            <w:pPr>
              <w:jc w:val="center"/>
            </w:pPr>
            <w:r w:rsidRPr="002F1E12">
              <w:t>x</w:t>
            </w:r>
          </w:p>
        </w:tc>
      </w:tr>
      <w:tr w:rsidR="002F1E12" w:rsidRPr="002F1E12" w14:paraId="00148165" w14:textId="77777777" w:rsidTr="00447667">
        <w:tc>
          <w:tcPr>
            <w:tcW w:w="2265" w:type="dxa"/>
          </w:tcPr>
          <w:p w14:paraId="291106C8" w14:textId="77777777" w:rsidR="002F1E12" w:rsidRPr="002F1E12" w:rsidRDefault="002F1E12" w:rsidP="002F1E12">
            <w:r w:rsidRPr="002F1E12">
              <w:t>Nagyváthy Rita</w:t>
            </w:r>
          </w:p>
        </w:tc>
        <w:tc>
          <w:tcPr>
            <w:tcW w:w="755" w:type="dxa"/>
          </w:tcPr>
          <w:p w14:paraId="0D3DE167" w14:textId="77777777" w:rsidR="002F1E12" w:rsidRPr="002F1E12" w:rsidRDefault="002F1E12" w:rsidP="002F1E12">
            <w:pPr>
              <w:jc w:val="center"/>
            </w:pPr>
          </w:p>
        </w:tc>
        <w:tc>
          <w:tcPr>
            <w:tcW w:w="755" w:type="dxa"/>
          </w:tcPr>
          <w:p w14:paraId="19FCEF7B" w14:textId="77777777" w:rsidR="002F1E12" w:rsidRPr="002F1E12" w:rsidRDefault="002F1E12" w:rsidP="002F1E12">
            <w:pPr>
              <w:jc w:val="center"/>
            </w:pPr>
          </w:p>
        </w:tc>
        <w:tc>
          <w:tcPr>
            <w:tcW w:w="755" w:type="dxa"/>
          </w:tcPr>
          <w:p w14:paraId="177C0AF7" w14:textId="77777777" w:rsidR="002F1E12" w:rsidRPr="002F1E12" w:rsidRDefault="002F1E12" w:rsidP="002F1E12">
            <w:pPr>
              <w:jc w:val="center"/>
            </w:pPr>
          </w:p>
        </w:tc>
        <w:tc>
          <w:tcPr>
            <w:tcW w:w="755" w:type="dxa"/>
          </w:tcPr>
          <w:p w14:paraId="0CBD71F0" w14:textId="77777777" w:rsidR="002F1E12" w:rsidRPr="002F1E12" w:rsidRDefault="002F1E12" w:rsidP="002F1E12">
            <w:pPr>
              <w:jc w:val="center"/>
            </w:pPr>
            <w:r w:rsidRPr="002F1E12">
              <w:t>x</w:t>
            </w:r>
          </w:p>
        </w:tc>
        <w:tc>
          <w:tcPr>
            <w:tcW w:w="755" w:type="dxa"/>
          </w:tcPr>
          <w:p w14:paraId="5AC8AD3F" w14:textId="77777777" w:rsidR="002F1E12" w:rsidRPr="002F1E12" w:rsidRDefault="002F1E12" w:rsidP="002F1E12">
            <w:pPr>
              <w:jc w:val="center"/>
            </w:pPr>
          </w:p>
        </w:tc>
        <w:tc>
          <w:tcPr>
            <w:tcW w:w="755" w:type="dxa"/>
          </w:tcPr>
          <w:p w14:paraId="5FAB3868" w14:textId="77777777" w:rsidR="002F1E12" w:rsidRPr="002F1E12" w:rsidRDefault="002F1E12" w:rsidP="002F1E12">
            <w:pPr>
              <w:jc w:val="center"/>
            </w:pPr>
          </w:p>
        </w:tc>
        <w:tc>
          <w:tcPr>
            <w:tcW w:w="755" w:type="dxa"/>
          </w:tcPr>
          <w:p w14:paraId="469FC48C" w14:textId="77777777" w:rsidR="002F1E12" w:rsidRPr="002F1E12" w:rsidRDefault="002F1E12" w:rsidP="002F1E12">
            <w:pPr>
              <w:jc w:val="center"/>
            </w:pPr>
          </w:p>
        </w:tc>
        <w:tc>
          <w:tcPr>
            <w:tcW w:w="755" w:type="dxa"/>
          </w:tcPr>
          <w:p w14:paraId="7A4415BC" w14:textId="77777777" w:rsidR="002F1E12" w:rsidRPr="002F1E12" w:rsidRDefault="002F1E12" w:rsidP="002F1E12">
            <w:pPr>
              <w:jc w:val="center"/>
            </w:pPr>
          </w:p>
        </w:tc>
        <w:tc>
          <w:tcPr>
            <w:tcW w:w="755" w:type="dxa"/>
          </w:tcPr>
          <w:p w14:paraId="2102B633" w14:textId="77777777" w:rsidR="002F1E12" w:rsidRPr="002F1E12" w:rsidRDefault="002F1E12" w:rsidP="002F1E12">
            <w:pPr>
              <w:jc w:val="center"/>
            </w:pPr>
          </w:p>
        </w:tc>
      </w:tr>
      <w:tr w:rsidR="002F1E12" w:rsidRPr="002F1E12" w14:paraId="281D8C00" w14:textId="77777777" w:rsidTr="00447667">
        <w:tc>
          <w:tcPr>
            <w:tcW w:w="2265" w:type="dxa"/>
          </w:tcPr>
          <w:p w14:paraId="2DB4C261" w14:textId="77777777" w:rsidR="002F1E12" w:rsidRPr="002F1E12" w:rsidRDefault="002F1E12" w:rsidP="002F1E12">
            <w:r w:rsidRPr="002F1E12">
              <w:t>Tófalvi-Balassa Szilvia</w:t>
            </w:r>
          </w:p>
        </w:tc>
        <w:tc>
          <w:tcPr>
            <w:tcW w:w="755" w:type="dxa"/>
          </w:tcPr>
          <w:p w14:paraId="0A91D00B" w14:textId="77777777" w:rsidR="002F1E12" w:rsidRPr="002F1E12" w:rsidRDefault="002F1E12" w:rsidP="002F1E12">
            <w:pPr>
              <w:jc w:val="center"/>
            </w:pPr>
          </w:p>
        </w:tc>
        <w:tc>
          <w:tcPr>
            <w:tcW w:w="755" w:type="dxa"/>
          </w:tcPr>
          <w:p w14:paraId="16E6FE14" w14:textId="77777777" w:rsidR="002F1E12" w:rsidRPr="002F1E12" w:rsidRDefault="002F1E12" w:rsidP="002F1E12">
            <w:pPr>
              <w:jc w:val="center"/>
            </w:pPr>
          </w:p>
        </w:tc>
        <w:tc>
          <w:tcPr>
            <w:tcW w:w="755" w:type="dxa"/>
          </w:tcPr>
          <w:p w14:paraId="36AE1511" w14:textId="77777777" w:rsidR="002F1E12" w:rsidRPr="002F1E12" w:rsidRDefault="002F1E12" w:rsidP="002F1E12">
            <w:pPr>
              <w:jc w:val="center"/>
            </w:pPr>
          </w:p>
        </w:tc>
        <w:tc>
          <w:tcPr>
            <w:tcW w:w="755" w:type="dxa"/>
          </w:tcPr>
          <w:p w14:paraId="4F6AF1CF" w14:textId="77777777" w:rsidR="002F1E12" w:rsidRPr="002F1E12" w:rsidRDefault="002F1E12" w:rsidP="002F1E12">
            <w:pPr>
              <w:jc w:val="center"/>
            </w:pPr>
          </w:p>
        </w:tc>
        <w:tc>
          <w:tcPr>
            <w:tcW w:w="755" w:type="dxa"/>
          </w:tcPr>
          <w:p w14:paraId="54CB7AB9" w14:textId="77777777" w:rsidR="002F1E12" w:rsidRPr="002F1E12" w:rsidRDefault="002F1E12" w:rsidP="002F1E12">
            <w:pPr>
              <w:jc w:val="center"/>
            </w:pPr>
          </w:p>
        </w:tc>
        <w:tc>
          <w:tcPr>
            <w:tcW w:w="755" w:type="dxa"/>
          </w:tcPr>
          <w:p w14:paraId="1D2FF3F6" w14:textId="77777777" w:rsidR="002F1E12" w:rsidRPr="002F1E12" w:rsidRDefault="002F1E12" w:rsidP="002F1E12">
            <w:pPr>
              <w:jc w:val="center"/>
            </w:pPr>
          </w:p>
        </w:tc>
        <w:tc>
          <w:tcPr>
            <w:tcW w:w="755" w:type="dxa"/>
          </w:tcPr>
          <w:p w14:paraId="53AED54B" w14:textId="77777777" w:rsidR="002F1E12" w:rsidRPr="002F1E12" w:rsidRDefault="002F1E12" w:rsidP="002F1E12">
            <w:pPr>
              <w:jc w:val="center"/>
            </w:pPr>
          </w:p>
        </w:tc>
        <w:tc>
          <w:tcPr>
            <w:tcW w:w="755" w:type="dxa"/>
          </w:tcPr>
          <w:p w14:paraId="75398F89" w14:textId="77777777" w:rsidR="002F1E12" w:rsidRPr="002F1E12" w:rsidRDefault="002F1E12" w:rsidP="002F1E12">
            <w:pPr>
              <w:jc w:val="center"/>
            </w:pPr>
            <w:r w:rsidRPr="002F1E12">
              <w:t>x</w:t>
            </w:r>
          </w:p>
        </w:tc>
        <w:tc>
          <w:tcPr>
            <w:tcW w:w="755" w:type="dxa"/>
          </w:tcPr>
          <w:p w14:paraId="3C446D30" w14:textId="77777777" w:rsidR="002F1E12" w:rsidRPr="002F1E12" w:rsidRDefault="002F1E12" w:rsidP="002F1E12">
            <w:pPr>
              <w:jc w:val="center"/>
            </w:pPr>
          </w:p>
        </w:tc>
      </w:tr>
      <w:tr w:rsidR="002F1E12" w:rsidRPr="002F1E12" w14:paraId="1FA27BD2" w14:textId="77777777" w:rsidTr="00447667">
        <w:tc>
          <w:tcPr>
            <w:tcW w:w="2265" w:type="dxa"/>
          </w:tcPr>
          <w:p w14:paraId="1090B35F" w14:textId="77777777" w:rsidR="002F1E12" w:rsidRPr="002F1E12" w:rsidRDefault="002F1E12" w:rsidP="002F1E12">
            <w:r w:rsidRPr="002F1E12">
              <w:lastRenderedPageBreak/>
              <w:t>Juhászné Fodor Mónika</w:t>
            </w:r>
          </w:p>
        </w:tc>
        <w:tc>
          <w:tcPr>
            <w:tcW w:w="755" w:type="dxa"/>
          </w:tcPr>
          <w:p w14:paraId="1A3DEF0C" w14:textId="77777777" w:rsidR="002F1E12" w:rsidRPr="002F1E12" w:rsidRDefault="002F1E12" w:rsidP="002F1E12">
            <w:pPr>
              <w:jc w:val="center"/>
            </w:pPr>
          </w:p>
        </w:tc>
        <w:tc>
          <w:tcPr>
            <w:tcW w:w="755" w:type="dxa"/>
          </w:tcPr>
          <w:p w14:paraId="5508674A" w14:textId="77777777" w:rsidR="002F1E12" w:rsidRPr="002F1E12" w:rsidRDefault="002F1E12" w:rsidP="002F1E12">
            <w:pPr>
              <w:jc w:val="center"/>
            </w:pPr>
          </w:p>
        </w:tc>
        <w:tc>
          <w:tcPr>
            <w:tcW w:w="755" w:type="dxa"/>
          </w:tcPr>
          <w:p w14:paraId="3E6F6A1C" w14:textId="77777777" w:rsidR="002F1E12" w:rsidRPr="002F1E12" w:rsidRDefault="002F1E12" w:rsidP="002F1E12">
            <w:pPr>
              <w:jc w:val="center"/>
            </w:pPr>
          </w:p>
        </w:tc>
        <w:tc>
          <w:tcPr>
            <w:tcW w:w="755" w:type="dxa"/>
          </w:tcPr>
          <w:p w14:paraId="5346810C" w14:textId="77777777" w:rsidR="002F1E12" w:rsidRPr="002F1E12" w:rsidRDefault="002F1E12" w:rsidP="002F1E12">
            <w:pPr>
              <w:jc w:val="center"/>
            </w:pPr>
          </w:p>
        </w:tc>
        <w:tc>
          <w:tcPr>
            <w:tcW w:w="755" w:type="dxa"/>
          </w:tcPr>
          <w:p w14:paraId="52D19122" w14:textId="77777777" w:rsidR="002F1E12" w:rsidRPr="002F1E12" w:rsidRDefault="002F1E12" w:rsidP="002F1E12">
            <w:pPr>
              <w:jc w:val="center"/>
            </w:pPr>
          </w:p>
        </w:tc>
        <w:tc>
          <w:tcPr>
            <w:tcW w:w="755" w:type="dxa"/>
          </w:tcPr>
          <w:p w14:paraId="4CB9B525" w14:textId="77777777" w:rsidR="002F1E12" w:rsidRPr="002F1E12" w:rsidRDefault="002F1E12" w:rsidP="002F1E12">
            <w:pPr>
              <w:jc w:val="center"/>
            </w:pPr>
          </w:p>
        </w:tc>
        <w:tc>
          <w:tcPr>
            <w:tcW w:w="755" w:type="dxa"/>
          </w:tcPr>
          <w:p w14:paraId="0B672695" w14:textId="77777777" w:rsidR="002F1E12" w:rsidRPr="002F1E12" w:rsidRDefault="002F1E12" w:rsidP="002F1E12">
            <w:pPr>
              <w:jc w:val="center"/>
            </w:pPr>
          </w:p>
        </w:tc>
        <w:tc>
          <w:tcPr>
            <w:tcW w:w="755" w:type="dxa"/>
          </w:tcPr>
          <w:p w14:paraId="0F3FE950" w14:textId="77777777" w:rsidR="002F1E12" w:rsidRPr="002F1E12" w:rsidRDefault="002F1E12" w:rsidP="002F1E12">
            <w:pPr>
              <w:jc w:val="center"/>
            </w:pPr>
          </w:p>
        </w:tc>
        <w:tc>
          <w:tcPr>
            <w:tcW w:w="755" w:type="dxa"/>
          </w:tcPr>
          <w:p w14:paraId="21E66AF8" w14:textId="77777777" w:rsidR="002F1E12" w:rsidRPr="002F1E12" w:rsidRDefault="002F1E12" w:rsidP="002F1E12">
            <w:pPr>
              <w:jc w:val="center"/>
            </w:pPr>
            <w:r w:rsidRPr="002F1E12">
              <w:t>x</w:t>
            </w:r>
          </w:p>
        </w:tc>
      </w:tr>
      <w:tr w:rsidR="002F1E12" w:rsidRPr="002F1E12" w14:paraId="29DF3D60" w14:textId="77777777" w:rsidTr="00447667">
        <w:tc>
          <w:tcPr>
            <w:tcW w:w="2265" w:type="dxa"/>
          </w:tcPr>
          <w:p w14:paraId="3774E4F5" w14:textId="58321989" w:rsidR="002F1E12" w:rsidRPr="002F1E12" w:rsidRDefault="002F1E12" w:rsidP="002F1E12">
            <w:r w:rsidRPr="002F1E12">
              <w:t>Sebe</w:t>
            </w:r>
            <w:r>
              <w:t>s</w:t>
            </w:r>
            <w:r w:rsidRPr="002F1E12">
              <w:t>tyén Zsófia</w:t>
            </w:r>
          </w:p>
        </w:tc>
        <w:tc>
          <w:tcPr>
            <w:tcW w:w="755" w:type="dxa"/>
          </w:tcPr>
          <w:p w14:paraId="1A80514A" w14:textId="77777777" w:rsidR="002F1E12" w:rsidRPr="002F1E12" w:rsidRDefault="002F1E12" w:rsidP="002F1E12">
            <w:pPr>
              <w:jc w:val="center"/>
            </w:pPr>
          </w:p>
        </w:tc>
        <w:tc>
          <w:tcPr>
            <w:tcW w:w="755" w:type="dxa"/>
          </w:tcPr>
          <w:p w14:paraId="47BB45E5" w14:textId="77777777" w:rsidR="002F1E12" w:rsidRPr="002F1E12" w:rsidRDefault="002F1E12" w:rsidP="002F1E12">
            <w:pPr>
              <w:jc w:val="center"/>
            </w:pPr>
          </w:p>
        </w:tc>
        <w:tc>
          <w:tcPr>
            <w:tcW w:w="755" w:type="dxa"/>
          </w:tcPr>
          <w:p w14:paraId="76753D00" w14:textId="77777777" w:rsidR="002F1E12" w:rsidRPr="002F1E12" w:rsidRDefault="002F1E12" w:rsidP="002F1E12">
            <w:pPr>
              <w:jc w:val="center"/>
            </w:pPr>
          </w:p>
        </w:tc>
        <w:tc>
          <w:tcPr>
            <w:tcW w:w="755" w:type="dxa"/>
          </w:tcPr>
          <w:p w14:paraId="0AB22EE7" w14:textId="77777777" w:rsidR="002F1E12" w:rsidRPr="002F1E12" w:rsidRDefault="002F1E12" w:rsidP="002F1E12">
            <w:pPr>
              <w:jc w:val="center"/>
            </w:pPr>
          </w:p>
        </w:tc>
        <w:tc>
          <w:tcPr>
            <w:tcW w:w="755" w:type="dxa"/>
          </w:tcPr>
          <w:p w14:paraId="70BDF7CE" w14:textId="77777777" w:rsidR="002F1E12" w:rsidRPr="002F1E12" w:rsidRDefault="002F1E12" w:rsidP="002F1E12">
            <w:pPr>
              <w:jc w:val="center"/>
            </w:pPr>
          </w:p>
        </w:tc>
        <w:tc>
          <w:tcPr>
            <w:tcW w:w="755" w:type="dxa"/>
          </w:tcPr>
          <w:p w14:paraId="42D89A43" w14:textId="77777777" w:rsidR="002F1E12" w:rsidRPr="002F1E12" w:rsidRDefault="002F1E12" w:rsidP="002F1E12">
            <w:pPr>
              <w:jc w:val="center"/>
            </w:pPr>
          </w:p>
        </w:tc>
        <w:tc>
          <w:tcPr>
            <w:tcW w:w="755" w:type="dxa"/>
          </w:tcPr>
          <w:p w14:paraId="0AA2E312" w14:textId="77777777" w:rsidR="002F1E12" w:rsidRPr="002F1E12" w:rsidRDefault="002F1E12" w:rsidP="002F1E12">
            <w:pPr>
              <w:jc w:val="center"/>
            </w:pPr>
          </w:p>
        </w:tc>
        <w:tc>
          <w:tcPr>
            <w:tcW w:w="755" w:type="dxa"/>
          </w:tcPr>
          <w:p w14:paraId="25EDDE24" w14:textId="77777777" w:rsidR="002F1E12" w:rsidRPr="002F1E12" w:rsidRDefault="002F1E12" w:rsidP="002F1E12">
            <w:pPr>
              <w:jc w:val="center"/>
            </w:pPr>
            <w:r w:rsidRPr="002F1E12">
              <w:t>x</w:t>
            </w:r>
          </w:p>
        </w:tc>
        <w:tc>
          <w:tcPr>
            <w:tcW w:w="755" w:type="dxa"/>
          </w:tcPr>
          <w:p w14:paraId="316FD230" w14:textId="77777777" w:rsidR="002F1E12" w:rsidRPr="002F1E12" w:rsidRDefault="002F1E12" w:rsidP="002F1E12">
            <w:pPr>
              <w:jc w:val="center"/>
            </w:pPr>
          </w:p>
        </w:tc>
      </w:tr>
    </w:tbl>
    <w:p w14:paraId="7C72DCF9" w14:textId="77777777" w:rsidR="000D5DCA" w:rsidRPr="00DF7A18" w:rsidRDefault="000D5DCA" w:rsidP="000D5DCA"/>
    <w:p w14:paraId="5D94286D" w14:textId="77777777" w:rsidR="000D5DCA" w:rsidRDefault="000D5DCA" w:rsidP="000D5DCA">
      <w:pPr>
        <w:pStyle w:val="Cmsor4"/>
      </w:pPr>
      <w:r>
        <w:t>Ellenőrzési terv</w:t>
      </w:r>
    </w:p>
    <w:p w14:paraId="17DFD410" w14:textId="77777777" w:rsidR="000D5DCA" w:rsidRDefault="000D5DCA" w:rsidP="000D5DCA"/>
    <w:tbl>
      <w:tblPr>
        <w:tblStyle w:val="Rcsostblzat29"/>
        <w:tblW w:w="0" w:type="auto"/>
        <w:tblLook w:val="04A0" w:firstRow="1" w:lastRow="0" w:firstColumn="1" w:lastColumn="0" w:noHBand="0" w:noVBand="1"/>
      </w:tblPr>
      <w:tblGrid>
        <w:gridCol w:w="2265"/>
        <w:gridCol w:w="755"/>
        <w:gridCol w:w="755"/>
        <w:gridCol w:w="755"/>
        <w:gridCol w:w="755"/>
        <w:gridCol w:w="755"/>
        <w:gridCol w:w="755"/>
        <w:gridCol w:w="755"/>
        <w:gridCol w:w="755"/>
        <w:gridCol w:w="755"/>
      </w:tblGrid>
      <w:tr w:rsidR="002F1E12" w:rsidRPr="002F1E12" w14:paraId="288EDE2C" w14:textId="77777777" w:rsidTr="00447667">
        <w:tc>
          <w:tcPr>
            <w:tcW w:w="2265" w:type="dxa"/>
          </w:tcPr>
          <w:p w14:paraId="6C280A67" w14:textId="77777777" w:rsidR="002F1E12" w:rsidRPr="002F1E12" w:rsidRDefault="002F1E12" w:rsidP="002F1E12">
            <w:r w:rsidRPr="002F1E12">
              <w:t>Ellenőrzési terület</w:t>
            </w:r>
          </w:p>
        </w:tc>
        <w:tc>
          <w:tcPr>
            <w:tcW w:w="755" w:type="dxa"/>
          </w:tcPr>
          <w:p w14:paraId="57241451" w14:textId="77777777" w:rsidR="002F1E12" w:rsidRPr="002F1E12" w:rsidRDefault="002F1E12" w:rsidP="002F1E12">
            <w:pPr>
              <w:jc w:val="center"/>
            </w:pPr>
            <w:r w:rsidRPr="002F1E12">
              <w:t>szept.</w:t>
            </w:r>
          </w:p>
        </w:tc>
        <w:tc>
          <w:tcPr>
            <w:tcW w:w="755" w:type="dxa"/>
          </w:tcPr>
          <w:p w14:paraId="1E2C4DDB" w14:textId="77777777" w:rsidR="002F1E12" w:rsidRPr="002F1E12" w:rsidRDefault="002F1E12" w:rsidP="002F1E12">
            <w:pPr>
              <w:jc w:val="center"/>
            </w:pPr>
            <w:r w:rsidRPr="002F1E12">
              <w:t>okt.</w:t>
            </w:r>
          </w:p>
        </w:tc>
        <w:tc>
          <w:tcPr>
            <w:tcW w:w="755" w:type="dxa"/>
          </w:tcPr>
          <w:p w14:paraId="24B389A6" w14:textId="77777777" w:rsidR="002F1E12" w:rsidRPr="002F1E12" w:rsidRDefault="002F1E12" w:rsidP="002F1E12">
            <w:pPr>
              <w:jc w:val="center"/>
            </w:pPr>
            <w:r w:rsidRPr="002F1E12">
              <w:t>nov.</w:t>
            </w:r>
          </w:p>
        </w:tc>
        <w:tc>
          <w:tcPr>
            <w:tcW w:w="755" w:type="dxa"/>
          </w:tcPr>
          <w:p w14:paraId="16B47CE6" w14:textId="77777777" w:rsidR="002F1E12" w:rsidRPr="002F1E12" w:rsidRDefault="002F1E12" w:rsidP="002F1E12">
            <w:pPr>
              <w:jc w:val="center"/>
            </w:pPr>
            <w:r w:rsidRPr="002F1E12">
              <w:t>dec.</w:t>
            </w:r>
          </w:p>
        </w:tc>
        <w:tc>
          <w:tcPr>
            <w:tcW w:w="755" w:type="dxa"/>
          </w:tcPr>
          <w:p w14:paraId="252843FF" w14:textId="77777777" w:rsidR="002F1E12" w:rsidRPr="002F1E12" w:rsidRDefault="002F1E12" w:rsidP="002F1E12">
            <w:pPr>
              <w:jc w:val="center"/>
            </w:pPr>
            <w:r w:rsidRPr="002F1E12">
              <w:t>jan.</w:t>
            </w:r>
          </w:p>
        </w:tc>
        <w:tc>
          <w:tcPr>
            <w:tcW w:w="755" w:type="dxa"/>
          </w:tcPr>
          <w:p w14:paraId="14C54935" w14:textId="77777777" w:rsidR="002F1E12" w:rsidRPr="002F1E12" w:rsidRDefault="002F1E12" w:rsidP="002F1E12">
            <w:pPr>
              <w:jc w:val="center"/>
            </w:pPr>
            <w:r w:rsidRPr="002F1E12">
              <w:t>febr.</w:t>
            </w:r>
          </w:p>
        </w:tc>
        <w:tc>
          <w:tcPr>
            <w:tcW w:w="755" w:type="dxa"/>
          </w:tcPr>
          <w:p w14:paraId="6F96393D" w14:textId="77777777" w:rsidR="002F1E12" w:rsidRPr="002F1E12" w:rsidRDefault="002F1E12" w:rsidP="002F1E12">
            <w:pPr>
              <w:jc w:val="center"/>
            </w:pPr>
            <w:r w:rsidRPr="002F1E12">
              <w:t>márc.</w:t>
            </w:r>
          </w:p>
        </w:tc>
        <w:tc>
          <w:tcPr>
            <w:tcW w:w="755" w:type="dxa"/>
          </w:tcPr>
          <w:p w14:paraId="711EC1D5" w14:textId="77777777" w:rsidR="002F1E12" w:rsidRPr="002F1E12" w:rsidRDefault="002F1E12" w:rsidP="002F1E12">
            <w:pPr>
              <w:jc w:val="center"/>
            </w:pPr>
            <w:r w:rsidRPr="002F1E12">
              <w:t>ápr.</w:t>
            </w:r>
          </w:p>
        </w:tc>
        <w:tc>
          <w:tcPr>
            <w:tcW w:w="755" w:type="dxa"/>
          </w:tcPr>
          <w:p w14:paraId="43FEFF24" w14:textId="77777777" w:rsidR="002F1E12" w:rsidRPr="002F1E12" w:rsidRDefault="002F1E12" w:rsidP="002F1E12">
            <w:pPr>
              <w:jc w:val="center"/>
            </w:pPr>
            <w:r w:rsidRPr="002F1E12">
              <w:t>máj.</w:t>
            </w:r>
          </w:p>
        </w:tc>
      </w:tr>
      <w:tr w:rsidR="002F1E12" w:rsidRPr="002F1E12" w14:paraId="2387B0D3" w14:textId="77777777" w:rsidTr="00447667">
        <w:tc>
          <w:tcPr>
            <w:tcW w:w="2265" w:type="dxa"/>
          </w:tcPr>
          <w:p w14:paraId="0BEE0C83" w14:textId="77777777" w:rsidR="002F1E12" w:rsidRPr="002F1E12" w:rsidRDefault="002F1E12" w:rsidP="002F1E12">
            <w:r w:rsidRPr="002F1E12">
              <w:t>Gyógypedagógiai munkaközösség munkatervi feladatainak megvalósulása</w:t>
            </w:r>
          </w:p>
        </w:tc>
        <w:tc>
          <w:tcPr>
            <w:tcW w:w="755" w:type="dxa"/>
          </w:tcPr>
          <w:p w14:paraId="4662BEDA" w14:textId="77777777" w:rsidR="002F1E12" w:rsidRPr="002F1E12" w:rsidRDefault="002F1E12" w:rsidP="002F1E12">
            <w:pPr>
              <w:jc w:val="center"/>
            </w:pPr>
          </w:p>
        </w:tc>
        <w:tc>
          <w:tcPr>
            <w:tcW w:w="755" w:type="dxa"/>
          </w:tcPr>
          <w:p w14:paraId="5540930D" w14:textId="77777777" w:rsidR="002F1E12" w:rsidRPr="002F1E12" w:rsidRDefault="002F1E12" w:rsidP="002F1E12">
            <w:pPr>
              <w:jc w:val="center"/>
            </w:pPr>
          </w:p>
        </w:tc>
        <w:tc>
          <w:tcPr>
            <w:tcW w:w="755" w:type="dxa"/>
          </w:tcPr>
          <w:p w14:paraId="29563C1B" w14:textId="77777777" w:rsidR="002F1E12" w:rsidRPr="002F1E12" w:rsidRDefault="002F1E12" w:rsidP="002F1E12">
            <w:pPr>
              <w:jc w:val="center"/>
            </w:pPr>
            <w:r w:rsidRPr="002F1E12">
              <w:t>x</w:t>
            </w:r>
          </w:p>
        </w:tc>
        <w:tc>
          <w:tcPr>
            <w:tcW w:w="755" w:type="dxa"/>
          </w:tcPr>
          <w:p w14:paraId="6C4C9E3D" w14:textId="77777777" w:rsidR="002F1E12" w:rsidRPr="002F1E12" w:rsidRDefault="002F1E12" w:rsidP="002F1E12">
            <w:pPr>
              <w:jc w:val="center"/>
            </w:pPr>
          </w:p>
        </w:tc>
        <w:tc>
          <w:tcPr>
            <w:tcW w:w="755" w:type="dxa"/>
          </w:tcPr>
          <w:p w14:paraId="525F8079" w14:textId="77777777" w:rsidR="002F1E12" w:rsidRPr="002F1E12" w:rsidRDefault="002F1E12" w:rsidP="002F1E12">
            <w:pPr>
              <w:jc w:val="center"/>
            </w:pPr>
          </w:p>
        </w:tc>
        <w:tc>
          <w:tcPr>
            <w:tcW w:w="755" w:type="dxa"/>
          </w:tcPr>
          <w:p w14:paraId="34D0749B" w14:textId="77777777" w:rsidR="002F1E12" w:rsidRPr="002F1E12" w:rsidRDefault="002F1E12" w:rsidP="002F1E12">
            <w:pPr>
              <w:jc w:val="center"/>
            </w:pPr>
          </w:p>
        </w:tc>
        <w:tc>
          <w:tcPr>
            <w:tcW w:w="755" w:type="dxa"/>
          </w:tcPr>
          <w:p w14:paraId="3C161F32" w14:textId="77777777" w:rsidR="002F1E12" w:rsidRPr="002F1E12" w:rsidRDefault="002F1E12" w:rsidP="002F1E12">
            <w:pPr>
              <w:jc w:val="center"/>
            </w:pPr>
            <w:r w:rsidRPr="002F1E12">
              <w:t>x</w:t>
            </w:r>
          </w:p>
        </w:tc>
        <w:tc>
          <w:tcPr>
            <w:tcW w:w="755" w:type="dxa"/>
          </w:tcPr>
          <w:p w14:paraId="37B7A68B" w14:textId="77777777" w:rsidR="002F1E12" w:rsidRPr="002F1E12" w:rsidRDefault="002F1E12" w:rsidP="002F1E12">
            <w:pPr>
              <w:jc w:val="center"/>
            </w:pPr>
          </w:p>
        </w:tc>
        <w:tc>
          <w:tcPr>
            <w:tcW w:w="755" w:type="dxa"/>
          </w:tcPr>
          <w:p w14:paraId="1B7CF31F" w14:textId="77777777" w:rsidR="002F1E12" w:rsidRPr="002F1E12" w:rsidRDefault="002F1E12" w:rsidP="002F1E12">
            <w:pPr>
              <w:jc w:val="center"/>
            </w:pPr>
          </w:p>
        </w:tc>
      </w:tr>
      <w:tr w:rsidR="002F1E12" w:rsidRPr="002F1E12" w14:paraId="48C84D29" w14:textId="77777777" w:rsidTr="00447667">
        <w:tc>
          <w:tcPr>
            <w:tcW w:w="2265" w:type="dxa"/>
          </w:tcPr>
          <w:p w14:paraId="279749D9" w14:textId="77777777" w:rsidR="002F1E12" w:rsidRPr="002F1E12" w:rsidRDefault="002F1E12" w:rsidP="002F1E12">
            <w:r w:rsidRPr="002F1E12">
              <w:t>Egyéni fejlődési utak munkaközösség munkatervi feladatainak megvalósulása</w:t>
            </w:r>
          </w:p>
        </w:tc>
        <w:tc>
          <w:tcPr>
            <w:tcW w:w="755" w:type="dxa"/>
          </w:tcPr>
          <w:p w14:paraId="71F8D056" w14:textId="77777777" w:rsidR="002F1E12" w:rsidRPr="002F1E12" w:rsidRDefault="002F1E12" w:rsidP="002F1E12">
            <w:pPr>
              <w:jc w:val="center"/>
            </w:pPr>
          </w:p>
        </w:tc>
        <w:tc>
          <w:tcPr>
            <w:tcW w:w="755" w:type="dxa"/>
          </w:tcPr>
          <w:p w14:paraId="715D7085" w14:textId="77777777" w:rsidR="002F1E12" w:rsidRPr="002F1E12" w:rsidRDefault="002F1E12" w:rsidP="002F1E12">
            <w:pPr>
              <w:jc w:val="center"/>
            </w:pPr>
          </w:p>
        </w:tc>
        <w:tc>
          <w:tcPr>
            <w:tcW w:w="755" w:type="dxa"/>
          </w:tcPr>
          <w:p w14:paraId="28B29322" w14:textId="77777777" w:rsidR="002F1E12" w:rsidRPr="002F1E12" w:rsidRDefault="002F1E12" w:rsidP="002F1E12">
            <w:pPr>
              <w:jc w:val="center"/>
            </w:pPr>
          </w:p>
        </w:tc>
        <w:tc>
          <w:tcPr>
            <w:tcW w:w="755" w:type="dxa"/>
          </w:tcPr>
          <w:p w14:paraId="65C339B8" w14:textId="77777777" w:rsidR="002F1E12" w:rsidRPr="002F1E12" w:rsidRDefault="002F1E12" w:rsidP="002F1E12">
            <w:pPr>
              <w:jc w:val="center"/>
            </w:pPr>
            <w:r w:rsidRPr="002F1E12">
              <w:t>x</w:t>
            </w:r>
          </w:p>
        </w:tc>
        <w:tc>
          <w:tcPr>
            <w:tcW w:w="755" w:type="dxa"/>
          </w:tcPr>
          <w:p w14:paraId="0D8A34CB" w14:textId="77777777" w:rsidR="002F1E12" w:rsidRPr="002F1E12" w:rsidRDefault="002F1E12" w:rsidP="002F1E12">
            <w:pPr>
              <w:jc w:val="center"/>
            </w:pPr>
          </w:p>
        </w:tc>
        <w:tc>
          <w:tcPr>
            <w:tcW w:w="755" w:type="dxa"/>
          </w:tcPr>
          <w:p w14:paraId="0A180746" w14:textId="77777777" w:rsidR="002F1E12" w:rsidRPr="002F1E12" w:rsidRDefault="002F1E12" w:rsidP="002F1E12">
            <w:pPr>
              <w:jc w:val="center"/>
            </w:pPr>
          </w:p>
        </w:tc>
        <w:tc>
          <w:tcPr>
            <w:tcW w:w="755" w:type="dxa"/>
          </w:tcPr>
          <w:p w14:paraId="56DBAC65" w14:textId="77777777" w:rsidR="002F1E12" w:rsidRPr="002F1E12" w:rsidRDefault="002F1E12" w:rsidP="002F1E12">
            <w:pPr>
              <w:jc w:val="center"/>
            </w:pPr>
          </w:p>
        </w:tc>
        <w:tc>
          <w:tcPr>
            <w:tcW w:w="755" w:type="dxa"/>
          </w:tcPr>
          <w:p w14:paraId="44717FB9" w14:textId="77777777" w:rsidR="002F1E12" w:rsidRPr="002F1E12" w:rsidRDefault="002F1E12" w:rsidP="002F1E12">
            <w:pPr>
              <w:jc w:val="center"/>
            </w:pPr>
          </w:p>
        </w:tc>
        <w:tc>
          <w:tcPr>
            <w:tcW w:w="755" w:type="dxa"/>
          </w:tcPr>
          <w:p w14:paraId="513DBEA9" w14:textId="77777777" w:rsidR="002F1E12" w:rsidRPr="002F1E12" w:rsidRDefault="002F1E12" w:rsidP="002F1E12">
            <w:pPr>
              <w:jc w:val="center"/>
            </w:pPr>
            <w:r w:rsidRPr="002F1E12">
              <w:t>x</w:t>
            </w:r>
          </w:p>
        </w:tc>
      </w:tr>
      <w:tr w:rsidR="002F1E12" w:rsidRPr="002F1E12" w14:paraId="683256CC" w14:textId="77777777" w:rsidTr="00447667">
        <w:tc>
          <w:tcPr>
            <w:tcW w:w="2265" w:type="dxa"/>
          </w:tcPr>
          <w:p w14:paraId="4744E9B9" w14:textId="77777777" w:rsidR="002F1E12" w:rsidRPr="002F1E12" w:rsidRDefault="002F1E12" w:rsidP="002F1E12">
            <w:r w:rsidRPr="002F1E12">
              <w:t>Beosztások, munkaidő</w:t>
            </w:r>
          </w:p>
        </w:tc>
        <w:tc>
          <w:tcPr>
            <w:tcW w:w="755" w:type="dxa"/>
          </w:tcPr>
          <w:p w14:paraId="39C73127" w14:textId="77777777" w:rsidR="002F1E12" w:rsidRPr="002F1E12" w:rsidRDefault="002F1E12" w:rsidP="002F1E12">
            <w:pPr>
              <w:jc w:val="center"/>
            </w:pPr>
          </w:p>
        </w:tc>
        <w:tc>
          <w:tcPr>
            <w:tcW w:w="755" w:type="dxa"/>
          </w:tcPr>
          <w:p w14:paraId="29B581EE" w14:textId="77777777" w:rsidR="002F1E12" w:rsidRPr="002F1E12" w:rsidRDefault="002F1E12" w:rsidP="002F1E12">
            <w:pPr>
              <w:jc w:val="center"/>
            </w:pPr>
          </w:p>
        </w:tc>
        <w:tc>
          <w:tcPr>
            <w:tcW w:w="755" w:type="dxa"/>
          </w:tcPr>
          <w:p w14:paraId="33465C5B" w14:textId="77777777" w:rsidR="002F1E12" w:rsidRPr="002F1E12" w:rsidRDefault="002F1E12" w:rsidP="002F1E12">
            <w:pPr>
              <w:jc w:val="center"/>
            </w:pPr>
            <w:r w:rsidRPr="002F1E12">
              <w:t>x</w:t>
            </w:r>
          </w:p>
        </w:tc>
        <w:tc>
          <w:tcPr>
            <w:tcW w:w="755" w:type="dxa"/>
          </w:tcPr>
          <w:p w14:paraId="2D51E12E" w14:textId="77777777" w:rsidR="002F1E12" w:rsidRPr="002F1E12" w:rsidRDefault="002F1E12" w:rsidP="002F1E12">
            <w:pPr>
              <w:jc w:val="center"/>
            </w:pPr>
          </w:p>
        </w:tc>
        <w:tc>
          <w:tcPr>
            <w:tcW w:w="755" w:type="dxa"/>
          </w:tcPr>
          <w:p w14:paraId="39387E8C" w14:textId="77777777" w:rsidR="002F1E12" w:rsidRPr="002F1E12" w:rsidRDefault="002F1E12" w:rsidP="002F1E12">
            <w:pPr>
              <w:jc w:val="center"/>
            </w:pPr>
            <w:r w:rsidRPr="002F1E12">
              <w:t>x</w:t>
            </w:r>
          </w:p>
        </w:tc>
        <w:tc>
          <w:tcPr>
            <w:tcW w:w="755" w:type="dxa"/>
          </w:tcPr>
          <w:p w14:paraId="475B9CB9" w14:textId="77777777" w:rsidR="002F1E12" w:rsidRPr="002F1E12" w:rsidRDefault="002F1E12" w:rsidP="002F1E12">
            <w:pPr>
              <w:jc w:val="center"/>
            </w:pPr>
          </w:p>
        </w:tc>
        <w:tc>
          <w:tcPr>
            <w:tcW w:w="755" w:type="dxa"/>
          </w:tcPr>
          <w:p w14:paraId="20983336" w14:textId="77777777" w:rsidR="002F1E12" w:rsidRPr="002F1E12" w:rsidRDefault="002F1E12" w:rsidP="002F1E12">
            <w:pPr>
              <w:jc w:val="center"/>
            </w:pPr>
          </w:p>
        </w:tc>
        <w:tc>
          <w:tcPr>
            <w:tcW w:w="755" w:type="dxa"/>
          </w:tcPr>
          <w:p w14:paraId="09F15578" w14:textId="77777777" w:rsidR="002F1E12" w:rsidRPr="002F1E12" w:rsidRDefault="002F1E12" w:rsidP="002F1E12">
            <w:pPr>
              <w:jc w:val="center"/>
            </w:pPr>
            <w:r w:rsidRPr="002F1E12">
              <w:t>x</w:t>
            </w:r>
          </w:p>
        </w:tc>
        <w:tc>
          <w:tcPr>
            <w:tcW w:w="755" w:type="dxa"/>
          </w:tcPr>
          <w:p w14:paraId="0A688E93" w14:textId="77777777" w:rsidR="002F1E12" w:rsidRPr="002F1E12" w:rsidRDefault="002F1E12" w:rsidP="002F1E12">
            <w:pPr>
              <w:jc w:val="center"/>
            </w:pPr>
          </w:p>
        </w:tc>
      </w:tr>
      <w:tr w:rsidR="002F1E12" w:rsidRPr="002F1E12" w14:paraId="3084FEF0" w14:textId="77777777" w:rsidTr="00447667">
        <w:tc>
          <w:tcPr>
            <w:tcW w:w="2265" w:type="dxa"/>
          </w:tcPr>
          <w:p w14:paraId="6E38AF31" w14:textId="77777777" w:rsidR="002F1E12" w:rsidRPr="002F1E12" w:rsidRDefault="002F1E12" w:rsidP="002F1E12">
            <w:r w:rsidRPr="002F1E12">
              <w:t>Ügyeleti rendszer</w:t>
            </w:r>
          </w:p>
        </w:tc>
        <w:tc>
          <w:tcPr>
            <w:tcW w:w="755" w:type="dxa"/>
          </w:tcPr>
          <w:p w14:paraId="0FA5D7E6" w14:textId="77777777" w:rsidR="002F1E12" w:rsidRPr="002F1E12" w:rsidRDefault="002F1E12" w:rsidP="002F1E12">
            <w:pPr>
              <w:jc w:val="center"/>
            </w:pPr>
          </w:p>
        </w:tc>
        <w:tc>
          <w:tcPr>
            <w:tcW w:w="755" w:type="dxa"/>
          </w:tcPr>
          <w:p w14:paraId="68585803" w14:textId="77777777" w:rsidR="002F1E12" w:rsidRPr="002F1E12" w:rsidRDefault="002F1E12" w:rsidP="002F1E12">
            <w:pPr>
              <w:jc w:val="center"/>
            </w:pPr>
            <w:r w:rsidRPr="002F1E12">
              <w:t>x</w:t>
            </w:r>
          </w:p>
        </w:tc>
        <w:tc>
          <w:tcPr>
            <w:tcW w:w="755" w:type="dxa"/>
          </w:tcPr>
          <w:p w14:paraId="2035538B" w14:textId="77777777" w:rsidR="002F1E12" w:rsidRPr="002F1E12" w:rsidRDefault="002F1E12" w:rsidP="002F1E12">
            <w:pPr>
              <w:jc w:val="center"/>
            </w:pPr>
          </w:p>
        </w:tc>
        <w:tc>
          <w:tcPr>
            <w:tcW w:w="755" w:type="dxa"/>
          </w:tcPr>
          <w:p w14:paraId="38D2B6EA" w14:textId="77777777" w:rsidR="002F1E12" w:rsidRPr="002F1E12" w:rsidRDefault="002F1E12" w:rsidP="002F1E12">
            <w:pPr>
              <w:jc w:val="center"/>
            </w:pPr>
          </w:p>
        </w:tc>
        <w:tc>
          <w:tcPr>
            <w:tcW w:w="755" w:type="dxa"/>
          </w:tcPr>
          <w:p w14:paraId="06C00A6D" w14:textId="77777777" w:rsidR="002F1E12" w:rsidRPr="002F1E12" w:rsidRDefault="002F1E12" w:rsidP="002F1E12">
            <w:pPr>
              <w:jc w:val="center"/>
            </w:pPr>
          </w:p>
        </w:tc>
        <w:tc>
          <w:tcPr>
            <w:tcW w:w="755" w:type="dxa"/>
          </w:tcPr>
          <w:p w14:paraId="105C9BCB" w14:textId="77777777" w:rsidR="002F1E12" w:rsidRPr="002F1E12" w:rsidRDefault="002F1E12" w:rsidP="002F1E12">
            <w:pPr>
              <w:jc w:val="center"/>
            </w:pPr>
            <w:r w:rsidRPr="002F1E12">
              <w:t>x</w:t>
            </w:r>
          </w:p>
        </w:tc>
        <w:tc>
          <w:tcPr>
            <w:tcW w:w="755" w:type="dxa"/>
          </w:tcPr>
          <w:p w14:paraId="4BD163F5" w14:textId="77777777" w:rsidR="002F1E12" w:rsidRPr="002F1E12" w:rsidRDefault="002F1E12" w:rsidP="002F1E12">
            <w:pPr>
              <w:jc w:val="center"/>
            </w:pPr>
          </w:p>
        </w:tc>
        <w:tc>
          <w:tcPr>
            <w:tcW w:w="755" w:type="dxa"/>
          </w:tcPr>
          <w:p w14:paraId="3AF48419" w14:textId="77777777" w:rsidR="002F1E12" w:rsidRPr="002F1E12" w:rsidRDefault="002F1E12" w:rsidP="002F1E12">
            <w:pPr>
              <w:jc w:val="center"/>
            </w:pPr>
          </w:p>
        </w:tc>
        <w:tc>
          <w:tcPr>
            <w:tcW w:w="755" w:type="dxa"/>
          </w:tcPr>
          <w:p w14:paraId="517C819B" w14:textId="77777777" w:rsidR="002F1E12" w:rsidRPr="002F1E12" w:rsidRDefault="002F1E12" w:rsidP="002F1E12">
            <w:pPr>
              <w:jc w:val="center"/>
            </w:pPr>
          </w:p>
        </w:tc>
      </w:tr>
      <w:tr w:rsidR="002F1E12" w:rsidRPr="002F1E12" w14:paraId="46601DEF" w14:textId="77777777" w:rsidTr="00447667">
        <w:tc>
          <w:tcPr>
            <w:tcW w:w="2265" w:type="dxa"/>
          </w:tcPr>
          <w:p w14:paraId="7934F8AD" w14:textId="77777777" w:rsidR="002F1E12" w:rsidRPr="002F1E12" w:rsidRDefault="002F1E12" w:rsidP="002F1E12">
            <w:r w:rsidRPr="002F1E12">
              <w:t>KRÉTA adminisztráció</w:t>
            </w:r>
          </w:p>
        </w:tc>
        <w:tc>
          <w:tcPr>
            <w:tcW w:w="755" w:type="dxa"/>
          </w:tcPr>
          <w:p w14:paraId="00350D99" w14:textId="77777777" w:rsidR="002F1E12" w:rsidRPr="002F1E12" w:rsidRDefault="002F1E12" w:rsidP="002F1E12">
            <w:pPr>
              <w:jc w:val="center"/>
            </w:pPr>
            <w:r w:rsidRPr="002F1E12">
              <w:t>x</w:t>
            </w:r>
          </w:p>
        </w:tc>
        <w:tc>
          <w:tcPr>
            <w:tcW w:w="755" w:type="dxa"/>
          </w:tcPr>
          <w:p w14:paraId="0E5746BB" w14:textId="77777777" w:rsidR="002F1E12" w:rsidRPr="002F1E12" w:rsidRDefault="002F1E12" w:rsidP="002F1E12">
            <w:pPr>
              <w:jc w:val="center"/>
            </w:pPr>
            <w:r w:rsidRPr="002F1E12">
              <w:t>x</w:t>
            </w:r>
          </w:p>
        </w:tc>
        <w:tc>
          <w:tcPr>
            <w:tcW w:w="755" w:type="dxa"/>
          </w:tcPr>
          <w:p w14:paraId="4541247D" w14:textId="77777777" w:rsidR="002F1E12" w:rsidRPr="002F1E12" w:rsidRDefault="002F1E12" w:rsidP="002F1E12">
            <w:pPr>
              <w:jc w:val="center"/>
            </w:pPr>
            <w:r w:rsidRPr="002F1E12">
              <w:t>x</w:t>
            </w:r>
          </w:p>
        </w:tc>
        <w:tc>
          <w:tcPr>
            <w:tcW w:w="755" w:type="dxa"/>
          </w:tcPr>
          <w:p w14:paraId="6F21AC3A" w14:textId="77777777" w:rsidR="002F1E12" w:rsidRPr="002F1E12" w:rsidRDefault="002F1E12" w:rsidP="002F1E12">
            <w:pPr>
              <w:jc w:val="center"/>
            </w:pPr>
            <w:r w:rsidRPr="002F1E12">
              <w:t>x</w:t>
            </w:r>
          </w:p>
        </w:tc>
        <w:tc>
          <w:tcPr>
            <w:tcW w:w="755" w:type="dxa"/>
          </w:tcPr>
          <w:p w14:paraId="79D910CC" w14:textId="77777777" w:rsidR="002F1E12" w:rsidRPr="002F1E12" w:rsidRDefault="002F1E12" w:rsidP="002F1E12">
            <w:pPr>
              <w:jc w:val="center"/>
            </w:pPr>
            <w:r w:rsidRPr="002F1E12">
              <w:t>x</w:t>
            </w:r>
          </w:p>
        </w:tc>
        <w:tc>
          <w:tcPr>
            <w:tcW w:w="755" w:type="dxa"/>
          </w:tcPr>
          <w:p w14:paraId="17665953" w14:textId="77777777" w:rsidR="002F1E12" w:rsidRPr="002F1E12" w:rsidRDefault="002F1E12" w:rsidP="002F1E12">
            <w:pPr>
              <w:jc w:val="center"/>
            </w:pPr>
            <w:r w:rsidRPr="002F1E12">
              <w:t>x</w:t>
            </w:r>
          </w:p>
        </w:tc>
        <w:tc>
          <w:tcPr>
            <w:tcW w:w="755" w:type="dxa"/>
          </w:tcPr>
          <w:p w14:paraId="4C7D7854" w14:textId="77777777" w:rsidR="002F1E12" w:rsidRPr="002F1E12" w:rsidRDefault="002F1E12" w:rsidP="002F1E12">
            <w:pPr>
              <w:jc w:val="center"/>
            </w:pPr>
            <w:r w:rsidRPr="002F1E12">
              <w:t>x</w:t>
            </w:r>
          </w:p>
        </w:tc>
        <w:tc>
          <w:tcPr>
            <w:tcW w:w="755" w:type="dxa"/>
          </w:tcPr>
          <w:p w14:paraId="047E0AAE" w14:textId="77777777" w:rsidR="002F1E12" w:rsidRPr="002F1E12" w:rsidRDefault="002F1E12" w:rsidP="002F1E12">
            <w:pPr>
              <w:jc w:val="center"/>
            </w:pPr>
            <w:r w:rsidRPr="002F1E12">
              <w:t>x</w:t>
            </w:r>
          </w:p>
        </w:tc>
        <w:tc>
          <w:tcPr>
            <w:tcW w:w="755" w:type="dxa"/>
          </w:tcPr>
          <w:p w14:paraId="726C78B8" w14:textId="77777777" w:rsidR="002F1E12" w:rsidRPr="002F1E12" w:rsidRDefault="002F1E12" w:rsidP="002F1E12">
            <w:pPr>
              <w:jc w:val="center"/>
            </w:pPr>
            <w:r w:rsidRPr="002F1E12">
              <w:t>x</w:t>
            </w:r>
          </w:p>
        </w:tc>
      </w:tr>
    </w:tbl>
    <w:p w14:paraId="107FEE8E" w14:textId="77777777" w:rsidR="000D5DCA" w:rsidRDefault="000D5DCA" w:rsidP="000D5DCA"/>
    <w:p w14:paraId="14346E1F" w14:textId="41A4C9FE" w:rsidR="00613B7F" w:rsidRDefault="00613B7F" w:rsidP="00613B7F">
      <w:pPr>
        <w:pStyle w:val="Cmsor3"/>
      </w:pPr>
      <w:bookmarkStart w:id="154" w:name="_Toc523042659"/>
      <w:bookmarkStart w:id="155" w:name="_Toc48552181"/>
      <w:bookmarkStart w:id="156" w:name="_Toc82594115"/>
      <w:r w:rsidRPr="00613B7F">
        <w:t>Az általános iskolai intézményegységhez kapcsolódó sajátos munkatervi eseménynaptár</w:t>
      </w:r>
      <w:bookmarkEnd w:id="154"/>
      <w:bookmarkEnd w:id="155"/>
      <w:bookmarkEnd w:id="156"/>
    </w:p>
    <w:p w14:paraId="69E5E49F" w14:textId="77777777" w:rsidR="000D5DCA" w:rsidRPr="000D5DCA" w:rsidRDefault="000D5DCA" w:rsidP="000D5DCA"/>
    <w:tbl>
      <w:tblPr>
        <w:tblStyle w:val="Rcsostblzat231"/>
        <w:tblW w:w="0" w:type="auto"/>
        <w:tblLook w:val="04A0" w:firstRow="1" w:lastRow="0" w:firstColumn="1" w:lastColumn="0" w:noHBand="0" w:noVBand="1"/>
      </w:tblPr>
      <w:tblGrid>
        <w:gridCol w:w="3197"/>
        <w:gridCol w:w="533"/>
        <w:gridCol w:w="533"/>
        <w:gridCol w:w="533"/>
        <w:gridCol w:w="533"/>
        <w:gridCol w:w="533"/>
        <w:gridCol w:w="533"/>
        <w:gridCol w:w="533"/>
        <w:gridCol w:w="533"/>
        <w:gridCol w:w="533"/>
        <w:gridCol w:w="533"/>
        <w:gridCol w:w="533"/>
      </w:tblGrid>
      <w:tr w:rsidR="002F1E12" w:rsidRPr="002F1E12" w14:paraId="7FBB67FA" w14:textId="77777777" w:rsidTr="00447667">
        <w:tc>
          <w:tcPr>
            <w:tcW w:w="3197" w:type="dxa"/>
            <w:vMerge w:val="restart"/>
          </w:tcPr>
          <w:p w14:paraId="4B2558D5" w14:textId="77777777" w:rsidR="002F1E12" w:rsidRPr="002F1E12" w:rsidRDefault="002F1E12" w:rsidP="002F1E12">
            <w:r w:rsidRPr="002F1E12">
              <w:t>Feladat</w:t>
            </w:r>
          </w:p>
          <w:p w14:paraId="72CDAF47" w14:textId="77777777" w:rsidR="002F1E12" w:rsidRPr="002F1E12" w:rsidRDefault="002F1E12" w:rsidP="002F1E12">
            <w:r w:rsidRPr="002F1E12">
              <w:t>Felelős</w:t>
            </w:r>
          </w:p>
        </w:tc>
        <w:tc>
          <w:tcPr>
            <w:tcW w:w="2665" w:type="dxa"/>
            <w:gridSpan w:val="5"/>
          </w:tcPr>
          <w:p w14:paraId="57CA3712" w14:textId="77777777" w:rsidR="002F1E12" w:rsidRPr="002F1E12" w:rsidRDefault="002F1E12" w:rsidP="002F1E12">
            <w:pPr>
              <w:jc w:val="center"/>
            </w:pPr>
            <w:r w:rsidRPr="002F1E12">
              <w:t>2021.</w:t>
            </w:r>
          </w:p>
        </w:tc>
        <w:tc>
          <w:tcPr>
            <w:tcW w:w="3198" w:type="dxa"/>
            <w:gridSpan w:val="6"/>
          </w:tcPr>
          <w:p w14:paraId="03AF862F" w14:textId="77777777" w:rsidR="002F1E12" w:rsidRPr="002F1E12" w:rsidRDefault="002F1E12" w:rsidP="002F1E12">
            <w:pPr>
              <w:jc w:val="center"/>
            </w:pPr>
            <w:r w:rsidRPr="002F1E12">
              <w:t>2022.</w:t>
            </w:r>
          </w:p>
        </w:tc>
      </w:tr>
      <w:tr w:rsidR="002F1E12" w:rsidRPr="002F1E12" w14:paraId="3907D847" w14:textId="77777777" w:rsidTr="00447667">
        <w:tc>
          <w:tcPr>
            <w:tcW w:w="3197" w:type="dxa"/>
            <w:vMerge/>
          </w:tcPr>
          <w:p w14:paraId="5390D6C8" w14:textId="77777777" w:rsidR="002F1E12" w:rsidRPr="002F1E12" w:rsidRDefault="002F1E12" w:rsidP="002F1E12"/>
        </w:tc>
        <w:tc>
          <w:tcPr>
            <w:tcW w:w="533" w:type="dxa"/>
          </w:tcPr>
          <w:p w14:paraId="768CA553" w14:textId="77777777" w:rsidR="002F1E12" w:rsidRPr="002F1E12" w:rsidRDefault="002F1E12" w:rsidP="002F1E12">
            <w:pPr>
              <w:jc w:val="center"/>
            </w:pPr>
            <w:r w:rsidRPr="002F1E12">
              <w:t>08.</w:t>
            </w:r>
          </w:p>
        </w:tc>
        <w:tc>
          <w:tcPr>
            <w:tcW w:w="533" w:type="dxa"/>
          </w:tcPr>
          <w:p w14:paraId="0CAF45DC" w14:textId="77777777" w:rsidR="002F1E12" w:rsidRPr="002F1E12" w:rsidRDefault="002F1E12" w:rsidP="002F1E12">
            <w:pPr>
              <w:jc w:val="center"/>
            </w:pPr>
            <w:r w:rsidRPr="002F1E12">
              <w:t>09.</w:t>
            </w:r>
          </w:p>
        </w:tc>
        <w:tc>
          <w:tcPr>
            <w:tcW w:w="533" w:type="dxa"/>
          </w:tcPr>
          <w:p w14:paraId="3B17C132" w14:textId="77777777" w:rsidR="002F1E12" w:rsidRPr="002F1E12" w:rsidRDefault="002F1E12" w:rsidP="002F1E12">
            <w:pPr>
              <w:jc w:val="center"/>
            </w:pPr>
            <w:r w:rsidRPr="002F1E12">
              <w:t>10.</w:t>
            </w:r>
          </w:p>
        </w:tc>
        <w:tc>
          <w:tcPr>
            <w:tcW w:w="533" w:type="dxa"/>
          </w:tcPr>
          <w:p w14:paraId="195B5E74" w14:textId="77777777" w:rsidR="002F1E12" w:rsidRPr="002F1E12" w:rsidRDefault="002F1E12" w:rsidP="002F1E12">
            <w:pPr>
              <w:jc w:val="center"/>
            </w:pPr>
            <w:r w:rsidRPr="002F1E12">
              <w:t>11.</w:t>
            </w:r>
          </w:p>
        </w:tc>
        <w:tc>
          <w:tcPr>
            <w:tcW w:w="533" w:type="dxa"/>
          </w:tcPr>
          <w:p w14:paraId="61433FF6" w14:textId="77777777" w:rsidR="002F1E12" w:rsidRPr="002F1E12" w:rsidRDefault="002F1E12" w:rsidP="002F1E12">
            <w:pPr>
              <w:jc w:val="center"/>
            </w:pPr>
            <w:r w:rsidRPr="002F1E12">
              <w:t>12.</w:t>
            </w:r>
          </w:p>
        </w:tc>
        <w:tc>
          <w:tcPr>
            <w:tcW w:w="533" w:type="dxa"/>
          </w:tcPr>
          <w:p w14:paraId="6BF9A691" w14:textId="77777777" w:rsidR="002F1E12" w:rsidRPr="002F1E12" w:rsidRDefault="002F1E12" w:rsidP="002F1E12">
            <w:pPr>
              <w:jc w:val="center"/>
            </w:pPr>
            <w:r w:rsidRPr="002F1E12">
              <w:t>01.</w:t>
            </w:r>
          </w:p>
        </w:tc>
        <w:tc>
          <w:tcPr>
            <w:tcW w:w="533" w:type="dxa"/>
          </w:tcPr>
          <w:p w14:paraId="6377FF96" w14:textId="77777777" w:rsidR="002F1E12" w:rsidRPr="002F1E12" w:rsidRDefault="002F1E12" w:rsidP="002F1E12">
            <w:pPr>
              <w:jc w:val="center"/>
            </w:pPr>
            <w:r w:rsidRPr="002F1E12">
              <w:t>02.</w:t>
            </w:r>
          </w:p>
        </w:tc>
        <w:tc>
          <w:tcPr>
            <w:tcW w:w="533" w:type="dxa"/>
          </w:tcPr>
          <w:p w14:paraId="0D950186" w14:textId="77777777" w:rsidR="002F1E12" w:rsidRPr="002F1E12" w:rsidRDefault="002F1E12" w:rsidP="002F1E12">
            <w:pPr>
              <w:jc w:val="center"/>
            </w:pPr>
            <w:r w:rsidRPr="002F1E12">
              <w:t>03.</w:t>
            </w:r>
          </w:p>
        </w:tc>
        <w:tc>
          <w:tcPr>
            <w:tcW w:w="533" w:type="dxa"/>
          </w:tcPr>
          <w:p w14:paraId="286837F7" w14:textId="77777777" w:rsidR="002F1E12" w:rsidRPr="002F1E12" w:rsidRDefault="002F1E12" w:rsidP="002F1E12">
            <w:pPr>
              <w:jc w:val="center"/>
            </w:pPr>
            <w:r w:rsidRPr="002F1E12">
              <w:t>04.</w:t>
            </w:r>
          </w:p>
        </w:tc>
        <w:tc>
          <w:tcPr>
            <w:tcW w:w="533" w:type="dxa"/>
          </w:tcPr>
          <w:p w14:paraId="4137C0BE" w14:textId="77777777" w:rsidR="002F1E12" w:rsidRPr="002F1E12" w:rsidRDefault="002F1E12" w:rsidP="002F1E12">
            <w:pPr>
              <w:jc w:val="center"/>
            </w:pPr>
            <w:r w:rsidRPr="002F1E12">
              <w:t>05.</w:t>
            </w:r>
          </w:p>
        </w:tc>
        <w:tc>
          <w:tcPr>
            <w:tcW w:w="533" w:type="dxa"/>
          </w:tcPr>
          <w:p w14:paraId="12EA13D7" w14:textId="77777777" w:rsidR="002F1E12" w:rsidRPr="002F1E12" w:rsidRDefault="002F1E12" w:rsidP="002F1E12">
            <w:pPr>
              <w:jc w:val="center"/>
            </w:pPr>
            <w:r w:rsidRPr="002F1E12">
              <w:t>06.</w:t>
            </w:r>
          </w:p>
        </w:tc>
      </w:tr>
      <w:tr w:rsidR="002F1E12" w:rsidRPr="002F1E12" w14:paraId="3B3BFF92" w14:textId="77777777" w:rsidTr="00447667">
        <w:tc>
          <w:tcPr>
            <w:tcW w:w="3197" w:type="dxa"/>
          </w:tcPr>
          <w:p w14:paraId="7D00E5F8" w14:textId="77777777" w:rsidR="002F1E12" w:rsidRPr="002F1E12" w:rsidRDefault="002F1E12" w:rsidP="002F1E12">
            <w:r w:rsidRPr="002F1E12">
              <w:t>Intézményegység értekezletek</w:t>
            </w:r>
          </w:p>
        </w:tc>
        <w:tc>
          <w:tcPr>
            <w:tcW w:w="533" w:type="dxa"/>
          </w:tcPr>
          <w:p w14:paraId="2683548E" w14:textId="77777777" w:rsidR="002F1E12" w:rsidRPr="002F1E12" w:rsidRDefault="002F1E12" w:rsidP="002F1E12">
            <w:pPr>
              <w:jc w:val="center"/>
            </w:pPr>
            <w:r w:rsidRPr="002F1E12">
              <w:t>23.</w:t>
            </w:r>
          </w:p>
        </w:tc>
        <w:tc>
          <w:tcPr>
            <w:tcW w:w="533" w:type="dxa"/>
          </w:tcPr>
          <w:p w14:paraId="174F9000" w14:textId="77777777" w:rsidR="002F1E12" w:rsidRPr="002F1E12" w:rsidRDefault="002F1E12" w:rsidP="002F1E12">
            <w:pPr>
              <w:jc w:val="center"/>
            </w:pPr>
          </w:p>
        </w:tc>
        <w:tc>
          <w:tcPr>
            <w:tcW w:w="533" w:type="dxa"/>
          </w:tcPr>
          <w:p w14:paraId="6253FD41" w14:textId="77777777" w:rsidR="002F1E12" w:rsidRPr="002F1E12" w:rsidRDefault="002F1E12" w:rsidP="002F1E12">
            <w:pPr>
              <w:jc w:val="center"/>
            </w:pPr>
            <w:r w:rsidRPr="002F1E12">
              <w:t>12.</w:t>
            </w:r>
          </w:p>
        </w:tc>
        <w:tc>
          <w:tcPr>
            <w:tcW w:w="533" w:type="dxa"/>
          </w:tcPr>
          <w:p w14:paraId="4B279BBA" w14:textId="77777777" w:rsidR="002F1E12" w:rsidRPr="002F1E12" w:rsidRDefault="002F1E12" w:rsidP="002F1E12">
            <w:pPr>
              <w:jc w:val="center"/>
            </w:pPr>
          </w:p>
        </w:tc>
        <w:tc>
          <w:tcPr>
            <w:tcW w:w="533" w:type="dxa"/>
          </w:tcPr>
          <w:p w14:paraId="498E04BD" w14:textId="77777777" w:rsidR="002F1E12" w:rsidRPr="002F1E12" w:rsidRDefault="002F1E12" w:rsidP="002F1E12">
            <w:pPr>
              <w:jc w:val="center"/>
            </w:pPr>
          </w:p>
        </w:tc>
        <w:tc>
          <w:tcPr>
            <w:tcW w:w="533" w:type="dxa"/>
          </w:tcPr>
          <w:p w14:paraId="68589C27" w14:textId="77777777" w:rsidR="002F1E12" w:rsidRPr="002F1E12" w:rsidRDefault="002F1E12" w:rsidP="002F1E12">
            <w:pPr>
              <w:jc w:val="center"/>
            </w:pPr>
            <w:r w:rsidRPr="002F1E12">
              <w:t>11.</w:t>
            </w:r>
          </w:p>
        </w:tc>
        <w:tc>
          <w:tcPr>
            <w:tcW w:w="533" w:type="dxa"/>
          </w:tcPr>
          <w:p w14:paraId="2A6B67AD" w14:textId="77777777" w:rsidR="002F1E12" w:rsidRPr="002F1E12" w:rsidRDefault="002F1E12" w:rsidP="002F1E12">
            <w:pPr>
              <w:jc w:val="center"/>
            </w:pPr>
          </w:p>
        </w:tc>
        <w:tc>
          <w:tcPr>
            <w:tcW w:w="533" w:type="dxa"/>
          </w:tcPr>
          <w:p w14:paraId="757513B6" w14:textId="77777777" w:rsidR="002F1E12" w:rsidRPr="002F1E12" w:rsidRDefault="002F1E12" w:rsidP="002F1E12">
            <w:pPr>
              <w:jc w:val="center"/>
            </w:pPr>
          </w:p>
        </w:tc>
        <w:tc>
          <w:tcPr>
            <w:tcW w:w="533" w:type="dxa"/>
          </w:tcPr>
          <w:p w14:paraId="27823257" w14:textId="77777777" w:rsidR="002F1E12" w:rsidRPr="002F1E12" w:rsidRDefault="002F1E12" w:rsidP="002F1E12">
            <w:pPr>
              <w:jc w:val="center"/>
            </w:pPr>
            <w:r w:rsidRPr="002F1E12">
              <w:t>05.</w:t>
            </w:r>
          </w:p>
        </w:tc>
        <w:tc>
          <w:tcPr>
            <w:tcW w:w="533" w:type="dxa"/>
          </w:tcPr>
          <w:p w14:paraId="48D20BF2" w14:textId="77777777" w:rsidR="002F1E12" w:rsidRPr="002F1E12" w:rsidRDefault="002F1E12" w:rsidP="002F1E12">
            <w:pPr>
              <w:jc w:val="center"/>
            </w:pPr>
          </w:p>
        </w:tc>
        <w:tc>
          <w:tcPr>
            <w:tcW w:w="533" w:type="dxa"/>
          </w:tcPr>
          <w:p w14:paraId="3D2122AC" w14:textId="77777777" w:rsidR="002F1E12" w:rsidRPr="002F1E12" w:rsidRDefault="002F1E12" w:rsidP="002F1E12">
            <w:pPr>
              <w:jc w:val="center"/>
            </w:pPr>
          </w:p>
        </w:tc>
      </w:tr>
      <w:tr w:rsidR="002F1E12" w:rsidRPr="002F1E12" w14:paraId="5C5AA153" w14:textId="77777777" w:rsidTr="00447667">
        <w:tc>
          <w:tcPr>
            <w:tcW w:w="3197" w:type="dxa"/>
          </w:tcPr>
          <w:p w14:paraId="07C84AC6" w14:textId="77777777" w:rsidR="002F1E12" w:rsidRPr="002F1E12" w:rsidRDefault="002F1E12" w:rsidP="002F1E12">
            <w:r w:rsidRPr="002F1E12">
              <w:t>Tanítás nélküli munkanapok</w:t>
            </w:r>
          </w:p>
        </w:tc>
        <w:tc>
          <w:tcPr>
            <w:tcW w:w="533" w:type="dxa"/>
          </w:tcPr>
          <w:p w14:paraId="29E95364" w14:textId="77777777" w:rsidR="002F1E12" w:rsidRPr="002F1E12" w:rsidRDefault="002F1E12" w:rsidP="002F1E12">
            <w:pPr>
              <w:jc w:val="center"/>
            </w:pPr>
          </w:p>
        </w:tc>
        <w:tc>
          <w:tcPr>
            <w:tcW w:w="533" w:type="dxa"/>
          </w:tcPr>
          <w:p w14:paraId="7730E569" w14:textId="77777777" w:rsidR="002F1E12" w:rsidRPr="002F1E12" w:rsidRDefault="002F1E12" w:rsidP="002F1E12">
            <w:pPr>
              <w:jc w:val="center"/>
            </w:pPr>
          </w:p>
        </w:tc>
        <w:tc>
          <w:tcPr>
            <w:tcW w:w="533" w:type="dxa"/>
          </w:tcPr>
          <w:p w14:paraId="29DDF54A" w14:textId="77777777" w:rsidR="002F1E12" w:rsidRPr="002F1E12" w:rsidRDefault="002F1E12" w:rsidP="002F1E12">
            <w:pPr>
              <w:jc w:val="center"/>
            </w:pPr>
          </w:p>
        </w:tc>
        <w:tc>
          <w:tcPr>
            <w:tcW w:w="533" w:type="dxa"/>
          </w:tcPr>
          <w:p w14:paraId="4317F35F" w14:textId="77777777" w:rsidR="002F1E12" w:rsidRPr="002F1E12" w:rsidRDefault="002F1E12" w:rsidP="002F1E12">
            <w:pPr>
              <w:jc w:val="center"/>
            </w:pPr>
          </w:p>
        </w:tc>
        <w:tc>
          <w:tcPr>
            <w:tcW w:w="533" w:type="dxa"/>
          </w:tcPr>
          <w:p w14:paraId="08E0550A" w14:textId="77777777" w:rsidR="002F1E12" w:rsidRPr="002F1E12" w:rsidRDefault="002F1E12" w:rsidP="002F1E12">
            <w:pPr>
              <w:jc w:val="center"/>
            </w:pPr>
            <w:r w:rsidRPr="002F1E12">
              <w:t>20.</w:t>
            </w:r>
          </w:p>
        </w:tc>
        <w:tc>
          <w:tcPr>
            <w:tcW w:w="533" w:type="dxa"/>
          </w:tcPr>
          <w:p w14:paraId="212B05B9" w14:textId="77777777" w:rsidR="002F1E12" w:rsidRPr="002F1E12" w:rsidRDefault="002F1E12" w:rsidP="002F1E12">
            <w:pPr>
              <w:jc w:val="center"/>
            </w:pPr>
          </w:p>
        </w:tc>
        <w:tc>
          <w:tcPr>
            <w:tcW w:w="533" w:type="dxa"/>
          </w:tcPr>
          <w:p w14:paraId="0A8760AE" w14:textId="77777777" w:rsidR="002F1E12" w:rsidRPr="002F1E12" w:rsidRDefault="002F1E12" w:rsidP="002F1E12">
            <w:pPr>
              <w:jc w:val="center"/>
            </w:pPr>
          </w:p>
        </w:tc>
        <w:tc>
          <w:tcPr>
            <w:tcW w:w="533" w:type="dxa"/>
          </w:tcPr>
          <w:p w14:paraId="069497DB" w14:textId="77777777" w:rsidR="002F1E12" w:rsidRPr="002F1E12" w:rsidRDefault="002F1E12" w:rsidP="002F1E12">
            <w:pPr>
              <w:jc w:val="center"/>
            </w:pPr>
          </w:p>
        </w:tc>
        <w:tc>
          <w:tcPr>
            <w:tcW w:w="533" w:type="dxa"/>
          </w:tcPr>
          <w:p w14:paraId="0D925938" w14:textId="77777777" w:rsidR="002F1E12" w:rsidRPr="002F1E12" w:rsidRDefault="002F1E12" w:rsidP="002F1E12">
            <w:pPr>
              <w:jc w:val="center"/>
            </w:pPr>
            <w:r w:rsidRPr="002F1E12">
              <w:t>9. 20-22.</w:t>
            </w:r>
          </w:p>
        </w:tc>
        <w:tc>
          <w:tcPr>
            <w:tcW w:w="533" w:type="dxa"/>
          </w:tcPr>
          <w:p w14:paraId="427576B6" w14:textId="77777777" w:rsidR="002F1E12" w:rsidRPr="002F1E12" w:rsidRDefault="002F1E12" w:rsidP="002F1E12">
            <w:pPr>
              <w:jc w:val="center"/>
            </w:pPr>
          </w:p>
        </w:tc>
        <w:tc>
          <w:tcPr>
            <w:tcW w:w="533" w:type="dxa"/>
          </w:tcPr>
          <w:p w14:paraId="2F57F4E4" w14:textId="77777777" w:rsidR="002F1E12" w:rsidRPr="002F1E12" w:rsidRDefault="002F1E12" w:rsidP="002F1E12">
            <w:pPr>
              <w:jc w:val="center"/>
            </w:pPr>
            <w:r w:rsidRPr="002F1E12">
              <w:t>11.</w:t>
            </w:r>
          </w:p>
        </w:tc>
      </w:tr>
      <w:tr w:rsidR="002F1E12" w:rsidRPr="002F1E12" w14:paraId="445798B6" w14:textId="77777777" w:rsidTr="00447667">
        <w:tc>
          <w:tcPr>
            <w:tcW w:w="3197" w:type="dxa"/>
          </w:tcPr>
          <w:p w14:paraId="1BEBC678" w14:textId="77777777" w:rsidR="002F1E12" w:rsidRPr="002F1E12" w:rsidRDefault="002F1E12" w:rsidP="002F1E12">
            <w:r w:rsidRPr="002F1E12">
              <w:t>Nyílt napok</w:t>
            </w:r>
          </w:p>
        </w:tc>
        <w:tc>
          <w:tcPr>
            <w:tcW w:w="533" w:type="dxa"/>
          </w:tcPr>
          <w:p w14:paraId="3F29B0DA" w14:textId="77777777" w:rsidR="002F1E12" w:rsidRPr="002F1E12" w:rsidRDefault="002F1E12" w:rsidP="002F1E12">
            <w:pPr>
              <w:jc w:val="center"/>
            </w:pPr>
          </w:p>
        </w:tc>
        <w:tc>
          <w:tcPr>
            <w:tcW w:w="533" w:type="dxa"/>
          </w:tcPr>
          <w:p w14:paraId="3D726B12" w14:textId="77777777" w:rsidR="002F1E12" w:rsidRPr="002F1E12" w:rsidRDefault="002F1E12" w:rsidP="002F1E12">
            <w:pPr>
              <w:jc w:val="center"/>
            </w:pPr>
          </w:p>
        </w:tc>
        <w:tc>
          <w:tcPr>
            <w:tcW w:w="533" w:type="dxa"/>
          </w:tcPr>
          <w:p w14:paraId="69825D24" w14:textId="77777777" w:rsidR="002F1E12" w:rsidRPr="002F1E12" w:rsidRDefault="002F1E12" w:rsidP="002F1E12">
            <w:pPr>
              <w:jc w:val="center"/>
            </w:pPr>
            <w:r w:rsidRPr="002F1E12">
              <w:t>22.</w:t>
            </w:r>
          </w:p>
        </w:tc>
        <w:tc>
          <w:tcPr>
            <w:tcW w:w="533" w:type="dxa"/>
          </w:tcPr>
          <w:p w14:paraId="493C127B" w14:textId="77777777" w:rsidR="002F1E12" w:rsidRPr="002F1E12" w:rsidRDefault="002F1E12" w:rsidP="002F1E12">
            <w:pPr>
              <w:jc w:val="center"/>
            </w:pPr>
          </w:p>
        </w:tc>
        <w:tc>
          <w:tcPr>
            <w:tcW w:w="533" w:type="dxa"/>
          </w:tcPr>
          <w:p w14:paraId="209DE1CF" w14:textId="77777777" w:rsidR="002F1E12" w:rsidRPr="002F1E12" w:rsidRDefault="002F1E12" w:rsidP="002F1E12">
            <w:pPr>
              <w:jc w:val="center"/>
            </w:pPr>
          </w:p>
        </w:tc>
        <w:tc>
          <w:tcPr>
            <w:tcW w:w="533" w:type="dxa"/>
          </w:tcPr>
          <w:p w14:paraId="63EC95F8" w14:textId="77777777" w:rsidR="002F1E12" w:rsidRPr="002F1E12" w:rsidRDefault="002F1E12" w:rsidP="002F1E12">
            <w:pPr>
              <w:jc w:val="center"/>
            </w:pPr>
          </w:p>
        </w:tc>
        <w:tc>
          <w:tcPr>
            <w:tcW w:w="533" w:type="dxa"/>
          </w:tcPr>
          <w:p w14:paraId="064227C9" w14:textId="77777777" w:rsidR="002F1E12" w:rsidRPr="002F1E12" w:rsidRDefault="002F1E12" w:rsidP="002F1E12">
            <w:pPr>
              <w:jc w:val="center"/>
            </w:pPr>
          </w:p>
        </w:tc>
        <w:tc>
          <w:tcPr>
            <w:tcW w:w="533" w:type="dxa"/>
          </w:tcPr>
          <w:p w14:paraId="32FCF195" w14:textId="77777777" w:rsidR="002F1E12" w:rsidRPr="002F1E12" w:rsidRDefault="002F1E12" w:rsidP="002F1E12">
            <w:pPr>
              <w:jc w:val="center"/>
            </w:pPr>
          </w:p>
        </w:tc>
        <w:tc>
          <w:tcPr>
            <w:tcW w:w="533" w:type="dxa"/>
          </w:tcPr>
          <w:p w14:paraId="2CCCB75F" w14:textId="77777777" w:rsidR="002F1E12" w:rsidRPr="002F1E12" w:rsidRDefault="002F1E12" w:rsidP="002F1E12">
            <w:pPr>
              <w:jc w:val="center"/>
            </w:pPr>
            <w:r w:rsidRPr="002F1E12">
              <w:t>12.</w:t>
            </w:r>
          </w:p>
        </w:tc>
        <w:tc>
          <w:tcPr>
            <w:tcW w:w="533" w:type="dxa"/>
          </w:tcPr>
          <w:p w14:paraId="44A393F9" w14:textId="77777777" w:rsidR="002F1E12" w:rsidRPr="002F1E12" w:rsidRDefault="002F1E12" w:rsidP="002F1E12">
            <w:pPr>
              <w:jc w:val="center"/>
            </w:pPr>
          </w:p>
        </w:tc>
        <w:tc>
          <w:tcPr>
            <w:tcW w:w="533" w:type="dxa"/>
          </w:tcPr>
          <w:p w14:paraId="527096D7" w14:textId="77777777" w:rsidR="002F1E12" w:rsidRPr="002F1E12" w:rsidRDefault="002F1E12" w:rsidP="002F1E12">
            <w:pPr>
              <w:jc w:val="center"/>
            </w:pPr>
          </w:p>
        </w:tc>
      </w:tr>
      <w:tr w:rsidR="002F1E12" w:rsidRPr="002F1E12" w14:paraId="62F555B9" w14:textId="77777777" w:rsidTr="00447667">
        <w:tc>
          <w:tcPr>
            <w:tcW w:w="3197" w:type="dxa"/>
          </w:tcPr>
          <w:p w14:paraId="6F8A5974" w14:textId="77777777" w:rsidR="002F1E12" w:rsidRPr="002F1E12" w:rsidRDefault="002F1E12" w:rsidP="002F1E12">
            <w:r w:rsidRPr="002F1E12">
              <w:t>Szülői értekezlet</w:t>
            </w:r>
          </w:p>
        </w:tc>
        <w:tc>
          <w:tcPr>
            <w:tcW w:w="533" w:type="dxa"/>
          </w:tcPr>
          <w:p w14:paraId="2996A117" w14:textId="77777777" w:rsidR="002F1E12" w:rsidRPr="002F1E12" w:rsidRDefault="002F1E12" w:rsidP="002F1E12">
            <w:pPr>
              <w:jc w:val="center"/>
            </w:pPr>
            <w:r w:rsidRPr="002F1E12">
              <w:t>31.</w:t>
            </w:r>
          </w:p>
        </w:tc>
        <w:tc>
          <w:tcPr>
            <w:tcW w:w="533" w:type="dxa"/>
          </w:tcPr>
          <w:p w14:paraId="12AEC334" w14:textId="77777777" w:rsidR="002F1E12" w:rsidRPr="002F1E12" w:rsidRDefault="002F1E12" w:rsidP="002F1E12">
            <w:pPr>
              <w:jc w:val="center"/>
            </w:pPr>
          </w:p>
        </w:tc>
        <w:tc>
          <w:tcPr>
            <w:tcW w:w="533" w:type="dxa"/>
          </w:tcPr>
          <w:p w14:paraId="55835F2E" w14:textId="77777777" w:rsidR="002F1E12" w:rsidRPr="002F1E12" w:rsidRDefault="002F1E12" w:rsidP="002F1E12">
            <w:pPr>
              <w:jc w:val="center"/>
            </w:pPr>
          </w:p>
        </w:tc>
        <w:tc>
          <w:tcPr>
            <w:tcW w:w="533" w:type="dxa"/>
          </w:tcPr>
          <w:p w14:paraId="2BE757E1" w14:textId="77777777" w:rsidR="002F1E12" w:rsidRPr="002F1E12" w:rsidRDefault="002F1E12" w:rsidP="002F1E12">
            <w:pPr>
              <w:jc w:val="center"/>
            </w:pPr>
          </w:p>
        </w:tc>
        <w:tc>
          <w:tcPr>
            <w:tcW w:w="533" w:type="dxa"/>
          </w:tcPr>
          <w:p w14:paraId="6523295A" w14:textId="77777777" w:rsidR="002F1E12" w:rsidRPr="002F1E12" w:rsidRDefault="002F1E12" w:rsidP="002F1E12">
            <w:pPr>
              <w:jc w:val="center"/>
            </w:pPr>
          </w:p>
        </w:tc>
        <w:tc>
          <w:tcPr>
            <w:tcW w:w="533" w:type="dxa"/>
          </w:tcPr>
          <w:p w14:paraId="10F66100" w14:textId="77777777" w:rsidR="002F1E12" w:rsidRPr="002F1E12" w:rsidRDefault="002F1E12" w:rsidP="002F1E12">
            <w:pPr>
              <w:jc w:val="center"/>
            </w:pPr>
            <w:r w:rsidRPr="002F1E12">
              <w:t>28.</w:t>
            </w:r>
          </w:p>
        </w:tc>
        <w:tc>
          <w:tcPr>
            <w:tcW w:w="533" w:type="dxa"/>
          </w:tcPr>
          <w:p w14:paraId="56F407C7" w14:textId="77777777" w:rsidR="002F1E12" w:rsidRPr="002F1E12" w:rsidRDefault="002F1E12" w:rsidP="002F1E12">
            <w:pPr>
              <w:jc w:val="center"/>
            </w:pPr>
          </w:p>
        </w:tc>
        <w:tc>
          <w:tcPr>
            <w:tcW w:w="533" w:type="dxa"/>
          </w:tcPr>
          <w:p w14:paraId="6ADB41C5" w14:textId="77777777" w:rsidR="002F1E12" w:rsidRPr="002F1E12" w:rsidRDefault="002F1E12" w:rsidP="002F1E12">
            <w:pPr>
              <w:jc w:val="center"/>
            </w:pPr>
          </w:p>
        </w:tc>
        <w:tc>
          <w:tcPr>
            <w:tcW w:w="533" w:type="dxa"/>
          </w:tcPr>
          <w:p w14:paraId="787712A8" w14:textId="77777777" w:rsidR="002F1E12" w:rsidRPr="002F1E12" w:rsidRDefault="002F1E12" w:rsidP="002F1E12">
            <w:pPr>
              <w:jc w:val="center"/>
            </w:pPr>
          </w:p>
        </w:tc>
        <w:tc>
          <w:tcPr>
            <w:tcW w:w="533" w:type="dxa"/>
          </w:tcPr>
          <w:p w14:paraId="0B13AD0C" w14:textId="77777777" w:rsidR="002F1E12" w:rsidRPr="002F1E12" w:rsidRDefault="002F1E12" w:rsidP="002F1E12">
            <w:pPr>
              <w:jc w:val="center"/>
            </w:pPr>
          </w:p>
        </w:tc>
        <w:tc>
          <w:tcPr>
            <w:tcW w:w="533" w:type="dxa"/>
          </w:tcPr>
          <w:p w14:paraId="0CE25C23" w14:textId="77777777" w:rsidR="002F1E12" w:rsidRPr="002F1E12" w:rsidRDefault="002F1E12" w:rsidP="002F1E12">
            <w:pPr>
              <w:jc w:val="center"/>
            </w:pPr>
          </w:p>
        </w:tc>
      </w:tr>
      <w:tr w:rsidR="002F1E12" w:rsidRPr="002F1E12" w14:paraId="034391A8" w14:textId="77777777" w:rsidTr="00447667">
        <w:tc>
          <w:tcPr>
            <w:tcW w:w="3197" w:type="dxa"/>
          </w:tcPr>
          <w:p w14:paraId="78E67E15" w14:textId="77777777" w:rsidR="002F1E12" w:rsidRPr="002F1E12" w:rsidRDefault="002F1E12" w:rsidP="002F1E12">
            <w:r w:rsidRPr="002F1E12">
              <w:t>Intézményegység - vezetői fogadóóra</w:t>
            </w:r>
          </w:p>
        </w:tc>
        <w:tc>
          <w:tcPr>
            <w:tcW w:w="533" w:type="dxa"/>
          </w:tcPr>
          <w:p w14:paraId="3D7FF0B4" w14:textId="77777777" w:rsidR="002F1E12" w:rsidRPr="002F1E12" w:rsidRDefault="002F1E12" w:rsidP="002F1E12">
            <w:pPr>
              <w:jc w:val="center"/>
            </w:pPr>
          </w:p>
        </w:tc>
        <w:tc>
          <w:tcPr>
            <w:tcW w:w="533" w:type="dxa"/>
          </w:tcPr>
          <w:p w14:paraId="7041F3A4" w14:textId="77777777" w:rsidR="002F1E12" w:rsidRPr="002F1E12" w:rsidRDefault="002F1E12" w:rsidP="002F1E12">
            <w:pPr>
              <w:jc w:val="center"/>
            </w:pPr>
          </w:p>
        </w:tc>
        <w:tc>
          <w:tcPr>
            <w:tcW w:w="533" w:type="dxa"/>
          </w:tcPr>
          <w:p w14:paraId="2D2CDB02" w14:textId="77777777" w:rsidR="002F1E12" w:rsidRPr="002F1E12" w:rsidRDefault="002F1E12" w:rsidP="002F1E12">
            <w:pPr>
              <w:jc w:val="center"/>
            </w:pPr>
            <w:r w:rsidRPr="002F1E12">
              <w:t>22.</w:t>
            </w:r>
          </w:p>
        </w:tc>
        <w:tc>
          <w:tcPr>
            <w:tcW w:w="533" w:type="dxa"/>
          </w:tcPr>
          <w:p w14:paraId="2CDA9C17" w14:textId="77777777" w:rsidR="002F1E12" w:rsidRPr="002F1E12" w:rsidRDefault="002F1E12" w:rsidP="002F1E12">
            <w:pPr>
              <w:jc w:val="center"/>
            </w:pPr>
          </w:p>
        </w:tc>
        <w:tc>
          <w:tcPr>
            <w:tcW w:w="533" w:type="dxa"/>
          </w:tcPr>
          <w:p w14:paraId="59A2F951" w14:textId="77777777" w:rsidR="002F1E12" w:rsidRPr="002F1E12" w:rsidRDefault="002F1E12" w:rsidP="002F1E12">
            <w:pPr>
              <w:jc w:val="center"/>
            </w:pPr>
          </w:p>
        </w:tc>
        <w:tc>
          <w:tcPr>
            <w:tcW w:w="533" w:type="dxa"/>
          </w:tcPr>
          <w:p w14:paraId="5C4385E5" w14:textId="77777777" w:rsidR="002F1E12" w:rsidRPr="002F1E12" w:rsidRDefault="002F1E12" w:rsidP="002F1E12">
            <w:pPr>
              <w:jc w:val="center"/>
            </w:pPr>
          </w:p>
        </w:tc>
        <w:tc>
          <w:tcPr>
            <w:tcW w:w="533" w:type="dxa"/>
          </w:tcPr>
          <w:p w14:paraId="25748A7E" w14:textId="77777777" w:rsidR="002F1E12" w:rsidRPr="002F1E12" w:rsidRDefault="002F1E12" w:rsidP="002F1E12">
            <w:pPr>
              <w:jc w:val="center"/>
            </w:pPr>
          </w:p>
        </w:tc>
        <w:tc>
          <w:tcPr>
            <w:tcW w:w="533" w:type="dxa"/>
          </w:tcPr>
          <w:p w14:paraId="02F1D79F" w14:textId="77777777" w:rsidR="002F1E12" w:rsidRPr="002F1E12" w:rsidRDefault="002F1E12" w:rsidP="002F1E12">
            <w:pPr>
              <w:jc w:val="center"/>
            </w:pPr>
          </w:p>
        </w:tc>
        <w:tc>
          <w:tcPr>
            <w:tcW w:w="533" w:type="dxa"/>
          </w:tcPr>
          <w:p w14:paraId="12E9AC0E" w14:textId="77777777" w:rsidR="002F1E12" w:rsidRPr="002F1E12" w:rsidRDefault="002F1E12" w:rsidP="002F1E12">
            <w:pPr>
              <w:jc w:val="center"/>
            </w:pPr>
            <w:r w:rsidRPr="002F1E12">
              <w:t>12.</w:t>
            </w:r>
          </w:p>
        </w:tc>
        <w:tc>
          <w:tcPr>
            <w:tcW w:w="533" w:type="dxa"/>
          </w:tcPr>
          <w:p w14:paraId="297A5EE5" w14:textId="77777777" w:rsidR="002F1E12" w:rsidRPr="002F1E12" w:rsidRDefault="002F1E12" w:rsidP="002F1E12">
            <w:pPr>
              <w:jc w:val="center"/>
            </w:pPr>
          </w:p>
        </w:tc>
        <w:tc>
          <w:tcPr>
            <w:tcW w:w="533" w:type="dxa"/>
          </w:tcPr>
          <w:p w14:paraId="56973E72" w14:textId="77777777" w:rsidR="002F1E12" w:rsidRPr="002F1E12" w:rsidRDefault="002F1E12" w:rsidP="002F1E12">
            <w:pPr>
              <w:jc w:val="center"/>
            </w:pPr>
          </w:p>
        </w:tc>
      </w:tr>
      <w:tr w:rsidR="002F1E12" w:rsidRPr="002F1E12" w14:paraId="7E77DC64" w14:textId="77777777" w:rsidTr="00447667">
        <w:tc>
          <w:tcPr>
            <w:tcW w:w="3197" w:type="dxa"/>
          </w:tcPr>
          <w:p w14:paraId="52377F45" w14:textId="77777777" w:rsidR="002F1E12" w:rsidRPr="002F1E12" w:rsidRDefault="002F1E12" w:rsidP="002F1E12">
            <w:r w:rsidRPr="002F1E12">
              <w:t>Munkatársi fogadóóra</w:t>
            </w:r>
          </w:p>
        </w:tc>
        <w:tc>
          <w:tcPr>
            <w:tcW w:w="533" w:type="dxa"/>
          </w:tcPr>
          <w:p w14:paraId="361A5E79" w14:textId="77777777" w:rsidR="002F1E12" w:rsidRPr="002F1E12" w:rsidRDefault="002F1E12" w:rsidP="002F1E12">
            <w:pPr>
              <w:jc w:val="center"/>
            </w:pPr>
          </w:p>
        </w:tc>
        <w:tc>
          <w:tcPr>
            <w:tcW w:w="533" w:type="dxa"/>
          </w:tcPr>
          <w:p w14:paraId="2CA721B9" w14:textId="77777777" w:rsidR="002F1E12" w:rsidRPr="002F1E12" w:rsidRDefault="002F1E12" w:rsidP="002F1E12">
            <w:pPr>
              <w:jc w:val="center"/>
            </w:pPr>
          </w:p>
        </w:tc>
        <w:tc>
          <w:tcPr>
            <w:tcW w:w="533" w:type="dxa"/>
          </w:tcPr>
          <w:p w14:paraId="22C580EA" w14:textId="77777777" w:rsidR="002F1E12" w:rsidRPr="002F1E12" w:rsidRDefault="002F1E12" w:rsidP="002F1E12">
            <w:pPr>
              <w:jc w:val="center"/>
            </w:pPr>
            <w:r w:rsidRPr="002F1E12">
              <w:t>22.</w:t>
            </w:r>
          </w:p>
        </w:tc>
        <w:tc>
          <w:tcPr>
            <w:tcW w:w="533" w:type="dxa"/>
          </w:tcPr>
          <w:p w14:paraId="0DEF4829" w14:textId="77777777" w:rsidR="002F1E12" w:rsidRPr="002F1E12" w:rsidRDefault="002F1E12" w:rsidP="002F1E12">
            <w:pPr>
              <w:jc w:val="center"/>
            </w:pPr>
          </w:p>
        </w:tc>
        <w:tc>
          <w:tcPr>
            <w:tcW w:w="533" w:type="dxa"/>
          </w:tcPr>
          <w:p w14:paraId="2FAFF462" w14:textId="77777777" w:rsidR="002F1E12" w:rsidRPr="002F1E12" w:rsidRDefault="002F1E12" w:rsidP="002F1E12">
            <w:pPr>
              <w:jc w:val="center"/>
            </w:pPr>
          </w:p>
        </w:tc>
        <w:tc>
          <w:tcPr>
            <w:tcW w:w="533" w:type="dxa"/>
          </w:tcPr>
          <w:p w14:paraId="0C3F22E1" w14:textId="77777777" w:rsidR="002F1E12" w:rsidRPr="002F1E12" w:rsidRDefault="002F1E12" w:rsidP="002F1E12">
            <w:pPr>
              <w:jc w:val="center"/>
            </w:pPr>
          </w:p>
        </w:tc>
        <w:tc>
          <w:tcPr>
            <w:tcW w:w="533" w:type="dxa"/>
          </w:tcPr>
          <w:p w14:paraId="6D29CBF5" w14:textId="77777777" w:rsidR="002F1E12" w:rsidRPr="002F1E12" w:rsidRDefault="002F1E12" w:rsidP="002F1E12">
            <w:pPr>
              <w:jc w:val="center"/>
            </w:pPr>
          </w:p>
        </w:tc>
        <w:tc>
          <w:tcPr>
            <w:tcW w:w="533" w:type="dxa"/>
          </w:tcPr>
          <w:p w14:paraId="77825503" w14:textId="77777777" w:rsidR="002F1E12" w:rsidRPr="002F1E12" w:rsidRDefault="002F1E12" w:rsidP="002F1E12">
            <w:pPr>
              <w:jc w:val="center"/>
            </w:pPr>
          </w:p>
        </w:tc>
        <w:tc>
          <w:tcPr>
            <w:tcW w:w="533" w:type="dxa"/>
          </w:tcPr>
          <w:p w14:paraId="5E043A37" w14:textId="77777777" w:rsidR="002F1E12" w:rsidRPr="002F1E12" w:rsidRDefault="002F1E12" w:rsidP="002F1E12">
            <w:pPr>
              <w:jc w:val="center"/>
            </w:pPr>
            <w:r w:rsidRPr="002F1E12">
              <w:t>12.</w:t>
            </w:r>
          </w:p>
        </w:tc>
        <w:tc>
          <w:tcPr>
            <w:tcW w:w="533" w:type="dxa"/>
          </w:tcPr>
          <w:p w14:paraId="633A3FFF" w14:textId="77777777" w:rsidR="002F1E12" w:rsidRPr="002F1E12" w:rsidRDefault="002F1E12" w:rsidP="002F1E12">
            <w:pPr>
              <w:jc w:val="center"/>
            </w:pPr>
          </w:p>
        </w:tc>
        <w:tc>
          <w:tcPr>
            <w:tcW w:w="533" w:type="dxa"/>
          </w:tcPr>
          <w:p w14:paraId="4CB608AE" w14:textId="77777777" w:rsidR="002F1E12" w:rsidRPr="002F1E12" w:rsidRDefault="002F1E12" w:rsidP="002F1E12">
            <w:pPr>
              <w:jc w:val="center"/>
            </w:pPr>
          </w:p>
        </w:tc>
      </w:tr>
      <w:tr w:rsidR="002F1E12" w:rsidRPr="002F1E12" w14:paraId="7B6CBC26" w14:textId="77777777" w:rsidTr="00447667">
        <w:tc>
          <w:tcPr>
            <w:tcW w:w="3197" w:type="dxa"/>
          </w:tcPr>
          <w:p w14:paraId="574ED8B8" w14:textId="77777777" w:rsidR="002F1E12" w:rsidRPr="002F1E12" w:rsidRDefault="002F1E12" w:rsidP="002F1E12">
            <w:r w:rsidRPr="002F1E12">
              <w:t>Osztályozó vizsga</w:t>
            </w:r>
          </w:p>
        </w:tc>
        <w:tc>
          <w:tcPr>
            <w:tcW w:w="533" w:type="dxa"/>
          </w:tcPr>
          <w:p w14:paraId="06DCF65F" w14:textId="77777777" w:rsidR="002F1E12" w:rsidRPr="002F1E12" w:rsidRDefault="002F1E12" w:rsidP="002F1E12">
            <w:pPr>
              <w:jc w:val="center"/>
            </w:pPr>
          </w:p>
        </w:tc>
        <w:tc>
          <w:tcPr>
            <w:tcW w:w="533" w:type="dxa"/>
          </w:tcPr>
          <w:p w14:paraId="65E440B9" w14:textId="77777777" w:rsidR="002F1E12" w:rsidRPr="002F1E12" w:rsidRDefault="002F1E12" w:rsidP="002F1E12">
            <w:pPr>
              <w:jc w:val="center"/>
            </w:pPr>
          </w:p>
        </w:tc>
        <w:tc>
          <w:tcPr>
            <w:tcW w:w="533" w:type="dxa"/>
          </w:tcPr>
          <w:p w14:paraId="0093EB7A" w14:textId="77777777" w:rsidR="002F1E12" w:rsidRPr="002F1E12" w:rsidRDefault="002F1E12" w:rsidP="002F1E12">
            <w:pPr>
              <w:jc w:val="center"/>
            </w:pPr>
          </w:p>
        </w:tc>
        <w:tc>
          <w:tcPr>
            <w:tcW w:w="533" w:type="dxa"/>
          </w:tcPr>
          <w:p w14:paraId="45BD5ADF" w14:textId="77777777" w:rsidR="002F1E12" w:rsidRPr="002F1E12" w:rsidRDefault="002F1E12" w:rsidP="002F1E12">
            <w:pPr>
              <w:jc w:val="center"/>
            </w:pPr>
          </w:p>
        </w:tc>
        <w:tc>
          <w:tcPr>
            <w:tcW w:w="533" w:type="dxa"/>
          </w:tcPr>
          <w:p w14:paraId="0C53F5A8" w14:textId="77777777" w:rsidR="002F1E12" w:rsidRPr="002F1E12" w:rsidRDefault="002F1E12" w:rsidP="002F1E12">
            <w:pPr>
              <w:jc w:val="center"/>
            </w:pPr>
          </w:p>
        </w:tc>
        <w:tc>
          <w:tcPr>
            <w:tcW w:w="533" w:type="dxa"/>
          </w:tcPr>
          <w:p w14:paraId="0C03E867" w14:textId="77777777" w:rsidR="002F1E12" w:rsidRPr="002F1E12" w:rsidRDefault="002F1E12" w:rsidP="002F1E12">
            <w:pPr>
              <w:jc w:val="center"/>
            </w:pPr>
            <w:r w:rsidRPr="002F1E12">
              <w:t>18.</w:t>
            </w:r>
          </w:p>
        </w:tc>
        <w:tc>
          <w:tcPr>
            <w:tcW w:w="533" w:type="dxa"/>
          </w:tcPr>
          <w:p w14:paraId="0CF77E01" w14:textId="77777777" w:rsidR="002F1E12" w:rsidRPr="002F1E12" w:rsidRDefault="002F1E12" w:rsidP="002F1E12">
            <w:pPr>
              <w:jc w:val="center"/>
            </w:pPr>
          </w:p>
        </w:tc>
        <w:tc>
          <w:tcPr>
            <w:tcW w:w="533" w:type="dxa"/>
          </w:tcPr>
          <w:p w14:paraId="0DA9A3E3" w14:textId="77777777" w:rsidR="002F1E12" w:rsidRPr="002F1E12" w:rsidRDefault="002F1E12" w:rsidP="002F1E12">
            <w:pPr>
              <w:jc w:val="center"/>
            </w:pPr>
          </w:p>
        </w:tc>
        <w:tc>
          <w:tcPr>
            <w:tcW w:w="533" w:type="dxa"/>
          </w:tcPr>
          <w:p w14:paraId="400105CB" w14:textId="77777777" w:rsidR="002F1E12" w:rsidRPr="002F1E12" w:rsidRDefault="002F1E12" w:rsidP="002F1E12">
            <w:pPr>
              <w:jc w:val="center"/>
            </w:pPr>
          </w:p>
        </w:tc>
        <w:tc>
          <w:tcPr>
            <w:tcW w:w="533" w:type="dxa"/>
          </w:tcPr>
          <w:p w14:paraId="02481DC8" w14:textId="77777777" w:rsidR="002F1E12" w:rsidRPr="002F1E12" w:rsidRDefault="002F1E12" w:rsidP="002F1E12">
            <w:pPr>
              <w:jc w:val="center"/>
            </w:pPr>
          </w:p>
        </w:tc>
        <w:tc>
          <w:tcPr>
            <w:tcW w:w="533" w:type="dxa"/>
          </w:tcPr>
          <w:p w14:paraId="23AB3DC0" w14:textId="77777777" w:rsidR="002F1E12" w:rsidRPr="002F1E12" w:rsidRDefault="002F1E12" w:rsidP="002F1E12">
            <w:pPr>
              <w:jc w:val="center"/>
            </w:pPr>
            <w:r w:rsidRPr="002F1E12">
              <w:t>07.</w:t>
            </w:r>
          </w:p>
        </w:tc>
      </w:tr>
      <w:tr w:rsidR="002F1E12" w:rsidRPr="002F1E12" w14:paraId="7AEADDEC" w14:textId="77777777" w:rsidTr="00447667">
        <w:tc>
          <w:tcPr>
            <w:tcW w:w="3197" w:type="dxa"/>
          </w:tcPr>
          <w:p w14:paraId="157B0700" w14:textId="77777777" w:rsidR="002F1E12" w:rsidRPr="002F1E12" w:rsidRDefault="002F1E12" w:rsidP="002F1E12">
            <w:r w:rsidRPr="002F1E12">
              <w:t>Osztályozó értekezlet</w:t>
            </w:r>
          </w:p>
        </w:tc>
        <w:tc>
          <w:tcPr>
            <w:tcW w:w="533" w:type="dxa"/>
          </w:tcPr>
          <w:p w14:paraId="2BC854F5" w14:textId="77777777" w:rsidR="002F1E12" w:rsidRPr="002F1E12" w:rsidRDefault="002F1E12" w:rsidP="002F1E12">
            <w:pPr>
              <w:jc w:val="center"/>
            </w:pPr>
          </w:p>
        </w:tc>
        <w:tc>
          <w:tcPr>
            <w:tcW w:w="533" w:type="dxa"/>
          </w:tcPr>
          <w:p w14:paraId="3F6FF932" w14:textId="77777777" w:rsidR="002F1E12" w:rsidRPr="002F1E12" w:rsidRDefault="002F1E12" w:rsidP="002F1E12">
            <w:pPr>
              <w:jc w:val="center"/>
            </w:pPr>
          </w:p>
        </w:tc>
        <w:tc>
          <w:tcPr>
            <w:tcW w:w="533" w:type="dxa"/>
          </w:tcPr>
          <w:p w14:paraId="45B7C3DD" w14:textId="77777777" w:rsidR="002F1E12" w:rsidRPr="002F1E12" w:rsidRDefault="002F1E12" w:rsidP="002F1E12">
            <w:pPr>
              <w:jc w:val="center"/>
            </w:pPr>
          </w:p>
        </w:tc>
        <w:tc>
          <w:tcPr>
            <w:tcW w:w="533" w:type="dxa"/>
          </w:tcPr>
          <w:p w14:paraId="35E1C0D0" w14:textId="77777777" w:rsidR="002F1E12" w:rsidRPr="002F1E12" w:rsidRDefault="002F1E12" w:rsidP="002F1E12">
            <w:pPr>
              <w:jc w:val="center"/>
            </w:pPr>
          </w:p>
        </w:tc>
        <w:tc>
          <w:tcPr>
            <w:tcW w:w="533" w:type="dxa"/>
          </w:tcPr>
          <w:p w14:paraId="30AEC900" w14:textId="77777777" w:rsidR="002F1E12" w:rsidRPr="002F1E12" w:rsidRDefault="002F1E12" w:rsidP="002F1E12">
            <w:pPr>
              <w:jc w:val="center"/>
            </w:pPr>
          </w:p>
        </w:tc>
        <w:tc>
          <w:tcPr>
            <w:tcW w:w="533" w:type="dxa"/>
          </w:tcPr>
          <w:p w14:paraId="3C61CBE2" w14:textId="77777777" w:rsidR="002F1E12" w:rsidRPr="002F1E12" w:rsidRDefault="002F1E12" w:rsidP="002F1E12">
            <w:pPr>
              <w:jc w:val="center"/>
            </w:pPr>
            <w:r w:rsidRPr="002F1E12">
              <w:t>25.</w:t>
            </w:r>
          </w:p>
        </w:tc>
        <w:tc>
          <w:tcPr>
            <w:tcW w:w="533" w:type="dxa"/>
          </w:tcPr>
          <w:p w14:paraId="0ED77080" w14:textId="77777777" w:rsidR="002F1E12" w:rsidRPr="002F1E12" w:rsidRDefault="002F1E12" w:rsidP="002F1E12">
            <w:pPr>
              <w:jc w:val="center"/>
            </w:pPr>
          </w:p>
        </w:tc>
        <w:tc>
          <w:tcPr>
            <w:tcW w:w="533" w:type="dxa"/>
          </w:tcPr>
          <w:p w14:paraId="7A039857" w14:textId="77777777" w:rsidR="002F1E12" w:rsidRPr="002F1E12" w:rsidRDefault="002F1E12" w:rsidP="002F1E12">
            <w:pPr>
              <w:jc w:val="center"/>
            </w:pPr>
          </w:p>
        </w:tc>
        <w:tc>
          <w:tcPr>
            <w:tcW w:w="533" w:type="dxa"/>
          </w:tcPr>
          <w:p w14:paraId="76F84A7F" w14:textId="77777777" w:rsidR="002F1E12" w:rsidRPr="002F1E12" w:rsidRDefault="002F1E12" w:rsidP="002F1E12">
            <w:pPr>
              <w:jc w:val="center"/>
            </w:pPr>
          </w:p>
        </w:tc>
        <w:tc>
          <w:tcPr>
            <w:tcW w:w="533" w:type="dxa"/>
          </w:tcPr>
          <w:p w14:paraId="2E4EE4F2" w14:textId="77777777" w:rsidR="002F1E12" w:rsidRPr="002F1E12" w:rsidRDefault="002F1E12" w:rsidP="002F1E12">
            <w:pPr>
              <w:jc w:val="center"/>
            </w:pPr>
          </w:p>
        </w:tc>
        <w:tc>
          <w:tcPr>
            <w:tcW w:w="533" w:type="dxa"/>
          </w:tcPr>
          <w:p w14:paraId="23B1E6AA" w14:textId="77777777" w:rsidR="002F1E12" w:rsidRPr="002F1E12" w:rsidRDefault="002F1E12" w:rsidP="002F1E12">
            <w:pPr>
              <w:jc w:val="center"/>
            </w:pPr>
            <w:r w:rsidRPr="002F1E12">
              <w:t>10.</w:t>
            </w:r>
          </w:p>
        </w:tc>
      </w:tr>
      <w:tr w:rsidR="002F1E12" w:rsidRPr="002F1E12" w14:paraId="2A5C486F" w14:textId="77777777" w:rsidTr="00447667">
        <w:tc>
          <w:tcPr>
            <w:tcW w:w="3197" w:type="dxa"/>
          </w:tcPr>
          <w:p w14:paraId="1F50A298" w14:textId="77777777" w:rsidR="002F1E12" w:rsidRPr="002F1E12" w:rsidRDefault="002F1E12" w:rsidP="002F1E12">
            <w:r w:rsidRPr="002F1E12">
              <w:t>DIFER mérés</w:t>
            </w:r>
          </w:p>
        </w:tc>
        <w:tc>
          <w:tcPr>
            <w:tcW w:w="533" w:type="dxa"/>
          </w:tcPr>
          <w:p w14:paraId="737A5E6F" w14:textId="77777777" w:rsidR="002F1E12" w:rsidRPr="002F1E12" w:rsidRDefault="002F1E12" w:rsidP="002F1E12">
            <w:pPr>
              <w:jc w:val="center"/>
            </w:pPr>
          </w:p>
        </w:tc>
        <w:tc>
          <w:tcPr>
            <w:tcW w:w="533" w:type="dxa"/>
          </w:tcPr>
          <w:p w14:paraId="3885B186" w14:textId="77777777" w:rsidR="002F1E12" w:rsidRPr="002F1E12" w:rsidRDefault="002F1E12" w:rsidP="002F1E12">
            <w:pPr>
              <w:jc w:val="center"/>
            </w:pPr>
          </w:p>
        </w:tc>
        <w:tc>
          <w:tcPr>
            <w:tcW w:w="533" w:type="dxa"/>
          </w:tcPr>
          <w:p w14:paraId="7BF83C6A" w14:textId="77777777" w:rsidR="002F1E12" w:rsidRPr="002F1E12" w:rsidRDefault="002F1E12" w:rsidP="002F1E12">
            <w:pPr>
              <w:jc w:val="center"/>
            </w:pPr>
            <w:r w:rsidRPr="002F1E12">
              <w:t>15.</w:t>
            </w:r>
          </w:p>
        </w:tc>
        <w:tc>
          <w:tcPr>
            <w:tcW w:w="533" w:type="dxa"/>
          </w:tcPr>
          <w:p w14:paraId="7D32AD6F" w14:textId="77777777" w:rsidR="002F1E12" w:rsidRPr="002F1E12" w:rsidRDefault="002F1E12" w:rsidP="002F1E12">
            <w:pPr>
              <w:jc w:val="center"/>
            </w:pPr>
          </w:p>
        </w:tc>
        <w:tc>
          <w:tcPr>
            <w:tcW w:w="533" w:type="dxa"/>
          </w:tcPr>
          <w:p w14:paraId="1C347024" w14:textId="77777777" w:rsidR="002F1E12" w:rsidRPr="002F1E12" w:rsidRDefault="002F1E12" w:rsidP="002F1E12">
            <w:pPr>
              <w:jc w:val="center"/>
            </w:pPr>
          </w:p>
        </w:tc>
        <w:tc>
          <w:tcPr>
            <w:tcW w:w="533" w:type="dxa"/>
          </w:tcPr>
          <w:p w14:paraId="22BECF73" w14:textId="77777777" w:rsidR="002F1E12" w:rsidRPr="002F1E12" w:rsidRDefault="002F1E12" w:rsidP="002F1E12">
            <w:pPr>
              <w:jc w:val="center"/>
            </w:pPr>
          </w:p>
        </w:tc>
        <w:tc>
          <w:tcPr>
            <w:tcW w:w="533" w:type="dxa"/>
          </w:tcPr>
          <w:p w14:paraId="0D29355D" w14:textId="77777777" w:rsidR="002F1E12" w:rsidRPr="002F1E12" w:rsidRDefault="002F1E12" w:rsidP="002F1E12">
            <w:pPr>
              <w:jc w:val="center"/>
            </w:pPr>
          </w:p>
        </w:tc>
        <w:tc>
          <w:tcPr>
            <w:tcW w:w="533" w:type="dxa"/>
          </w:tcPr>
          <w:p w14:paraId="00F0E850" w14:textId="77777777" w:rsidR="002F1E12" w:rsidRPr="002F1E12" w:rsidRDefault="002F1E12" w:rsidP="002F1E12">
            <w:pPr>
              <w:jc w:val="center"/>
            </w:pPr>
          </w:p>
        </w:tc>
        <w:tc>
          <w:tcPr>
            <w:tcW w:w="533" w:type="dxa"/>
          </w:tcPr>
          <w:p w14:paraId="350CE907" w14:textId="77777777" w:rsidR="002F1E12" w:rsidRPr="002F1E12" w:rsidRDefault="002F1E12" w:rsidP="002F1E12">
            <w:pPr>
              <w:jc w:val="center"/>
            </w:pPr>
          </w:p>
        </w:tc>
        <w:tc>
          <w:tcPr>
            <w:tcW w:w="533" w:type="dxa"/>
          </w:tcPr>
          <w:p w14:paraId="4B549293" w14:textId="77777777" w:rsidR="002F1E12" w:rsidRPr="002F1E12" w:rsidRDefault="002F1E12" w:rsidP="002F1E12">
            <w:pPr>
              <w:jc w:val="center"/>
            </w:pPr>
          </w:p>
        </w:tc>
        <w:tc>
          <w:tcPr>
            <w:tcW w:w="533" w:type="dxa"/>
          </w:tcPr>
          <w:p w14:paraId="0687FF5D" w14:textId="77777777" w:rsidR="002F1E12" w:rsidRPr="002F1E12" w:rsidRDefault="002F1E12" w:rsidP="002F1E12">
            <w:pPr>
              <w:jc w:val="center"/>
            </w:pPr>
          </w:p>
        </w:tc>
      </w:tr>
      <w:tr w:rsidR="002F1E12" w:rsidRPr="002F1E12" w14:paraId="7B0484D9" w14:textId="77777777" w:rsidTr="00447667">
        <w:tc>
          <w:tcPr>
            <w:tcW w:w="3197" w:type="dxa"/>
          </w:tcPr>
          <w:p w14:paraId="3153A643" w14:textId="77777777" w:rsidR="002F1E12" w:rsidRPr="002F1E12" w:rsidRDefault="002F1E12" w:rsidP="002F1E12">
            <w:r w:rsidRPr="002F1E12">
              <w:t>Idegennyelvi és kompetenciamérés 6. évfolyam</w:t>
            </w:r>
          </w:p>
        </w:tc>
        <w:tc>
          <w:tcPr>
            <w:tcW w:w="533" w:type="dxa"/>
          </w:tcPr>
          <w:p w14:paraId="711E2D4E" w14:textId="77777777" w:rsidR="002F1E12" w:rsidRPr="002F1E12" w:rsidRDefault="002F1E12" w:rsidP="002F1E12">
            <w:pPr>
              <w:jc w:val="center"/>
            </w:pPr>
          </w:p>
        </w:tc>
        <w:tc>
          <w:tcPr>
            <w:tcW w:w="533" w:type="dxa"/>
          </w:tcPr>
          <w:p w14:paraId="2DBD08CA" w14:textId="77777777" w:rsidR="002F1E12" w:rsidRPr="002F1E12" w:rsidRDefault="002F1E12" w:rsidP="002F1E12">
            <w:pPr>
              <w:jc w:val="center"/>
            </w:pPr>
          </w:p>
        </w:tc>
        <w:tc>
          <w:tcPr>
            <w:tcW w:w="533" w:type="dxa"/>
          </w:tcPr>
          <w:p w14:paraId="4807062C" w14:textId="77777777" w:rsidR="002F1E12" w:rsidRPr="002F1E12" w:rsidRDefault="002F1E12" w:rsidP="002F1E12">
            <w:pPr>
              <w:jc w:val="center"/>
            </w:pPr>
          </w:p>
        </w:tc>
        <w:tc>
          <w:tcPr>
            <w:tcW w:w="533" w:type="dxa"/>
          </w:tcPr>
          <w:p w14:paraId="5084A930" w14:textId="77777777" w:rsidR="002F1E12" w:rsidRPr="002F1E12" w:rsidRDefault="002F1E12" w:rsidP="002F1E12">
            <w:pPr>
              <w:jc w:val="center"/>
            </w:pPr>
          </w:p>
        </w:tc>
        <w:tc>
          <w:tcPr>
            <w:tcW w:w="533" w:type="dxa"/>
          </w:tcPr>
          <w:p w14:paraId="0C5B8329" w14:textId="77777777" w:rsidR="002F1E12" w:rsidRPr="002F1E12" w:rsidRDefault="002F1E12" w:rsidP="002F1E12">
            <w:pPr>
              <w:jc w:val="center"/>
            </w:pPr>
          </w:p>
        </w:tc>
        <w:tc>
          <w:tcPr>
            <w:tcW w:w="533" w:type="dxa"/>
          </w:tcPr>
          <w:p w14:paraId="2DC384E0" w14:textId="77777777" w:rsidR="002F1E12" w:rsidRPr="002F1E12" w:rsidRDefault="002F1E12" w:rsidP="002F1E12">
            <w:pPr>
              <w:jc w:val="center"/>
            </w:pPr>
          </w:p>
        </w:tc>
        <w:tc>
          <w:tcPr>
            <w:tcW w:w="533" w:type="dxa"/>
          </w:tcPr>
          <w:p w14:paraId="40CD5C11" w14:textId="77777777" w:rsidR="002F1E12" w:rsidRPr="002F1E12" w:rsidRDefault="002F1E12" w:rsidP="002F1E12">
            <w:pPr>
              <w:jc w:val="center"/>
            </w:pPr>
          </w:p>
        </w:tc>
        <w:tc>
          <w:tcPr>
            <w:tcW w:w="533" w:type="dxa"/>
          </w:tcPr>
          <w:p w14:paraId="2151D816" w14:textId="77777777" w:rsidR="002F1E12" w:rsidRPr="002F1E12" w:rsidRDefault="002F1E12" w:rsidP="002F1E12">
            <w:pPr>
              <w:jc w:val="center"/>
            </w:pPr>
          </w:p>
        </w:tc>
        <w:tc>
          <w:tcPr>
            <w:tcW w:w="533" w:type="dxa"/>
          </w:tcPr>
          <w:p w14:paraId="5BDB8AA6" w14:textId="77777777" w:rsidR="002F1E12" w:rsidRPr="002F1E12" w:rsidRDefault="002F1E12" w:rsidP="002F1E12">
            <w:pPr>
              <w:jc w:val="center"/>
            </w:pPr>
          </w:p>
        </w:tc>
        <w:tc>
          <w:tcPr>
            <w:tcW w:w="533" w:type="dxa"/>
          </w:tcPr>
          <w:p w14:paraId="1062E729" w14:textId="77777777" w:rsidR="002F1E12" w:rsidRPr="002F1E12" w:rsidRDefault="002F1E12" w:rsidP="002F1E12">
            <w:pPr>
              <w:jc w:val="center"/>
            </w:pPr>
            <w:r w:rsidRPr="002F1E12">
              <w:t>18-31.</w:t>
            </w:r>
          </w:p>
        </w:tc>
        <w:tc>
          <w:tcPr>
            <w:tcW w:w="533" w:type="dxa"/>
          </w:tcPr>
          <w:p w14:paraId="3D4AD61A" w14:textId="77777777" w:rsidR="002F1E12" w:rsidRPr="002F1E12" w:rsidRDefault="002F1E12" w:rsidP="002F1E12">
            <w:pPr>
              <w:jc w:val="center"/>
            </w:pPr>
          </w:p>
        </w:tc>
      </w:tr>
      <w:tr w:rsidR="002F1E12" w:rsidRPr="002F1E12" w14:paraId="48A9A64E" w14:textId="77777777" w:rsidTr="00447667">
        <w:tc>
          <w:tcPr>
            <w:tcW w:w="3197" w:type="dxa"/>
          </w:tcPr>
          <w:p w14:paraId="77697E20" w14:textId="77777777" w:rsidR="002F1E12" w:rsidRPr="002F1E12" w:rsidRDefault="002F1E12" w:rsidP="002F1E12">
            <w:r w:rsidRPr="002F1E12">
              <w:t>Idegennyelvi és kompetenciamérés 8. évfolyam</w:t>
            </w:r>
          </w:p>
        </w:tc>
        <w:tc>
          <w:tcPr>
            <w:tcW w:w="533" w:type="dxa"/>
          </w:tcPr>
          <w:p w14:paraId="25189739" w14:textId="77777777" w:rsidR="002F1E12" w:rsidRPr="002F1E12" w:rsidRDefault="002F1E12" w:rsidP="002F1E12">
            <w:pPr>
              <w:jc w:val="center"/>
            </w:pPr>
          </w:p>
        </w:tc>
        <w:tc>
          <w:tcPr>
            <w:tcW w:w="533" w:type="dxa"/>
          </w:tcPr>
          <w:p w14:paraId="3B6E3A74" w14:textId="77777777" w:rsidR="002F1E12" w:rsidRPr="002F1E12" w:rsidRDefault="002F1E12" w:rsidP="002F1E12">
            <w:pPr>
              <w:jc w:val="center"/>
            </w:pPr>
          </w:p>
        </w:tc>
        <w:tc>
          <w:tcPr>
            <w:tcW w:w="533" w:type="dxa"/>
          </w:tcPr>
          <w:p w14:paraId="0EC53854" w14:textId="77777777" w:rsidR="002F1E12" w:rsidRPr="002F1E12" w:rsidRDefault="002F1E12" w:rsidP="002F1E12">
            <w:pPr>
              <w:jc w:val="center"/>
            </w:pPr>
          </w:p>
        </w:tc>
        <w:tc>
          <w:tcPr>
            <w:tcW w:w="533" w:type="dxa"/>
          </w:tcPr>
          <w:p w14:paraId="3F0EAD3B" w14:textId="77777777" w:rsidR="002F1E12" w:rsidRPr="002F1E12" w:rsidRDefault="002F1E12" w:rsidP="002F1E12">
            <w:pPr>
              <w:jc w:val="center"/>
            </w:pPr>
          </w:p>
        </w:tc>
        <w:tc>
          <w:tcPr>
            <w:tcW w:w="533" w:type="dxa"/>
          </w:tcPr>
          <w:p w14:paraId="31188B8C" w14:textId="77777777" w:rsidR="002F1E12" w:rsidRPr="002F1E12" w:rsidRDefault="002F1E12" w:rsidP="002F1E12">
            <w:pPr>
              <w:jc w:val="center"/>
            </w:pPr>
          </w:p>
        </w:tc>
        <w:tc>
          <w:tcPr>
            <w:tcW w:w="533" w:type="dxa"/>
          </w:tcPr>
          <w:p w14:paraId="15AE4EE8" w14:textId="77777777" w:rsidR="002F1E12" w:rsidRPr="002F1E12" w:rsidRDefault="002F1E12" w:rsidP="002F1E12">
            <w:pPr>
              <w:jc w:val="center"/>
            </w:pPr>
          </w:p>
        </w:tc>
        <w:tc>
          <w:tcPr>
            <w:tcW w:w="533" w:type="dxa"/>
          </w:tcPr>
          <w:p w14:paraId="5B15D3FA" w14:textId="77777777" w:rsidR="002F1E12" w:rsidRPr="002F1E12" w:rsidRDefault="002F1E12" w:rsidP="002F1E12">
            <w:pPr>
              <w:jc w:val="center"/>
            </w:pPr>
          </w:p>
        </w:tc>
        <w:tc>
          <w:tcPr>
            <w:tcW w:w="533" w:type="dxa"/>
          </w:tcPr>
          <w:p w14:paraId="6F71F269" w14:textId="77777777" w:rsidR="002F1E12" w:rsidRPr="002F1E12" w:rsidRDefault="002F1E12" w:rsidP="002F1E12">
            <w:pPr>
              <w:jc w:val="center"/>
            </w:pPr>
          </w:p>
        </w:tc>
        <w:tc>
          <w:tcPr>
            <w:tcW w:w="533" w:type="dxa"/>
          </w:tcPr>
          <w:p w14:paraId="016DA920" w14:textId="77777777" w:rsidR="002F1E12" w:rsidRPr="002F1E12" w:rsidRDefault="002F1E12" w:rsidP="002F1E12">
            <w:pPr>
              <w:jc w:val="center"/>
            </w:pPr>
          </w:p>
        </w:tc>
        <w:tc>
          <w:tcPr>
            <w:tcW w:w="533" w:type="dxa"/>
          </w:tcPr>
          <w:p w14:paraId="66FDD137" w14:textId="77777777" w:rsidR="002F1E12" w:rsidRPr="002F1E12" w:rsidRDefault="002F1E12" w:rsidP="002F1E12">
            <w:pPr>
              <w:jc w:val="center"/>
            </w:pPr>
            <w:r w:rsidRPr="002F1E12">
              <w:t>04-17.</w:t>
            </w:r>
          </w:p>
        </w:tc>
        <w:tc>
          <w:tcPr>
            <w:tcW w:w="533" w:type="dxa"/>
          </w:tcPr>
          <w:p w14:paraId="32502BB6" w14:textId="77777777" w:rsidR="002F1E12" w:rsidRPr="002F1E12" w:rsidRDefault="002F1E12" w:rsidP="002F1E12">
            <w:pPr>
              <w:jc w:val="center"/>
            </w:pPr>
          </w:p>
        </w:tc>
      </w:tr>
    </w:tbl>
    <w:p w14:paraId="3A714F6A" w14:textId="77777777" w:rsidR="00613B7F" w:rsidRDefault="00613B7F" w:rsidP="00613B7F">
      <w:pPr>
        <w:rPr>
          <w:highlight w:val="yellow"/>
        </w:rPr>
      </w:pPr>
    </w:p>
    <w:p w14:paraId="5DE7C57C" w14:textId="77777777" w:rsidR="002C2D63" w:rsidRPr="00613B7F" w:rsidRDefault="002C2D63" w:rsidP="00613B7F">
      <w:pPr>
        <w:rPr>
          <w:highlight w:val="yellow"/>
        </w:rPr>
      </w:pPr>
    </w:p>
    <w:p w14:paraId="3792AF4B" w14:textId="4A1CDA95" w:rsidR="00613B7F" w:rsidRPr="00613B7F" w:rsidRDefault="002C2D63" w:rsidP="00613B7F">
      <w:pPr>
        <w:pStyle w:val="Cmsor3"/>
      </w:pPr>
      <w:bookmarkStart w:id="157" w:name="_Toc82594116"/>
      <w:r>
        <w:lastRenderedPageBreak/>
        <w:t>Programok</w:t>
      </w:r>
      <w:r w:rsidR="00613B7F" w:rsidRPr="00613B7F">
        <w:t>, rendezvények</w:t>
      </w:r>
      <w:bookmarkEnd w:id="157"/>
    </w:p>
    <w:p w14:paraId="07B8B775" w14:textId="33808F50" w:rsidR="00613B7F" w:rsidRDefault="00613B7F" w:rsidP="00613B7F"/>
    <w:tbl>
      <w:tblPr>
        <w:tblStyle w:val="Rcsostblzat232"/>
        <w:tblW w:w="0" w:type="auto"/>
        <w:tblLook w:val="04A0" w:firstRow="1" w:lastRow="0" w:firstColumn="1" w:lastColumn="0" w:noHBand="0" w:noVBand="1"/>
      </w:tblPr>
      <w:tblGrid>
        <w:gridCol w:w="3197"/>
        <w:gridCol w:w="533"/>
        <w:gridCol w:w="533"/>
        <w:gridCol w:w="533"/>
        <w:gridCol w:w="533"/>
        <w:gridCol w:w="533"/>
        <w:gridCol w:w="533"/>
        <w:gridCol w:w="533"/>
        <w:gridCol w:w="533"/>
        <w:gridCol w:w="533"/>
        <w:gridCol w:w="533"/>
        <w:gridCol w:w="533"/>
      </w:tblGrid>
      <w:tr w:rsidR="002F1E12" w:rsidRPr="002F1E12" w14:paraId="39CAA0BF" w14:textId="77777777" w:rsidTr="00447667">
        <w:tc>
          <w:tcPr>
            <w:tcW w:w="3197" w:type="dxa"/>
            <w:vMerge w:val="restart"/>
          </w:tcPr>
          <w:p w14:paraId="7361E62F" w14:textId="77777777" w:rsidR="002F1E12" w:rsidRPr="002F1E12" w:rsidRDefault="002F1E12" w:rsidP="002F1E12">
            <w:r w:rsidRPr="002F1E12">
              <w:t>Feladat</w:t>
            </w:r>
          </w:p>
          <w:p w14:paraId="0DC89B14" w14:textId="77777777" w:rsidR="002F1E12" w:rsidRPr="002F1E12" w:rsidRDefault="002F1E12" w:rsidP="002F1E12">
            <w:r w:rsidRPr="002F1E12">
              <w:t>Felelős</w:t>
            </w:r>
          </w:p>
        </w:tc>
        <w:tc>
          <w:tcPr>
            <w:tcW w:w="2665" w:type="dxa"/>
            <w:gridSpan w:val="5"/>
          </w:tcPr>
          <w:p w14:paraId="63F2076F" w14:textId="77777777" w:rsidR="002F1E12" w:rsidRPr="002F1E12" w:rsidRDefault="002F1E12" w:rsidP="002F1E12">
            <w:pPr>
              <w:jc w:val="center"/>
            </w:pPr>
            <w:r w:rsidRPr="002F1E12">
              <w:t>2021.</w:t>
            </w:r>
          </w:p>
        </w:tc>
        <w:tc>
          <w:tcPr>
            <w:tcW w:w="3198" w:type="dxa"/>
            <w:gridSpan w:val="6"/>
          </w:tcPr>
          <w:p w14:paraId="57141DDE" w14:textId="77777777" w:rsidR="002F1E12" w:rsidRPr="002F1E12" w:rsidRDefault="002F1E12" w:rsidP="002F1E12">
            <w:pPr>
              <w:jc w:val="center"/>
            </w:pPr>
            <w:r w:rsidRPr="002F1E12">
              <w:t>2022.</w:t>
            </w:r>
          </w:p>
        </w:tc>
      </w:tr>
      <w:tr w:rsidR="002F1E12" w:rsidRPr="002F1E12" w14:paraId="56A1BC45" w14:textId="77777777" w:rsidTr="00447667">
        <w:tc>
          <w:tcPr>
            <w:tcW w:w="3197" w:type="dxa"/>
            <w:vMerge/>
          </w:tcPr>
          <w:p w14:paraId="2D8583B9" w14:textId="77777777" w:rsidR="002F1E12" w:rsidRPr="002F1E12" w:rsidRDefault="002F1E12" w:rsidP="002F1E12"/>
        </w:tc>
        <w:tc>
          <w:tcPr>
            <w:tcW w:w="533" w:type="dxa"/>
          </w:tcPr>
          <w:p w14:paraId="761B1CDB" w14:textId="77777777" w:rsidR="002F1E12" w:rsidRPr="002F1E12" w:rsidRDefault="002F1E12" w:rsidP="002F1E12">
            <w:pPr>
              <w:jc w:val="center"/>
            </w:pPr>
            <w:r w:rsidRPr="002F1E12">
              <w:t>08.</w:t>
            </w:r>
          </w:p>
        </w:tc>
        <w:tc>
          <w:tcPr>
            <w:tcW w:w="533" w:type="dxa"/>
          </w:tcPr>
          <w:p w14:paraId="092EF6CC" w14:textId="77777777" w:rsidR="002F1E12" w:rsidRPr="002F1E12" w:rsidRDefault="002F1E12" w:rsidP="002F1E12">
            <w:pPr>
              <w:jc w:val="center"/>
            </w:pPr>
            <w:r w:rsidRPr="002F1E12">
              <w:t>09.</w:t>
            </w:r>
          </w:p>
        </w:tc>
        <w:tc>
          <w:tcPr>
            <w:tcW w:w="533" w:type="dxa"/>
          </w:tcPr>
          <w:p w14:paraId="69BE9FB0" w14:textId="77777777" w:rsidR="002F1E12" w:rsidRPr="002F1E12" w:rsidRDefault="002F1E12" w:rsidP="002F1E12">
            <w:pPr>
              <w:jc w:val="center"/>
            </w:pPr>
            <w:r w:rsidRPr="002F1E12">
              <w:t>10.</w:t>
            </w:r>
          </w:p>
        </w:tc>
        <w:tc>
          <w:tcPr>
            <w:tcW w:w="533" w:type="dxa"/>
          </w:tcPr>
          <w:p w14:paraId="510109E3" w14:textId="77777777" w:rsidR="002F1E12" w:rsidRPr="002F1E12" w:rsidRDefault="002F1E12" w:rsidP="002F1E12">
            <w:pPr>
              <w:jc w:val="center"/>
            </w:pPr>
            <w:r w:rsidRPr="002F1E12">
              <w:t>11.</w:t>
            </w:r>
          </w:p>
        </w:tc>
        <w:tc>
          <w:tcPr>
            <w:tcW w:w="533" w:type="dxa"/>
          </w:tcPr>
          <w:p w14:paraId="2FE53956" w14:textId="77777777" w:rsidR="002F1E12" w:rsidRPr="002F1E12" w:rsidRDefault="002F1E12" w:rsidP="002F1E12">
            <w:pPr>
              <w:jc w:val="center"/>
            </w:pPr>
            <w:r w:rsidRPr="002F1E12">
              <w:t>12.</w:t>
            </w:r>
          </w:p>
        </w:tc>
        <w:tc>
          <w:tcPr>
            <w:tcW w:w="533" w:type="dxa"/>
          </w:tcPr>
          <w:p w14:paraId="07D552FD" w14:textId="77777777" w:rsidR="002F1E12" w:rsidRPr="002F1E12" w:rsidRDefault="002F1E12" w:rsidP="002F1E12">
            <w:pPr>
              <w:jc w:val="center"/>
            </w:pPr>
            <w:r w:rsidRPr="002F1E12">
              <w:t>01.</w:t>
            </w:r>
          </w:p>
        </w:tc>
        <w:tc>
          <w:tcPr>
            <w:tcW w:w="533" w:type="dxa"/>
          </w:tcPr>
          <w:p w14:paraId="1DDD76F9" w14:textId="77777777" w:rsidR="002F1E12" w:rsidRPr="002F1E12" w:rsidRDefault="002F1E12" w:rsidP="002F1E12">
            <w:pPr>
              <w:jc w:val="center"/>
            </w:pPr>
            <w:r w:rsidRPr="002F1E12">
              <w:t>02.</w:t>
            </w:r>
          </w:p>
        </w:tc>
        <w:tc>
          <w:tcPr>
            <w:tcW w:w="533" w:type="dxa"/>
          </w:tcPr>
          <w:p w14:paraId="5429F7BC" w14:textId="77777777" w:rsidR="002F1E12" w:rsidRPr="002F1E12" w:rsidRDefault="002F1E12" w:rsidP="002F1E12">
            <w:pPr>
              <w:jc w:val="center"/>
            </w:pPr>
            <w:r w:rsidRPr="002F1E12">
              <w:t>03.</w:t>
            </w:r>
          </w:p>
        </w:tc>
        <w:tc>
          <w:tcPr>
            <w:tcW w:w="533" w:type="dxa"/>
          </w:tcPr>
          <w:p w14:paraId="6911D9DC" w14:textId="77777777" w:rsidR="002F1E12" w:rsidRPr="002F1E12" w:rsidRDefault="002F1E12" w:rsidP="002F1E12">
            <w:pPr>
              <w:jc w:val="center"/>
            </w:pPr>
            <w:r w:rsidRPr="002F1E12">
              <w:t>04.</w:t>
            </w:r>
          </w:p>
        </w:tc>
        <w:tc>
          <w:tcPr>
            <w:tcW w:w="533" w:type="dxa"/>
          </w:tcPr>
          <w:p w14:paraId="6CDFC2B5" w14:textId="77777777" w:rsidR="002F1E12" w:rsidRPr="002F1E12" w:rsidRDefault="002F1E12" w:rsidP="002F1E12">
            <w:pPr>
              <w:jc w:val="center"/>
            </w:pPr>
            <w:r w:rsidRPr="002F1E12">
              <w:t>05.</w:t>
            </w:r>
          </w:p>
        </w:tc>
        <w:tc>
          <w:tcPr>
            <w:tcW w:w="533" w:type="dxa"/>
          </w:tcPr>
          <w:p w14:paraId="5F3D8846" w14:textId="77777777" w:rsidR="002F1E12" w:rsidRPr="002F1E12" w:rsidRDefault="002F1E12" w:rsidP="002F1E12">
            <w:pPr>
              <w:jc w:val="center"/>
            </w:pPr>
            <w:r w:rsidRPr="002F1E12">
              <w:t>06.</w:t>
            </w:r>
          </w:p>
        </w:tc>
      </w:tr>
      <w:tr w:rsidR="002F1E12" w:rsidRPr="002F1E12" w14:paraId="425E28D9" w14:textId="77777777" w:rsidTr="00447667">
        <w:tc>
          <w:tcPr>
            <w:tcW w:w="3197" w:type="dxa"/>
          </w:tcPr>
          <w:p w14:paraId="15C090EA" w14:textId="77777777" w:rsidR="002F1E12" w:rsidRPr="002F1E12" w:rsidRDefault="002F1E12" w:rsidP="002F1E12">
            <w:r w:rsidRPr="002F1E12">
              <w:t>Tanévnyitó ünnepély</w:t>
            </w:r>
          </w:p>
          <w:p w14:paraId="17841F6D" w14:textId="09AEC5D3" w:rsidR="002F1E12" w:rsidRPr="002F1E12" w:rsidRDefault="00EC2511" w:rsidP="002F1E12">
            <w:r>
              <w:t xml:space="preserve">F.: </w:t>
            </w:r>
            <w:r w:rsidR="002F1E12" w:rsidRPr="002F1E12">
              <w:t>Sárközi Judit, Simon Bea</w:t>
            </w:r>
          </w:p>
        </w:tc>
        <w:tc>
          <w:tcPr>
            <w:tcW w:w="533" w:type="dxa"/>
          </w:tcPr>
          <w:p w14:paraId="42B657D6" w14:textId="77777777" w:rsidR="002F1E12" w:rsidRPr="002F1E12" w:rsidRDefault="002F1E12" w:rsidP="002F1E12">
            <w:pPr>
              <w:jc w:val="center"/>
            </w:pPr>
          </w:p>
        </w:tc>
        <w:tc>
          <w:tcPr>
            <w:tcW w:w="533" w:type="dxa"/>
          </w:tcPr>
          <w:p w14:paraId="68549245" w14:textId="77777777" w:rsidR="002F1E12" w:rsidRPr="002F1E12" w:rsidRDefault="002F1E12" w:rsidP="002F1E12">
            <w:pPr>
              <w:jc w:val="center"/>
            </w:pPr>
            <w:r w:rsidRPr="002F1E12">
              <w:t>01.</w:t>
            </w:r>
          </w:p>
        </w:tc>
        <w:tc>
          <w:tcPr>
            <w:tcW w:w="533" w:type="dxa"/>
          </w:tcPr>
          <w:p w14:paraId="0F7C3FA1" w14:textId="77777777" w:rsidR="002F1E12" w:rsidRPr="002F1E12" w:rsidRDefault="002F1E12" w:rsidP="002F1E12">
            <w:pPr>
              <w:jc w:val="center"/>
            </w:pPr>
          </w:p>
        </w:tc>
        <w:tc>
          <w:tcPr>
            <w:tcW w:w="533" w:type="dxa"/>
          </w:tcPr>
          <w:p w14:paraId="2CA1BFCF" w14:textId="77777777" w:rsidR="002F1E12" w:rsidRPr="002F1E12" w:rsidRDefault="002F1E12" w:rsidP="002F1E12">
            <w:pPr>
              <w:jc w:val="center"/>
            </w:pPr>
          </w:p>
        </w:tc>
        <w:tc>
          <w:tcPr>
            <w:tcW w:w="533" w:type="dxa"/>
          </w:tcPr>
          <w:p w14:paraId="54482424" w14:textId="77777777" w:rsidR="002F1E12" w:rsidRPr="002F1E12" w:rsidRDefault="002F1E12" w:rsidP="002F1E12">
            <w:pPr>
              <w:jc w:val="center"/>
            </w:pPr>
          </w:p>
        </w:tc>
        <w:tc>
          <w:tcPr>
            <w:tcW w:w="533" w:type="dxa"/>
          </w:tcPr>
          <w:p w14:paraId="6E9F5EE7" w14:textId="77777777" w:rsidR="002F1E12" w:rsidRPr="002F1E12" w:rsidRDefault="002F1E12" w:rsidP="002F1E12">
            <w:pPr>
              <w:jc w:val="center"/>
            </w:pPr>
          </w:p>
        </w:tc>
        <w:tc>
          <w:tcPr>
            <w:tcW w:w="533" w:type="dxa"/>
          </w:tcPr>
          <w:p w14:paraId="7308BE59" w14:textId="77777777" w:rsidR="002F1E12" w:rsidRPr="002F1E12" w:rsidRDefault="002F1E12" w:rsidP="002F1E12">
            <w:pPr>
              <w:jc w:val="center"/>
            </w:pPr>
          </w:p>
        </w:tc>
        <w:tc>
          <w:tcPr>
            <w:tcW w:w="533" w:type="dxa"/>
          </w:tcPr>
          <w:p w14:paraId="317B550B" w14:textId="77777777" w:rsidR="002F1E12" w:rsidRPr="002F1E12" w:rsidRDefault="002F1E12" w:rsidP="002F1E12">
            <w:pPr>
              <w:jc w:val="center"/>
            </w:pPr>
          </w:p>
        </w:tc>
        <w:tc>
          <w:tcPr>
            <w:tcW w:w="533" w:type="dxa"/>
          </w:tcPr>
          <w:p w14:paraId="637A5272" w14:textId="77777777" w:rsidR="002F1E12" w:rsidRPr="002F1E12" w:rsidRDefault="002F1E12" w:rsidP="002F1E12">
            <w:pPr>
              <w:jc w:val="center"/>
            </w:pPr>
          </w:p>
        </w:tc>
        <w:tc>
          <w:tcPr>
            <w:tcW w:w="533" w:type="dxa"/>
          </w:tcPr>
          <w:p w14:paraId="66B9DC3E" w14:textId="77777777" w:rsidR="002F1E12" w:rsidRPr="002F1E12" w:rsidRDefault="002F1E12" w:rsidP="002F1E12">
            <w:pPr>
              <w:jc w:val="center"/>
            </w:pPr>
          </w:p>
        </w:tc>
        <w:tc>
          <w:tcPr>
            <w:tcW w:w="533" w:type="dxa"/>
          </w:tcPr>
          <w:p w14:paraId="034327E5" w14:textId="77777777" w:rsidR="002F1E12" w:rsidRPr="002F1E12" w:rsidRDefault="002F1E12" w:rsidP="002F1E12">
            <w:pPr>
              <w:jc w:val="center"/>
            </w:pPr>
          </w:p>
        </w:tc>
      </w:tr>
      <w:tr w:rsidR="00C80944" w:rsidRPr="002F1E12" w14:paraId="66421BE3" w14:textId="77777777" w:rsidTr="003563B4">
        <w:tc>
          <w:tcPr>
            <w:tcW w:w="3197" w:type="dxa"/>
          </w:tcPr>
          <w:p w14:paraId="75A6DCBC" w14:textId="5A8BA317" w:rsidR="00C80944" w:rsidRPr="002F1E12" w:rsidRDefault="00C80944" w:rsidP="003563B4">
            <w:r w:rsidRPr="002F1E12">
              <w:t xml:space="preserve">Pályaválasztási kompetenciavizsgálat (OH) – </w:t>
            </w:r>
            <w:r>
              <w:t xml:space="preserve">F.: </w:t>
            </w:r>
            <w:r w:rsidRPr="002F1E12">
              <w:t>Kormos Zsuzsa</w:t>
            </w:r>
          </w:p>
        </w:tc>
        <w:tc>
          <w:tcPr>
            <w:tcW w:w="533" w:type="dxa"/>
          </w:tcPr>
          <w:p w14:paraId="1D6F1A9A" w14:textId="77777777" w:rsidR="00C80944" w:rsidRPr="002F1E12" w:rsidRDefault="00C80944" w:rsidP="003563B4">
            <w:pPr>
              <w:jc w:val="center"/>
            </w:pPr>
          </w:p>
        </w:tc>
        <w:tc>
          <w:tcPr>
            <w:tcW w:w="533" w:type="dxa"/>
          </w:tcPr>
          <w:p w14:paraId="4A5C34A0" w14:textId="77777777" w:rsidR="00C80944" w:rsidRPr="002F1E12" w:rsidRDefault="00C80944" w:rsidP="003563B4">
            <w:pPr>
              <w:jc w:val="center"/>
            </w:pPr>
          </w:p>
        </w:tc>
        <w:tc>
          <w:tcPr>
            <w:tcW w:w="533" w:type="dxa"/>
          </w:tcPr>
          <w:p w14:paraId="4E5BBE2F" w14:textId="77777777" w:rsidR="00C80944" w:rsidRPr="002F1E12" w:rsidRDefault="00C80944" w:rsidP="003563B4">
            <w:pPr>
              <w:jc w:val="center"/>
            </w:pPr>
            <w:r w:rsidRPr="002F1E12">
              <w:t>01-11.</w:t>
            </w:r>
          </w:p>
        </w:tc>
        <w:tc>
          <w:tcPr>
            <w:tcW w:w="533" w:type="dxa"/>
          </w:tcPr>
          <w:p w14:paraId="309BE5AB" w14:textId="77777777" w:rsidR="00C80944" w:rsidRPr="002F1E12" w:rsidRDefault="00C80944" w:rsidP="003563B4">
            <w:pPr>
              <w:jc w:val="center"/>
            </w:pPr>
          </w:p>
        </w:tc>
        <w:tc>
          <w:tcPr>
            <w:tcW w:w="533" w:type="dxa"/>
          </w:tcPr>
          <w:p w14:paraId="67C6ADBB" w14:textId="77777777" w:rsidR="00C80944" w:rsidRPr="002F1E12" w:rsidRDefault="00C80944" w:rsidP="003563B4">
            <w:pPr>
              <w:jc w:val="center"/>
            </w:pPr>
          </w:p>
        </w:tc>
        <w:tc>
          <w:tcPr>
            <w:tcW w:w="533" w:type="dxa"/>
          </w:tcPr>
          <w:p w14:paraId="4C03CC41" w14:textId="77777777" w:rsidR="00C80944" w:rsidRPr="002F1E12" w:rsidRDefault="00C80944" w:rsidP="003563B4">
            <w:pPr>
              <w:jc w:val="center"/>
            </w:pPr>
          </w:p>
        </w:tc>
        <w:tc>
          <w:tcPr>
            <w:tcW w:w="533" w:type="dxa"/>
          </w:tcPr>
          <w:p w14:paraId="48BFB3FA" w14:textId="77777777" w:rsidR="00C80944" w:rsidRPr="002F1E12" w:rsidRDefault="00C80944" w:rsidP="003563B4">
            <w:pPr>
              <w:jc w:val="center"/>
            </w:pPr>
          </w:p>
        </w:tc>
        <w:tc>
          <w:tcPr>
            <w:tcW w:w="533" w:type="dxa"/>
          </w:tcPr>
          <w:p w14:paraId="7D6859E7" w14:textId="77777777" w:rsidR="00C80944" w:rsidRPr="002F1E12" w:rsidRDefault="00C80944" w:rsidP="003563B4">
            <w:pPr>
              <w:jc w:val="center"/>
            </w:pPr>
          </w:p>
        </w:tc>
        <w:tc>
          <w:tcPr>
            <w:tcW w:w="533" w:type="dxa"/>
          </w:tcPr>
          <w:p w14:paraId="274DFC30" w14:textId="77777777" w:rsidR="00C80944" w:rsidRPr="002F1E12" w:rsidRDefault="00C80944" w:rsidP="003563B4">
            <w:pPr>
              <w:jc w:val="center"/>
            </w:pPr>
          </w:p>
        </w:tc>
        <w:tc>
          <w:tcPr>
            <w:tcW w:w="533" w:type="dxa"/>
          </w:tcPr>
          <w:p w14:paraId="75D08E48" w14:textId="77777777" w:rsidR="00C80944" w:rsidRPr="002F1E12" w:rsidRDefault="00C80944" w:rsidP="003563B4">
            <w:pPr>
              <w:jc w:val="center"/>
            </w:pPr>
          </w:p>
        </w:tc>
        <w:tc>
          <w:tcPr>
            <w:tcW w:w="533" w:type="dxa"/>
          </w:tcPr>
          <w:p w14:paraId="5CEF5FFC" w14:textId="77777777" w:rsidR="00C80944" w:rsidRPr="002F1E12" w:rsidRDefault="00C80944" w:rsidP="003563B4">
            <w:pPr>
              <w:jc w:val="center"/>
            </w:pPr>
          </w:p>
        </w:tc>
      </w:tr>
      <w:tr w:rsidR="00C80944" w:rsidRPr="002F1E12" w14:paraId="62969F8D" w14:textId="77777777" w:rsidTr="003563B4">
        <w:tc>
          <w:tcPr>
            <w:tcW w:w="3197" w:type="dxa"/>
          </w:tcPr>
          <w:p w14:paraId="1CDD35CD" w14:textId="77777777" w:rsidR="00C80944" w:rsidRPr="002F1E12" w:rsidRDefault="00C80944" w:rsidP="003563B4">
            <w:r w:rsidRPr="002F1E12">
              <w:t>Pályaválasztási tájékoztató és szülői fórum – Csurgó Krisztina, Tamásné Czimmmermann Éva</w:t>
            </w:r>
          </w:p>
        </w:tc>
        <w:tc>
          <w:tcPr>
            <w:tcW w:w="533" w:type="dxa"/>
          </w:tcPr>
          <w:p w14:paraId="6D65C5D2" w14:textId="77777777" w:rsidR="00C80944" w:rsidRPr="002F1E12" w:rsidRDefault="00C80944" w:rsidP="003563B4">
            <w:pPr>
              <w:jc w:val="center"/>
            </w:pPr>
          </w:p>
        </w:tc>
        <w:tc>
          <w:tcPr>
            <w:tcW w:w="533" w:type="dxa"/>
          </w:tcPr>
          <w:p w14:paraId="74630D03" w14:textId="77777777" w:rsidR="00C80944" w:rsidRPr="002F1E12" w:rsidRDefault="00C80944" w:rsidP="003563B4">
            <w:pPr>
              <w:jc w:val="center"/>
            </w:pPr>
          </w:p>
        </w:tc>
        <w:tc>
          <w:tcPr>
            <w:tcW w:w="533" w:type="dxa"/>
          </w:tcPr>
          <w:p w14:paraId="16F71285" w14:textId="77777777" w:rsidR="00C80944" w:rsidRPr="002F1E12" w:rsidRDefault="00C80944" w:rsidP="003563B4">
            <w:pPr>
              <w:jc w:val="center"/>
            </w:pPr>
            <w:r w:rsidRPr="002F1E12">
              <w:t>22.</w:t>
            </w:r>
          </w:p>
        </w:tc>
        <w:tc>
          <w:tcPr>
            <w:tcW w:w="533" w:type="dxa"/>
          </w:tcPr>
          <w:p w14:paraId="1F8E377C" w14:textId="77777777" w:rsidR="00C80944" w:rsidRPr="002F1E12" w:rsidRDefault="00C80944" w:rsidP="003563B4">
            <w:pPr>
              <w:jc w:val="center"/>
            </w:pPr>
          </w:p>
        </w:tc>
        <w:tc>
          <w:tcPr>
            <w:tcW w:w="533" w:type="dxa"/>
          </w:tcPr>
          <w:p w14:paraId="2DF3483F" w14:textId="77777777" w:rsidR="00C80944" w:rsidRPr="002F1E12" w:rsidRDefault="00C80944" w:rsidP="003563B4">
            <w:pPr>
              <w:jc w:val="center"/>
            </w:pPr>
          </w:p>
        </w:tc>
        <w:tc>
          <w:tcPr>
            <w:tcW w:w="533" w:type="dxa"/>
          </w:tcPr>
          <w:p w14:paraId="69275534" w14:textId="77777777" w:rsidR="00C80944" w:rsidRPr="002F1E12" w:rsidRDefault="00C80944" w:rsidP="003563B4">
            <w:pPr>
              <w:jc w:val="center"/>
            </w:pPr>
          </w:p>
        </w:tc>
        <w:tc>
          <w:tcPr>
            <w:tcW w:w="533" w:type="dxa"/>
          </w:tcPr>
          <w:p w14:paraId="24FC8E33" w14:textId="77777777" w:rsidR="00C80944" w:rsidRPr="002F1E12" w:rsidRDefault="00C80944" w:rsidP="003563B4">
            <w:pPr>
              <w:jc w:val="center"/>
            </w:pPr>
          </w:p>
        </w:tc>
        <w:tc>
          <w:tcPr>
            <w:tcW w:w="533" w:type="dxa"/>
          </w:tcPr>
          <w:p w14:paraId="07E7F9FF" w14:textId="77777777" w:rsidR="00C80944" w:rsidRPr="002F1E12" w:rsidRDefault="00C80944" w:rsidP="003563B4">
            <w:pPr>
              <w:jc w:val="center"/>
            </w:pPr>
          </w:p>
        </w:tc>
        <w:tc>
          <w:tcPr>
            <w:tcW w:w="533" w:type="dxa"/>
          </w:tcPr>
          <w:p w14:paraId="696E5957" w14:textId="77777777" w:rsidR="00C80944" w:rsidRPr="002F1E12" w:rsidRDefault="00C80944" w:rsidP="003563B4">
            <w:pPr>
              <w:jc w:val="center"/>
            </w:pPr>
          </w:p>
        </w:tc>
        <w:tc>
          <w:tcPr>
            <w:tcW w:w="533" w:type="dxa"/>
          </w:tcPr>
          <w:p w14:paraId="4966572A" w14:textId="77777777" w:rsidR="00C80944" w:rsidRPr="002F1E12" w:rsidRDefault="00C80944" w:rsidP="003563B4">
            <w:pPr>
              <w:jc w:val="center"/>
            </w:pPr>
          </w:p>
        </w:tc>
        <w:tc>
          <w:tcPr>
            <w:tcW w:w="533" w:type="dxa"/>
          </w:tcPr>
          <w:p w14:paraId="762ACA0F" w14:textId="77777777" w:rsidR="00C80944" w:rsidRPr="002F1E12" w:rsidRDefault="00C80944" w:rsidP="003563B4">
            <w:pPr>
              <w:jc w:val="center"/>
            </w:pPr>
          </w:p>
        </w:tc>
      </w:tr>
      <w:tr w:rsidR="00C80944" w:rsidRPr="002F1E12" w14:paraId="7CD6382C" w14:textId="77777777" w:rsidTr="003563B4">
        <w:tc>
          <w:tcPr>
            <w:tcW w:w="3197" w:type="dxa"/>
          </w:tcPr>
          <w:p w14:paraId="099A8728" w14:textId="77777777" w:rsidR="00C80944" w:rsidRPr="002F1E12" w:rsidRDefault="00C80944" w:rsidP="003563B4">
            <w:r w:rsidRPr="002F1E12">
              <w:rPr>
                <w:rFonts w:ascii="Calibri" w:eastAsia="Calibri" w:hAnsi="Calibri" w:cs="Calibri"/>
              </w:rPr>
              <w:t>Központi írásbeli felvételire jelentkezés – Fodor Mónika, Csurgó Krisztina</w:t>
            </w:r>
          </w:p>
        </w:tc>
        <w:tc>
          <w:tcPr>
            <w:tcW w:w="533" w:type="dxa"/>
          </w:tcPr>
          <w:p w14:paraId="083FCA59" w14:textId="77777777" w:rsidR="00C80944" w:rsidRPr="002F1E12" w:rsidRDefault="00C80944" w:rsidP="003563B4">
            <w:pPr>
              <w:jc w:val="center"/>
            </w:pPr>
          </w:p>
        </w:tc>
        <w:tc>
          <w:tcPr>
            <w:tcW w:w="533" w:type="dxa"/>
          </w:tcPr>
          <w:p w14:paraId="12427062" w14:textId="77777777" w:rsidR="00C80944" w:rsidRPr="002F1E12" w:rsidRDefault="00C80944" w:rsidP="003563B4">
            <w:pPr>
              <w:jc w:val="center"/>
            </w:pPr>
          </w:p>
        </w:tc>
        <w:tc>
          <w:tcPr>
            <w:tcW w:w="533" w:type="dxa"/>
          </w:tcPr>
          <w:p w14:paraId="19DE0DFC" w14:textId="77777777" w:rsidR="00C80944" w:rsidRPr="002F1E12" w:rsidRDefault="00C80944" w:rsidP="003563B4">
            <w:pPr>
              <w:jc w:val="center"/>
            </w:pPr>
          </w:p>
        </w:tc>
        <w:tc>
          <w:tcPr>
            <w:tcW w:w="533" w:type="dxa"/>
          </w:tcPr>
          <w:p w14:paraId="76CB40BB" w14:textId="77777777" w:rsidR="00C80944" w:rsidRPr="002F1E12" w:rsidRDefault="00C80944" w:rsidP="003563B4">
            <w:pPr>
              <w:jc w:val="center"/>
            </w:pPr>
          </w:p>
        </w:tc>
        <w:tc>
          <w:tcPr>
            <w:tcW w:w="533" w:type="dxa"/>
          </w:tcPr>
          <w:p w14:paraId="6E7F2B02" w14:textId="77777777" w:rsidR="00C80944" w:rsidRPr="002F1E12" w:rsidRDefault="00C80944" w:rsidP="003563B4">
            <w:pPr>
              <w:jc w:val="center"/>
            </w:pPr>
            <w:r w:rsidRPr="002F1E12">
              <w:t>03.</w:t>
            </w:r>
          </w:p>
        </w:tc>
        <w:tc>
          <w:tcPr>
            <w:tcW w:w="533" w:type="dxa"/>
          </w:tcPr>
          <w:p w14:paraId="1FA1ED48" w14:textId="77777777" w:rsidR="00C80944" w:rsidRPr="002F1E12" w:rsidRDefault="00C80944" w:rsidP="003563B4">
            <w:pPr>
              <w:jc w:val="center"/>
            </w:pPr>
          </w:p>
        </w:tc>
        <w:tc>
          <w:tcPr>
            <w:tcW w:w="533" w:type="dxa"/>
          </w:tcPr>
          <w:p w14:paraId="221898E2" w14:textId="77777777" w:rsidR="00C80944" w:rsidRPr="002F1E12" w:rsidRDefault="00C80944" w:rsidP="003563B4">
            <w:pPr>
              <w:jc w:val="center"/>
            </w:pPr>
          </w:p>
        </w:tc>
        <w:tc>
          <w:tcPr>
            <w:tcW w:w="533" w:type="dxa"/>
          </w:tcPr>
          <w:p w14:paraId="24ADD2A5" w14:textId="77777777" w:rsidR="00C80944" w:rsidRPr="002F1E12" w:rsidRDefault="00C80944" w:rsidP="003563B4">
            <w:pPr>
              <w:jc w:val="center"/>
            </w:pPr>
          </w:p>
        </w:tc>
        <w:tc>
          <w:tcPr>
            <w:tcW w:w="533" w:type="dxa"/>
          </w:tcPr>
          <w:p w14:paraId="3B76D4CA" w14:textId="77777777" w:rsidR="00C80944" w:rsidRPr="002F1E12" w:rsidRDefault="00C80944" w:rsidP="003563B4">
            <w:pPr>
              <w:jc w:val="center"/>
            </w:pPr>
          </w:p>
        </w:tc>
        <w:tc>
          <w:tcPr>
            <w:tcW w:w="533" w:type="dxa"/>
          </w:tcPr>
          <w:p w14:paraId="58CE22D9" w14:textId="77777777" w:rsidR="00C80944" w:rsidRPr="002F1E12" w:rsidRDefault="00C80944" w:rsidP="003563B4">
            <w:pPr>
              <w:jc w:val="center"/>
            </w:pPr>
          </w:p>
        </w:tc>
        <w:tc>
          <w:tcPr>
            <w:tcW w:w="533" w:type="dxa"/>
          </w:tcPr>
          <w:p w14:paraId="771BB406" w14:textId="77777777" w:rsidR="00C80944" w:rsidRPr="002F1E12" w:rsidRDefault="00C80944" w:rsidP="003563B4">
            <w:pPr>
              <w:jc w:val="center"/>
            </w:pPr>
          </w:p>
        </w:tc>
      </w:tr>
      <w:tr w:rsidR="002F1E12" w:rsidRPr="002F1E12" w14:paraId="3E85F56D" w14:textId="77777777" w:rsidTr="00447667">
        <w:tc>
          <w:tcPr>
            <w:tcW w:w="3197" w:type="dxa"/>
          </w:tcPr>
          <w:p w14:paraId="3151F091" w14:textId="77777777" w:rsidR="002F1E12" w:rsidRPr="002F1E12" w:rsidRDefault="002F1E12" w:rsidP="002F1E12">
            <w:r w:rsidRPr="002F1E12">
              <w:t>Karácsonyi bazár – Váradi Mónika</w:t>
            </w:r>
          </w:p>
        </w:tc>
        <w:tc>
          <w:tcPr>
            <w:tcW w:w="533" w:type="dxa"/>
          </w:tcPr>
          <w:p w14:paraId="2F86AC17" w14:textId="77777777" w:rsidR="002F1E12" w:rsidRPr="002F1E12" w:rsidRDefault="002F1E12" w:rsidP="002F1E12">
            <w:pPr>
              <w:jc w:val="center"/>
            </w:pPr>
          </w:p>
        </w:tc>
        <w:tc>
          <w:tcPr>
            <w:tcW w:w="533" w:type="dxa"/>
          </w:tcPr>
          <w:p w14:paraId="5C84B7C9" w14:textId="77777777" w:rsidR="002F1E12" w:rsidRPr="002F1E12" w:rsidRDefault="002F1E12" w:rsidP="002F1E12">
            <w:pPr>
              <w:jc w:val="center"/>
            </w:pPr>
          </w:p>
        </w:tc>
        <w:tc>
          <w:tcPr>
            <w:tcW w:w="533" w:type="dxa"/>
          </w:tcPr>
          <w:p w14:paraId="6A8B7428" w14:textId="77777777" w:rsidR="002F1E12" w:rsidRPr="002F1E12" w:rsidRDefault="002F1E12" w:rsidP="002F1E12">
            <w:pPr>
              <w:jc w:val="center"/>
            </w:pPr>
          </w:p>
        </w:tc>
        <w:tc>
          <w:tcPr>
            <w:tcW w:w="533" w:type="dxa"/>
          </w:tcPr>
          <w:p w14:paraId="02F41015" w14:textId="77777777" w:rsidR="002F1E12" w:rsidRPr="002F1E12" w:rsidRDefault="002F1E12" w:rsidP="002F1E12">
            <w:pPr>
              <w:jc w:val="center"/>
            </w:pPr>
          </w:p>
        </w:tc>
        <w:tc>
          <w:tcPr>
            <w:tcW w:w="533" w:type="dxa"/>
          </w:tcPr>
          <w:p w14:paraId="6819982B" w14:textId="77777777" w:rsidR="002F1E12" w:rsidRPr="002F1E12" w:rsidRDefault="002F1E12" w:rsidP="002F1E12">
            <w:pPr>
              <w:jc w:val="center"/>
            </w:pPr>
            <w:r w:rsidRPr="002F1E12">
              <w:t>07.</w:t>
            </w:r>
          </w:p>
        </w:tc>
        <w:tc>
          <w:tcPr>
            <w:tcW w:w="533" w:type="dxa"/>
          </w:tcPr>
          <w:p w14:paraId="38EF9FB6" w14:textId="77777777" w:rsidR="002F1E12" w:rsidRPr="002F1E12" w:rsidRDefault="002F1E12" w:rsidP="002F1E12">
            <w:pPr>
              <w:jc w:val="center"/>
            </w:pPr>
          </w:p>
        </w:tc>
        <w:tc>
          <w:tcPr>
            <w:tcW w:w="533" w:type="dxa"/>
          </w:tcPr>
          <w:p w14:paraId="5BCEDDC9" w14:textId="77777777" w:rsidR="002F1E12" w:rsidRPr="002F1E12" w:rsidRDefault="002F1E12" w:rsidP="002F1E12">
            <w:pPr>
              <w:jc w:val="center"/>
            </w:pPr>
          </w:p>
        </w:tc>
        <w:tc>
          <w:tcPr>
            <w:tcW w:w="533" w:type="dxa"/>
          </w:tcPr>
          <w:p w14:paraId="2A1F4B9A" w14:textId="77777777" w:rsidR="002F1E12" w:rsidRPr="002F1E12" w:rsidRDefault="002F1E12" w:rsidP="002F1E12">
            <w:pPr>
              <w:jc w:val="center"/>
            </w:pPr>
          </w:p>
        </w:tc>
        <w:tc>
          <w:tcPr>
            <w:tcW w:w="533" w:type="dxa"/>
          </w:tcPr>
          <w:p w14:paraId="0DA415C9" w14:textId="77777777" w:rsidR="002F1E12" w:rsidRPr="002F1E12" w:rsidRDefault="002F1E12" w:rsidP="002F1E12">
            <w:pPr>
              <w:jc w:val="center"/>
            </w:pPr>
          </w:p>
        </w:tc>
        <w:tc>
          <w:tcPr>
            <w:tcW w:w="533" w:type="dxa"/>
          </w:tcPr>
          <w:p w14:paraId="6AE47464" w14:textId="77777777" w:rsidR="002F1E12" w:rsidRPr="002F1E12" w:rsidRDefault="002F1E12" w:rsidP="002F1E12">
            <w:pPr>
              <w:jc w:val="center"/>
            </w:pPr>
          </w:p>
        </w:tc>
        <w:tc>
          <w:tcPr>
            <w:tcW w:w="533" w:type="dxa"/>
          </w:tcPr>
          <w:p w14:paraId="59521F41" w14:textId="77777777" w:rsidR="002F1E12" w:rsidRPr="002F1E12" w:rsidRDefault="002F1E12" w:rsidP="002F1E12">
            <w:pPr>
              <w:jc w:val="center"/>
            </w:pPr>
          </w:p>
        </w:tc>
      </w:tr>
      <w:tr w:rsidR="002F1E12" w:rsidRPr="002F1E12" w14:paraId="5E36EFEB" w14:textId="77777777" w:rsidTr="00447667">
        <w:tc>
          <w:tcPr>
            <w:tcW w:w="3197" w:type="dxa"/>
          </w:tcPr>
          <w:p w14:paraId="34253742" w14:textId="77777777" w:rsidR="002F1E12" w:rsidRPr="002F1E12" w:rsidRDefault="002F1E12" w:rsidP="002F1E12">
            <w:r w:rsidRPr="002F1E12">
              <w:t>Karácsonyi kézműves kuckó – Fejérdyné Kopcsay Mariann</w:t>
            </w:r>
          </w:p>
        </w:tc>
        <w:tc>
          <w:tcPr>
            <w:tcW w:w="533" w:type="dxa"/>
          </w:tcPr>
          <w:p w14:paraId="12C59E98" w14:textId="77777777" w:rsidR="002F1E12" w:rsidRPr="002F1E12" w:rsidRDefault="002F1E12" w:rsidP="002F1E12">
            <w:pPr>
              <w:jc w:val="center"/>
            </w:pPr>
          </w:p>
        </w:tc>
        <w:tc>
          <w:tcPr>
            <w:tcW w:w="533" w:type="dxa"/>
          </w:tcPr>
          <w:p w14:paraId="4261E8DD" w14:textId="77777777" w:rsidR="002F1E12" w:rsidRPr="002F1E12" w:rsidRDefault="002F1E12" w:rsidP="002F1E12">
            <w:pPr>
              <w:jc w:val="center"/>
            </w:pPr>
          </w:p>
        </w:tc>
        <w:tc>
          <w:tcPr>
            <w:tcW w:w="533" w:type="dxa"/>
          </w:tcPr>
          <w:p w14:paraId="412F303D" w14:textId="77777777" w:rsidR="002F1E12" w:rsidRPr="002F1E12" w:rsidRDefault="002F1E12" w:rsidP="002F1E12">
            <w:pPr>
              <w:jc w:val="center"/>
            </w:pPr>
          </w:p>
        </w:tc>
        <w:tc>
          <w:tcPr>
            <w:tcW w:w="533" w:type="dxa"/>
          </w:tcPr>
          <w:p w14:paraId="4A5A78B7" w14:textId="77777777" w:rsidR="002F1E12" w:rsidRPr="002F1E12" w:rsidRDefault="002F1E12" w:rsidP="002F1E12">
            <w:pPr>
              <w:jc w:val="center"/>
            </w:pPr>
          </w:p>
        </w:tc>
        <w:tc>
          <w:tcPr>
            <w:tcW w:w="533" w:type="dxa"/>
          </w:tcPr>
          <w:p w14:paraId="0BD5D52F" w14:textId="77777777" w:rsidR="002F1E12" w:rsidRPr="002F1E12" w:rsidRDefault="002F1E12" w:rsidP="002F1E12">
            <w:pPr>
              <w:jc w:val="center"/>
            </w:pPr>
            <w:r w:rsidRPr="002F1E12">
              <w:t>14.</w:t>
            </w:r>
          </w:p>
        </w:tc>
        <w:tc>
          <w:tcPr>
            <w:tcW w:w="533" w:type="dxa"/>
          </w:tcPr>
          <w:p w14:paraId="2560113E" w14:textId="77777777" w:rsidR="002F1E12" w:rsidRPr="002F1E12" w:rsidRDefault="002F1E12" w:rsidP="002F1E12">
            <w:pPr>
              <w:jc w:val="center"/>
            </w:pPr>
          </w:p>
        </w:tc>
        <w:tc>
          <w:tcPr>
            <w:tcW w:w="533" w:type="dxa"/>
          </w:tcPr>
          <w:p w14:paraId="71822E98" w14:textId="77777777" w:rsidR="002F1E12" w:rsidRPr="002F1E12" w:rsidRDefault="002F1E12" w:rsidP="002F1E12">
            <w:pPr>
              <w:jc w:val="center"/>
            </w:pPr>
          </w:p>
        </w:tc>
        <w:tc>
          <w:tcPr>
            <w:tcW w:w="533" w:type="dxa"/>
          </w:tcPr>
          <w:p w14:paraId="2A426A77" w14:textId="77777777" w:rsidR="002F1E12" w:rsidRPr="002F1E12" w:rsidRDefault="002F1E12" w:rsidP="002F1E12">
            <w:pPr>
              <w:jc w:val="center"/>
            </w:pPr>
          </w:p>
        </w:tc>
        <w:tc>
          <w:tcPr>
            <w:tcW w:w="533" w:type="dxa"/>
          </w:tcPr>
          <w:p w14:paraId="50FB2AC6" w14:textId="77777777" w:rsidR="002F1E12" w:rsidRPr="002F1E12" w:rsidRDefault="002F1E12" w:rsidP="002F1E12">
            <w:pPr>
              <w:jc w:val="center"/>
            </w:pPr>
          </w:p>
        </w:tc>
        <w:tc>
          <w:tcPr>
            <w:tcW w:w="533" w:type="dxa"/>
          </w:tcPr>
          <w:p w14:paraId="4EA4DC13" w14:textId="77777777" w:rsidR="002F1E12" w:rsidRPr="002F1E12" w:rsidRDefault="002F1E12" w:rsidP="002F1E12">
            <w:pPr>
              <w:jc w:val="center"/>
            </w:pPr>
          </w:p>
        </w:tc>
        <w:tc>
          <w:tcPr>
            <w:tcW w:w="533" w:type="dxa"/>
          </w:tcPr>
          <w:p w14:paraId="259B9F31" w14:textId="77777777" w:rsidR="002F1E12" w:rsidRPr="002F1E12" w:rsidRDefault="002F1E12" w:rsidP="002F1E12">
            <w:pPr>
              <w:jc w:val="center"/>
            </w:pPr>
          </w:p>
        </w:tc>
      </w:tr>
      <w:tr w:rsidR="002F1E12" w:rsidRPr="002F1E12" w14:paraId="2EE1385E" w14:textId="77777777" w:rsidTr="00447667">
        <w:tc>
          <w:tcPr>
            <w:tcW w:w="3197" w:type="dxa"/>
          </w:tcPr>
          <w:p w14:paraId="2C022A2C" w14:textId="77777777" w:rsidR="002F1E12" w:rsidRPr="002F1E12" w:rsidRDefault="002F1E12" w:rsidP="002F1E12">
            <w:pPr>
              <w:rPr>
                <w:rFonts w:ascii="Calibri" w:eastAsia="Calibri" w:hAnsi="Calibri" w:cs="Calibri"/>
              </w:rPr>
            </w:pPr>
            <w:r w:rsidRPr="002F1E12">
              <w:rPr>
                <w:rFonts w:ascii="Calibri" w:eastAsia="Calibri" w:hAnsi="Calibri" w:cs="Calibri"/>
              </w:rPr>
              <w:t>Központi írásbeli felvételi vizsgák – Fodor Mónika, Csurgó Krisztina</w:t>
            </w:r>
          </w:p>
        </w:tc>
        <w:tc>
          <w:tcPr>
            <w:tcW w:w="533" w:type="dxa"/>
          </w:tcPr>
          <w:p w14:paraId="6A189E3E" w14:textId="77777777" w:rsidR="002F1E12" w:rsidRPr="002F1E12" w:rsidRDefault="002F1E12" w:rsidP="002F1E12">
            <w:pPr>
              <w:jc w:val="center"/>
            </w:pPr>
          </w:p>
        </w:tc>
        <w:tc>
          <w:tcPr>
            <w:tcW w:w="533" w:type="dxa"/>
          </w:tcPr>
          <w:p w14:paraId="4D7B9C92" w14:textId="77777777" w:rsidR="002F1E12" w:rsidRPr="002F1E12" w:rsidRDefault="002F1E12" w:rsidP="002F1E12">
            <w:pPr>
              <w:jc w:val="center"/>
            </w:pPr>
          </w:p>
        </w:tc>
        <w:tc>
          <w:tcPr>
            <w:tcW w:w="533" w:type="dxa"/>
          </w:tcPr>
          <w:p w14:paraId="1A326409" w14:textId="77777777" w:rsidR="002F1E12" w:rsidRPr="002F1E12" w:rsidRDefault="002F1E12" w:rsidP="002F1E12">
            <w:pPr>
              <w:jc w:val="center"/>
            </w:pPr>
          </w:p>
        </w:tc>
        <w:tc>
          <w:tcPr>
            <w:tcW w:w="533" w:type="dxa"/>
          </w:tcPr>
          <w:p w14:paraId="1A345C54" w14:textId="77777777" w:rsidR="002F1E12" w:rsidRPr="002F1E12" w:rsidRDefault="002F1E12" w:rsidP="002F1E12">
            <w:pPr>
              <w:jc w:val="center"/>
            </w:pPr>
          </w:p>
        </w:tc>
        <w:tc>
          <w:tcPr>
            <w:tcW w:w="533" w:type="dxa"/>
          </w:tcPr>
          <w:p w14:paraId="65C6B8B0" w14:textId="77777777" w:rsidR="002F1E12" w:rsidRPr="002F1E12" w:rsidRDefault="002F1E12" w:rsidP="002F1E12">
            <w:pPr>
              <w:jc w:val="center"/>
            </w:pPr>
          </w:p>
        </w:tc>
        <w:tc>
          <w:tcPr>
            <w:tcW w:w="533" w:type="dxa"/>
          </w:tcPr>
          <w:p w14:paraId="13A81E4B" w14:textId="77777777" w:rsidR="002F1E12" w:rsidRPr="002F1E12" w:rsidRDefault="002F1E12" w:rsidP="002F1E12">
            <w:pPr>
              <w:jc w:val="center"/>
            </w:pPr>
            <w:r w:rsidRPr="002F1E12">
              <w:t>22.</w:t>
            </w:r>
          </w:p>
        </w:tc>
        <w:tc>
          <w:tcPr>
            <w:tcW w:w="533" w:type="dxa"/>
          </w:tcPr>
          <w:p w14:paraId="339EDB5E" w14:textId="77777777" w:rsidR="002F1E12" w:rsidRPr="002F1E12" w:rsidRDefault="002F1E12" w:rsidP="002F1E12">
            <w:pPr>
              <w:jc w:val="center"/>
            </w:pPr>
          </w:p>
        </w:tc>
        <w:tc>
          <w:tcPr>
            <w:tcW w:w="533" w:type="dxa"/>
          </w:tcPr>
          <w:p w14:paraId="705280DC" w14:textId="77777777" w:rsidR="002F1E12" w:rsidRPr="002F1E12" w:rsidRDefault="002F1E12" w:rsidP="002F1E12">
            <w:pPr>
              <w:jc w:val="center"/>
            </w:pPr>
          </w:p>
        </w:tc>
        <w:tc>
          <w:tcPr>
            <w:tcW w:w="533" w:type="dxa"/>
          </w:tcPr>
          <w:p w14:paraId="28265E5A" w14:textId="77777777" w:rsidR="002F1E12" w:rsidRPr="002F1E12" w:rsidRDefault="002F1E12" w:rsidP="002F1E12">
            <w:pPr>
              <w:jc w:val="center"/>
            </w:pPr>
          </w:p>
        </w:tc>
        <w:tc>
          <w:tcPr>
            <w:tcW w:w="533" w:type="dxa"/>
          </w:tcPr>
          <w:p w14:paraId="62FE61DC" w14:textId="77777777" w:rsidR="002F1E12" w:rsidRPr="002F1E12" w:rsidRDefault="002F1E12" w:rsidP="002F1E12">
            <w:pPr>
              <w:jc w:val="center"/>
            </w:pPr>
          </w:p>
        </w:tc>
        <w:tc>
          <w:tcPr>
            <w:tcW w:w="533" w:type="dxa"/>
          </w:tcPr>
          <w:p w14:paraId="53FD137B" w14:textId="77777777" w:rsidR="002F1E12" w:rsidRPr="002F1E12" w:rsidRDefault="002F1E12" w:rsidP="002F1E12">
            <w:pPr>
              <w:jc w:val="center"/>
            </w:pPr>
          </w:p>
        </w:tc>
      </w:tr>
      <w:tr w:rsidR="00C80944" w:rsidRPr="002F1E12" w14:paraId="1ED857DE" w14:textId="77777777" w:rsidTr="003563B4">
        <w:tc>
          <w:tcPr>
            <w:tcW w:w="3197" w:type="dxa"/>
          </w:tcPr>
          <w:p w14:paraId="762541D1" w14:textId="77777777" w:rsidR="00C80944" w:rsidRPr="002F1E12" w:rsidRDefault="00C80944" w:rsidP="003563B4">
            <w:pPr>
              <w:rPr>
                <w:rFonts w:ascii="Calibri" w:eastAsia="Calibri" w:hAnsi="Calibri" w:cs="Calibri"/>
              </w:rPr>
            </w:pPr>
            <w:r w:rsidRPr="002F1E12">
              <w:t>Farsang hete – Cser Alexandra</w:t>
            </w:r>
          </w:p>
        </w:tc>
        <w:tc>
          <w:tcPr>
            <w:tcW w:w="533" w:type="dxa"/>
          </w:tcPr>
          <w:p w14:paraId="0E5AEB16" w14:textId="77777777" w:rsidR="00C80944" w:rsidRPr="002F1E12" w:rsidRDefault="00C80944" w:rsidP="003563B4">
            <w:pPr>
              <w:jc w:val="center"/>
            </w:pPr>
          </w:p>
        </w:tc>
        <w:tc>
          <w:tcPr>
            <w:tcW w:w="533" w:type="dxa"/>
          </w:tcPr>
          <w:p w14:paraId="50F95DB8" w14:textId="77777777" w:rsidR="00C80944" w:rsidRPr="002F1E12" w:rsidRDefault="00C80944" w:rsidP="003563B4">
            <w:pPr>
              <w:jc w:val="center"/>
            </w:pPr>
          </w:p>
        </w:tc>
        <w:tc>
          <w:tcPr>
            <w:tcW w:w="533" w:type="dxa"/>
          </w:tcPr>
          <w:p w14:paraId="098D3490" w14:textId="77777777" w:rsidR="00C80944" w:rsidRPr="002F1E12" w:rsidRDefault="00C80944" w:rsidP="003563B4">
            <w:pPr>
              <w:jc w:val="center"/>
            </w:pPr>
          </w:p>
        </w:tc>
        <w:tc>
          <w:tcPr>
            <w:tcW w:w="533" w:type="dxa"/>
          </w:tcPr>
          <w:p w14:paraId="09262E31" w14:textId="77777777" w:rsidR="00C80944" w:rsidRPr="002F1E12" w:rsidRDefault="00C80944" w:rsidP="003563B4">
            <w:pPr>
              <w:jc w:val="center"/>
            </w:pPr>
          </w:p>
        </w:tc>
        <w:tc>
          <w:tcPr>
            <w:tcW w:w="533" w:type="dxa"/>
          </w:tcPr>
          <w:p w14:paraId="18C6B1EB" w14:textId="77777777" w:rsidR="00C80944" w:rsidRPr="002F1E12" w:rsidRDefault="00C80944" w:rsidP="003563B4">
            <w:pPr>
              <w:jc w:val="center"/>
            </w:pPr>
          </w:p>
        </w:tc>
        <w:tc>
          <w:tcPr>
            <w:tcW w:w="533" w:type="dxa"/>
          </w:tcPr>
          <w:p w14:paraId="19A44CFB" w14:textId="77777777" w:rsidR="00C80944" w:rsidRPr="002F1E12" w:rsidRDefault="00C80944" w:rsidP="003563B4">
            <w:pPr>
              <w:jc w:val="center"/>
            </w:pPr>
          </w:p>
        </w:tc>
        <w:tc>
          <w:tcPr>
            <w:tcW w:w="533" w:type="dxa"/>
          </w:tcPr>
          <w:p w14:paraId="4F29ED09" w14:textId="77777777" w:rsidR="00C80944" w:rsidRPr="002F1E12" w:rsidRDefault="00C80944" w:rsidP="003563B4">
            <w:pPr>
              <w:jc w:val="center"/>
            </w:pPr>
            <w:r w:rsidRPr="002F1E12">
              <w:t>07-11.</w:t>
            </w:r>
          </w:p>
        </w:tc>
        <w:tc>
          <w:tcPr>
            <w:tcW w:w="533" w:type="dxa"/>
          </w:tcPr>
          <w:p w14:paraId="1677406C" w14:textId="77777777" w:rsidR="00C80944" w:rsidRPr="002F1E12" w:rsidRDefault="00C80944" w:rsidP="003563B4">
            <w:pPr>
              <w:jc w:val="center"/>
            </w:pPr>
          </w:p>
        </w:tc>
        <w:tc>
          <w:tcPr>
            <w:tcW w:w="533" w:type="dxa"/>
          </w:tcPr>
          <w:p w14:paraId="77EF3404" w14:textId="77777777" w:rsidR="00C80944" w:rsidRPr="002F1E12" w:rsidRDefault="00C80944" w:rsidP="003563B4">
            <w:pPr>
              <w:jc w:val="center"/>
            </w:pPr>
          </w:p>
        </w:tc>
        <w:tc>
          <w:tcPr>
            <w:tcW w:w="533" w:type="dxa"/>
          </w:tcPr>
          <w:p w14:paraId="2EAB73EB" w14:textId="77777777" w:rsidR="00C80944" w:rsidRPr="002F1E12" w:rsidRDefault="00C80944" w:rsidP="003563B4">
            <w:pPr>
              <w:jc w:val="center"/>
            </w:pPr>
          </w:p>
        </w:tc>
        <w:tc>
          <w:tcPr>
            <w:tcW w:w="533" w:type="dxa"/>
          </w:tcPr>
          <w:p w14:paraId="028AB898" w14:textId="77777777" w:rsidR="00C80944" w:rsidRPr="002F1E12" w:rsidRDefault="00C80944" w:rsidP="003563B4">
            <w:pPr>
              <w:jc w:val="center"/>
            </w:pPr>
          </w:p>
        </w:tc>
      </w:tr>
      <w:tr w:rsidR="002F1E12" w:rsidRPr="002F1E12" w14:paraId="419FF797" w14:textId="77777777" w:rsidTr="00447667">
        <w:tc>
          <w:tcPr>
            <w:tcW w:w="3197" w:type="dxa"/>
          </w:tcPr>
          <w:p w14:paraId="113C2A18" w14:textId="77777777" w:rsidR="002F1E12" w:rsidRPr="002F1E12" w:rsidRDefault="002F1E12" w:rsidP="002F1E12">
            <w:pPr>
              <w:rPr>
                <w:rFonts w:ascii="Calibri" w:eastAsia="Calibri" w:hAnsi="Calibri" w:cs="Calibri"/>
              </w:rPr>
            </w:pPr>
            <w:r w:rsidRPr="002F1E12">
              <w:rPr>
                <w:rFonts w:ascii="Calibri" w:eastAsia="Calibri" w:hAnsi="Calibri" w:cs="Calibri"/>
              </w:rPr>
              <w:t>Középiskolai jelentkezési lapok leadása – Nagyné Fatalin Andrea</w:t>
            </w:r>
          </w:p>
        </w:tc>
        <w:tc>
          <w:tcPr>
            <w:tcW w:w="533" w:type="dxa"/>
          </w:tcPr>
          <w:p w14:paraId="4C279A2F" w14:textId="77777777" w:rsidR="002F1E12" w:rsidRPr="002F1E12" w:rsidRDefault="002F1E12" w:rsidP="002F1E12">
            <w:pPr>
              <w:jc w:val="center"/>
            </w:pPr>
          </w:p>
        </w:tc>
        <w:tc>
          <w:tcPr>
            <w:tcW w:w="533" w:type="dxa"/>
          </w:tcPr>
          <w:p w14:paraId="2652D125" w14:textId="77777777" w:rsidR="002F1E12" w:rsidRPr="002F1E12" w:rsidRDefault="002F1E12" w:rsidP="002F1E12">
            <w:pPr>
              <w:jc w:val="center"/>
            </w:pPr>
          </w:p>
        </w:tc>
        <w:tc>
          <w:tcPr>
            <w:tcW w:w="533" w:type="dxa"/>
          </w:tcPr>
          <w:p w14:paraId="522E4AA3" w14:textId="77777777" w:rsidR="002F1E12" w:rsidRPr="002F1E12" w:rsidRDefault="002F1E12" w:rsidP="002F1E12">
            <w:pPr>
              <w:jc w:val="center"/>
            </w:pPr>
          </w:p>
        </w:tc>
        <w:tc>
          <w:tcPr>
            <w:tcW w:w="533" w:type="dxa"/>
          </w:tcPr>
          <w:p w14:paraId="54F23305" w14:textId="77777777" w:rsidR="002F1E12" w:rsidRPr="002F1E12" w:rsidRDefault="002F1E12" w:rsidP="002F1E12">
            <w:pPr>
              <w:jc w:val="center"/>
            </w:pPr>
          </w:p>
        </w:tc>
        <w:tc>
          <w:tcPr>
            <w:tcW w:w="533" w:type="dxa"/>
          </w:tcPr>
          <w:p w14:paraId="6A9C1E8E" w14:textId="77777777" w:rsidR="002F1E12" w:rsidRPr="002F1E12" w:rsidRDefault="002F1E12" w:rsidP="002F1E12">
            <w:pPr>
              <w:jc w:val="center"/>
            </w:pPr>
          </w:p>
        </w:tc>
        <w:tc>
          <w:tcPr>
            <w:tcW w:w="533" w:type="dxa"/>
          </w:tcPr>
          <w:p w14:paraId="024D2254" w14:textId="77777777" w:rsidR="002F1E12" w:rsidRPr="002F1E12" w:rsidRDefault="002F1E12" w:rsidP="002F1E12">
            <w:pPr>
              <w:jc w:val="center"/>
            </w:pPr>
          </w:p>
        </w:tc>
        <w:tc>
          <w:tcPr>
            <w:tcW w:w="533" w:type="dxa"/>
          </w:tcPr>
          <w:p w14:paraId="642AA3D7" w14:textId="77777777" w:rsidR="002F1E12" w:rsidRPr="002F1E12" w:rsidRDefault="002F1E12" w:rsidP="002F1E12">
            <w:pPr>
              <w:jc w:val="center"/>
            </w:pPr>
            <w:r w:rsidRPr="002F1E12">
              <w:t>18.</w:t>
            </w:r>
          </w:p>
        </w:tc>
        <w:tc>
          <w:tcPr>
            <w:tcW w:w="533" w:type="dxa"/>
          </w:tcPr>
          <w:p w14:paraId="52DC5935" w14:textId="77777777" w:rsidR="002F1E12" w:rsidRPr="002F1E12" w:rsidRDefault="002F1E12" w:rsidP="002F1E12">
            <w:pPr>
              <w:jc w:val="center"/>
            </w:pPr>
          </w:p>
        </w:tc>
        <w:tc>
          <w:tcPr>
            <w:tcW w:w="533" w:type="dxa"/>
          </w:tcPr>
          <w:p w14:paraId="6A571886" w14:textId="77777777" w:rsidR="002F1E12" w:rsidRPr="002F1E12" w:rsidRDefault="002F1E12" w:rsidP="002F1E12">
            <w:pPr>
              <w:jc w:val="center"/>
            </w:pPr>
          </w:p>
        </w:tc>
        <w:tc>
          <w:tcPr>
            <w:tcW w:w="533" w:type="dxa"/>
          </w:tcPr>
          <w:p w14:paraId="2A54B774" w14:textId="77777777" w:rsidR="002F1E12" w:rsidRPr="002F1E12" w:rsidRDefault="002F1E12" w:rsidP="002F1E12">
            <w:pPr>
              <w:jc w:val="center"/>
            </w:pPr>
          </w:p>
        </w:tc>
        <w:tc>
          <w:tcPr>
            <w:tcW w:w="533" w:type="dxa"/>
          </w:tcPr>
          <w:p w14:paraId="0F0EB0C4" w14:textId="77777777" w:rsidR="002F1E12" w:rsidRPr="002F1E12" w:rsidRDefault="002F1E12" w:rsidP="002F1E12">
            <w:pPr>
              <w:jc w:val="center"/>
            </w:pPr>
          </w:p>
        </w:tc>
      </w:tr>
      <w:tr w:rsidR="002F1E12" w:rsidRPr="002F1E12" w14:paraId="6B5E81DD" w14:textId="77777777" w:rsidTr="00447667">
        <w:tc>
          <w:tcPr>
            <w:tcW w:w="3197" w:type="dxa"/>
          </w:tcPr>
          <w:p w14:paraId="5485F412" w14:textId="77777777" w:rsidR="002F1E12" w:rsidRPr="002F1E12" w:rsidRDefault="002F1E12" w:rsidP="002F1E12">
            <w:r w:rsidRPr="002F1E12">
              <w:rPr>
                <w:rFonts w:ascii="Calibri" w:eastAsia="Calibri" w:hAnsi="Calibri" w:cs="Calibri"/>
              </w:rPr>
              <w:t>Középiskolai jelentkezési lapok módosítása – Nagyné Fatalin Andrea</w:t>
            </w:r>
          </w:p>
        </w:tc>
        <w:tc>
          <w:tcPr>
            <w:tcW w:w="533" w:type="dxa"/>
          </w:tcPr>
          <w:p w14:paraId="31F13C11" w14:textId="77777777" w:rsidR="002F1E12" w:rsidRPr="002F1E12" w:rsidRDefault="002F1E12" w:rsidP="002F1E12">
            <w:pPr>
              <w:jc w:val="center"/>
            </w:pPr>
          </w:p>
        </w:tc>
        <w:tc>
          <w:tcPr>
            <w:tcW w:w="533" w:type="dxa"/>
          </w:tcPr>
          <w:p w14:paraId="0E9A36BD" w14:textId="77777777" w:rsidR="002F1E12" w:rsidRPr="002F1E12" w:rsidRDefault="002F1E12" w:rsidP="002F1E12">
            <w:pPr>
              <w:jc w:val="center"/>
            </w:pPr>
          </w:p>
        </w:tc>
        <w:tc>
          <w:tcPr>
            <w:tcW w:w="533" w:type="dxa"/>
          </w:tcPr>
          <w:p w14:paraId="4D32ACFA" w14:textId="77777777" w:rsidR="002F1E12" w:rsidRPr="002F1E12" w:rsidRDefault="002F1E12" w:rsidP="002F1E12">
            <w:pPr>
              <w:jc w:val="center"/>
            </w:pPr>
          </w:p>
        </w:tc>
        <w:tc>
          <w:tcPr>
            <w:tcW w:w="533" w:type="dxa"/>
          </w:tcPr>
          <w:p w14:paraId="2C22D521" w14:textId="77777777" w:rsidR="002F1E12" w:rsidRPr="002F1E12" w:rsidRDefault="002F1E12" w:rsidP="002F1E12">
            <w:pPr>
              <w:jc w:val="center"/>
            </w:pPr>
          </w:p>
        </w:tc>
        <w:tc>
          <w:tcPr>
            <w:tcW w:w="533" w:type="dxa"/>
          </w:tcPr>
          <w:p w14:paraId="4F571274" w14:textId="77777777" w:rsidR="002F1E12" w:rsidRPr="002F1E12" w:rsidRDefault="002F1E12" w:rsidP="002F1E12">
            <w:pPr>
              <w:jc w:val="center"/>
            </w:pPr>
          </w:p>
        </w:tc>
        <w:tc>
          <w:tcPr>
            <w:tcW w:w="533" w:type="dxa"/>
          </w:tcPr>
          <w:p w14:paraId="5A6BC035" w14:textId="77777777" w:rsidR="002F1E12" w:rsidRPr="002F1E12" w:rsidRDefault="002F1E12" w:rsidP="002F1E12">
            <w:pPr>
              <w:jc w:val="center"/>
            </w:pPr>
          </w:p>
        </w:tc>
        <w:tc>
          <w:tcPr>
            <w:tcW w:w="533" w:type="dxa"/>
          </w:tcPr>
          <w:p w14:paraId="72B9A9D0" w14:textId="77777777" w:rsidR="002F1E12" w:rsidRPr="002F1E12" w:rsidRDefault="002F1E12" w:rsidP="002F1E12">
            <w:pPr>
              <w:jc w:val="center"/>
            </w:pPr>
          </w:p>
        </w:tc>
        <w:tc>
          <w:tcPr>
            <w:tcW w:w="533" w:type="dxa"/>
          </w:tcPr>
          <w:p w14:paraId="57B4745E" w14:textId="77777777" w:rsidR="002F1E12" w:rsidRPr="002F1E12" w:rsidRDefault="002F1E12" w:rsidP="002F1E12">
            <w:pPr>
              <w:jc w:val="center"/>
            </w:pPr>
            <w:r w:rsidRPr="002F1E12">
              <w:t>21-22.</w:t>
            </w:r>
          </w:p>
        </w:tc>
        <w:tc>
          <w:tcPr>
            <w:tcW w:w="533" w:type="dxa"/>
          </w:tcPr>
          <w:p w14:paraId="40E111E4" w14:textId="77777777" w:rsidR="002F1E12" w:rsidRPr="002F1E12" w:rsidRDefault="002F1E12" w:rsidP="002F1E12">
            <w:pPr>
              <w:jc w:val="center"/>
            </w:pPr>
          </w:p>
        </w:tc>
        <w:tc>
          <w:tcPr>
            <w:tcW w:w="533" w:type="dxa"/>
          </w:tcPr>
          <w:p w14:paraId="15782635" w14:textId="77777777" w:rsidR="002F1E12" w:rsidRPr="002F1E12" w:rsidRDefault="002F1E12" w:rsidP="002F1E12">
            <w:pPr>
              <w:jc w:val="center"/>
            </w:pPr>
          </w:p>
        </w:tc>
        <w:tc>
          <w:tcPr>
            <w:tcW w:w="533" w:type="dxa"/>
          </w:tcPr>
          <w:p w14:paraId="3D5E7295" w14:textId="77777777" w:rsidR="002F1E12" w:rsidRPr="002F1E12" w:rsidRDefault="002F1E12" w:rsidP="002F1E12">
            <w:pPr>
              <w:jc w:val="center"/>
            </w:pPr>
          </w:p>
        </w:tc>
      </w:tr>
      <w:tr w:rsidR="002F1E12" w:rsidRPr="002F1E12" w14:paraId="3A436004" w14:textId="77777777" w:rsidTr="00447667">
        <w:tc>
          <w:tcPr>
            <w:tcW w:w="3197" w:type="dxa"/>
          </w:tcPr>
          <w:p w14:paraId="23A8DCEB" w14:textId="77777777" w:rsidR="002F1E12" w:rsidRPr="00C80944" w:rsidRDefault="002F1E12" w:rsidP="002F1E12">
            <w:pPr>
              <w:rPr>
                <w:rFonts w:ascii="Calibri" w:eastAsia="Calibri" w:hAnsi="Calibri" w:cs="Calibri"/>
              </w:rPr>
            </w:pPr>
            <w:r w:rsidRPr="00C77AD7">
              <w:rPr>
                <w:rFonts w:ascii="Calibri" w:eastAsia="Calibri" w:hAnsi="Calibri" w:cs="Calibri"/>
                <w:bCs/>
              </w:rPr>
              <w:t>Pénzügyi témahét (Pénz7)</w:t>
            </w:r>
          </w:p>
        </w:tc>
        <w:tc>
          <w:tcPr>
            <w:tcW w:w="533" w:type="dxa"/>
          </w:tcPr>
          <w:p w14:paraId="202FF0ED" w14:textId="77777777" w:rsidR="002F1E12" w:rsidRPr="002F1E12" w:rsidRDefault="002F1E12" w:rsidP="002F1E12">
            <w:pPr>
              <w:jc w:val="center"/>
            </w:pPr>
          </w:p>
        </w:tc>
        <w:tc>
          <w:tcPr>
            <w:tcW w:w="533" w:type="dxa"/>
          </w:tcPr>
          <w:p w14:paraId="6A3A677F" w14:textId="77777777" w:rsidR="002F1E12" w:rsidRPr="002F1E12" w:rsidRDefault="002F1E12" w:rsidP="002F1E12">
            <w:pPr>
              <w:jc w:val="center"/>
            </w:pPr>
          </w:p>
        </w:tc>
        <w:tc>
          <w:tcPr>
            <w:tcW w:w="533" w:type="dxa"/>
          </w:tcPr>
          <w:p w14:paraId="5DA16434" w14:textId="77777777" w:rsidR="002F1E12" w:rsidRPr="002F1E12" w:rsidRDefault="002F1E12" w:rsidP="002F1E12">
            <w:pPr>
              <w:jc w:val="center"/>
            </w:pPr>
          </w:p>
        </w:tc>
        <w:tc>
          <w:tcPr>
            <w:tcW w:w="533" w:type="dxa"/>
          </w:tcPr>
          <w:p w14:paraId="138DFC67" w14:textId="77777777" w:rsidR="002F1E12" w:rsidRPr="002F1E12" w:rsidRDefault="002F1E12" w:rsidP="002F1E12">
            <w:pPr>
              <w:jc w:val="center"/>
            </w:pPr>
          </w:p>
        </w:tc>
        <w:tc>
          <w:tcPr>
            <w:tcW w:w="533" w:type="dxa"/>
          </w:tcPr>
          <w:p w14:paraId="4918C945" w14:textId="77777777" w:rsidR="002F1E12" w:rsidRPr="002F1E12" w:rsidRDefault="002F1E12" w:rsidP="002F1E12">
            <w:pPr>
              <w:jc w:val="center"/>
            </w:pPr>
          </w:p>
        </w:tc>
        <w:tc>
          <w:tcPr>
            <w:tcW w:w="533" w:type="dxa"/>
          </w:tcPr>
          <w:p w14:paraId="56EE2B57" w14:textId="77777777" w:rsidR="002F1E12" w:rsidRPr="002F1E12" w:rsidRDefault="002F1E12" w:rsidP="002F1E12">
            <w:pPr>
              <w:jc w:val="center"/>
            </w:pPr>
          </w:p>
        </w:tc>
        <w:tc>
          <w:tcPr>
            <w:tcW w:w="533" w:type="dxa"/>
          </w:tcPr>
          <w:p w14:paraId="0A018931" w14:textId="77777777" w:rsidR="002F1E12" w:rsidRPr="002F1E12" w:rsidRDefault="002F1E12" w:rsidP="002F1E12">
            <w:pPr>
              <w:jc w:val="center"/>
            </w:pPr>
          </w:p>
        </w:tc>
        <w:tc>
          <w:tcPr>
            <w:tcW w:w="533" w:type="dxa"/>
          </w:tcPr>
          <w:p w14:paraId="77F8D572" w14:textId="77777777" w:rsidR="002F1E12" w:rsidRPr="002F1E12" w:rsidRDefault="002F1E12" w:rsidP="002F1E12">
            <w:pPr>
              <w:jc w:val="center"/>
            </w:pPr>
            <w:r w:rsidRPr="002F1E12">
              <w:t>07-11.</w:t>
            </w:r>
          </w:p>
        </w:tc>
        <w:tc>
          <w:tcPr>
            <w:tcW w:w="533" w:type="dxa"/>
          </w:tcPr>
          <w:p w14:paraId="20215C8B" w14:textId="77777777" w:rsidR="002F1E12" w:rsidRPr="002F1E12" w:rsidRDefault="002F1E12" w:rsidP="002F1E12">
            <w:pPr>
              <w:jc w:val="center"/>
            </w:pPr>
          </w:p>
        </w:tc>
        <w:tc>
          <w:tcPr>
            <w:tcW w:w="533" w:type="dxa"/>
          </w:tcPr>
          <w:p w14:paraId="3AE80A27" w14:textId="77777777" w:rsidR="002F1E12" w:rsidRPr="002F1E12" w:rsidRDefault="002F1E12" w:rsidP="002F1E12">
            <w:pPr>
              <w:jc w:val="center"/>
            </w:pPr>
          </w:p>
        </w:tc>
        <w:tc>
          <w:tcPr>
            <w:tcW w:w="533" w:type="dxa"/>
          </w:tcPr>
          <w:p w14:paraId="72DA42D8" w14:textId="77777777" w:rsidR="002F1E12" w:rsidRPr="002F1E12" w:rsidRDefault="002F1E12" w:rsidP="002F1E12">
            <w:pPr>
              <w:jc w:val="center"/>
            </w:pPr>
          </w:p>
        </w:tc>
      </w:tr>
      <w:tr w:rsidR="002F1E12" w:rsidRPr="002F1E12" w14:paraId="48958F64" w14:textId="77777777" w:rsidTr="00447667">
        <w:tc>
          <w:tcPr>
            <w:tcW w:w="3197" w:type="dxa"/>
          </w:tcPr>
          <w:p w14:paraId="45C7438F" w14:textId="77777777" w:rsidR="002F1E12" w:rsidRPr="002F1E12" w:rsidRDefault="002F1E12" w:rsidP="002F1E12">
            <w:pPr>
              <w:rPr>
                <w:rFonts w:ascii="Calibri" w:eastAsia="Calibri" w:hAnsi="Calibri" w:cs="Calibri"/>
                <w:b/>
                <w:bCs/>
              </w:rPr>
            </w:pPr>
            <w:r w:rsidRPr="002F1E12">
              <w:rPr>
                <w:rFonts w:ascii="Calibri" w:eastAsia="Calibri" w:hAnsi="Calibri" w:cs="Calibri"/>
              </w:rPr>
              <w:t>Éjszaka az iskolában</w:t>
            </w:r>
          </w:p>
        </w:tc>
        <w:tc>
          <w:tcPr>
            <w:tcW w:w="533" w:type="dxa"/>
          </w:tcPr>
          <w:p w14:paraId="08779115" w14:textId="77777777" w:rsidR="002F1E12" w:rsidRPr="002F1E12" w:rsidRDefault="002F1E12" w:rsidP="002F1E12">
            <w:pPr>
              <w:jc w:val="center"/>
            </w:pPr>
          </w:p>
        </w:tc>
        <w:tc>
          <w:tcPr>
            <w:tcW w:w="533" w:type="dxa"/>
          </w:tcPr>
          <w:p w14:paraId="6E0574B8" w14:textId="77777777" w:rsidR="002F1E12" w:rsidRPr="002F1E12" w:rsidRDefault="002F1E12" w:rsidP="002F1E12">
            <w:pPr>
              <w:jc w:val="center"/>
            </w:pPr>
          </w:p>
        </w:tc>
        <w:tc>
          <w:tcPr>
            <w:tcW w:w="533" w:type="dxa"/>
          </w:tcPr>
          <w:p w14:paraId="625BA97B" w14:textId="77777777" w:rsidR="002F1E12" w:rsidRPr="002F1E12" w:rsidRDefault="002F1E12" w:rsidP="002F1E12">
            <w:pPr>
              <w:jc w:val="center"/>
            </w:pPr>
          </w:p>
        </w:tc>
        <w:tc>
          <w:tcPr>
            <w:tcW w:w="533" w:type="dxa"/>
          </w:tcPr>
          <w:p w14:paraId="7181D096" w14:textId="77777777" w:rsidR="002F1E12" w:rsidRPr="002F1E12" w:rsidRDefault="002F1E12" w:rsidP="002F1E12">
            <w:pPr>
              <w:jc w:val="center"/>
            </w:pPr>
          </w:p>
        </w:tc>
        <w:tc>
          <w:tcPr>
            <w:tcW w:w="533" w:type="dxa"/>
          </w:tcPr>
          <w:p w14:paraId="1C2C02D4" w14:textId="77777777" w:rsidR="002F1E12" w:rsidRPr="002F1E12" w:rsidRDefault="002F1E12" w:rsidP="002F1E12">
            <w:pPr>
              <w:jc w:val="center"/>
            </w:pPr>
          </w:p>
        </w:tc>
        <w:tc>
          <w:tcPr>
            <w:tcW w:w="533" w:type="dxa"/>
          </w:tcPr>
          <w:p w14:paraId="5F754E10" w14:textId="77777777" w:rsidR="002F1E12" w:rsidRPr="002F1E12" w:rsidRDefault="002F1E12" w:rsidP="002F1E12">
            <w:pPr>
              <w:jc w:val="center"/>
            </w:pPr>
          </w:p>
        </w:tc>
        <w:tc>
          <w:tcPr>
            <w:tcW w:w="533" w:type="dxa"/>
          </w:tcPr>
          <w:p w14:paraId="3240ADDB" w14:textId="77777777" w:rsidR="002F1E12" w:rsidRPr="002F1E12" w:rsidRDefault="002F1E12" w:rsidP="002F1E12">
            <w:pPr>
              <w:jc w:val="center"/>
            </w:pPr>
          </w:p>
        </w:tc>
        <w:tc>
          <w:tcPr>
            <w:tcW w:w="533" w:type="dxa"/>
          </w:tcPr>
          <w:p w14:paraId="765A6F91" w14:textId="77777777" w:rsidR="002F1E12" w:rsidRPr="002F1E12" w:rsidRDefault="002F1E12" w:rsidP="002F1E12">
            <w:pPr>
              <w:jc w:val="center"/>
            </w:pPr>
          </w:p>
        </w:tc>
        <w:tc>
          <w:tcPr>
            <w:tcW w:w="533" w:type="dxa"/>
          </w:tcPr>
          <w:p w14:paraId="0676F2AF" w14:textId="77777777" w:rsidR="002F1E12" w:rsidRPr="002F1E12" w:rsidRDefault="002F1E12" w:rsidP="002F1E12">
            <w:pPr>
              <w:jc w:val="center"/>
            </w:pPr>
          </w:p>
        </w:tc>
        <w:tc>
          <w:tcPr>
            <w:tcW w:w="533" w:type="dxa"/>
          </w:tcPr>
          <w:p w14:paraId="1C48D15C" w14:textId="77777777" w:rsidR="002F1E12" w:rsidRPr="002F1E12" w:rsidRDefault="002F1E12" w:rsidP="002F1E12">
            <w:pPr>
              <w:jc w:val="center"/>
            </w:pPr>
          </w:p>
        </w:tc>
        <w:tc>
          <w:tcPr>
            <w:tcW w:w="533" w:type="dxa"/>
          </w:tcPr>
          <w:p w14:paraId="30946939" w14:textId="77777777" w:rsidR="002F1E12" w:rsidRPr="002F1E12" w:rsidRDefault="002F1E12" w:rsidP="002F1E12">
            <w:pPr>
              <w:jc w:val="center"/>
            </w:pPr>
          </w:p>
        </w:tc>
      </w:tr>
      <w:tr w:rsidR="00C80944" w:rsidRPr="002F1E12" w14:paraId="40D21035" w14:textId="77777777" w:rsidTr="003563B4">
        <w:tc>
          <w:tcPr>
            <w:tcW w:w="3197" w:type="dxa"/>
          </w:tcPr>
          <w:p w14:paraId="28F71F90" w14:textId="77777777" w:rsidR="00C80944" w:rsidRPr="00C77AD7" w:rsidRDefault="00C80944" w:rsidP="003563B4">
            <w:pPr>
              <w:rPr>
                <w:rFonts w:ascii="Calibri" w:eastAsia="Calibri" w:hAnsi="Calibri" w:cs="Calibri"/>
                <w:bCs/>
              </w:rPr>
            </w:pPr>
            <w:r w:rsidRPr="00C77AD7">
              <w:rPr>
                <w:rFonts w:ascii="Calibri" w:eastAsia="Calibri" w:hAnsi="Calibri" w:cs="Calibri"/>
                <w:bCs/>
              </w:rPr>
              <w:t>Digitális témahét</w:t>
            </w:r>
          </w:p>
        </w:tc>
        <w:tc>
          <w:tcPr>
            <w:tcW w:w="533" w:type="dxa"/>
          </w:tcPr>
          <w:p w14:paraId="2B8293B5" w14:textId="77777777" w:rsidR="00C80944" w:rsidRPr="002F1E12" w:rsidRDefault="00C80944" w:rsidP="003563B4">
            <w:pPr>
              <w:jc w:val="center"/>
            </w:pPr>
          </w:p>
        </w:tc>
        <w:tc>
          <w:tcPr>
            <w:tcW w:w="533" w:type="dxa"/>
          </w:tcPr>
          <w:p w14:paraId="4B6949AA" w14:textId="77777777" w:rsidR="00C80944" w:rsidRPr="002F1E12" w:rsidRDefault="00C80944" w:rsidP="003563B4">
            <w:pPr>
              <w:jc w:val="center"/>
            </w:pPr>
          </w:p>
        </w:tc>
        <w:tc>
          <w:tcPr>
            <w:tcW w:w="533" w:type="dxa"/>
          </w:tcPr>
          <w:p w14:paraId="213BE077" w14:textId="77777777" w:rsidR="00C80944" w:rsidRPr="002F1E12" w:rsidRDefault="00C80944" w:rsidP="003563B4">
            <w:pPr>
              <w:jc w:val="center"/>
            </w:pPr>
          </w:p>
        </w:tc>
        <w:tc>
          <w:tcPr>
            <w:tcW w:w="533" w:type="dxa"/>
          </w:tcPr>
          <w:p w14:paraId="111F09AE" w14:textId="77777777" w:rsidR="00C80944" w:rsidRPr="002F1E12" w:rsidRDefault="00C80944" w:rsidP="003563B4">
            <w:pPr>
              <w:jc w:val="center"/>
            </w:pPr>
          </w:p>
        </w:tc>
        <w:tc>
          <w:tcPr>
            <w:tcW w:w="533" w:type="dxa"/>
          </w:tcPr>
          <w:p w14:paraId="6EC30085" w14:textId="77777777" w:rsidR="00C80944" w:rsidRPr="002F1E12" w:rsidRDefault="00C80944" w:rsidP="003563B4">
            <w:pPr>
              <w:jc w:val="center"/>
            </w:pPr>
          </w:p>
        </w:tc>
        <w:tc>
          <w:tcPr>
            <w:tcW w:w="533" w:type="dxa"/>
          </w:tcPr>
          <w:p w14:paraId="49F7E3E1" w14:textId="77777777" w:rsidR="00C80944" w:rsidRPr="002F1E12" w:rsidRDefault="00C80944" w:rsidP="003563B4">
            <w:pPr>
              <w:jc w:val="center"/>
            </w:pPr>
          </w:p>
        </w:tc>
        <w:tc>
          <w:tcPr>
            <w:tcW w:w="533" w:type="dxa"/>
          </w:tcPr>
          <w:p w14:paraId="45EE086D" w14:textId="77777777" w:rsidR="00C80944" w:rsidRPr="002F1E12" w:rsidRDefault="00C80944" w:rsidP="003563B4">
            <w:pPr>
              <w:jc w:val="center"/>
            </w:pPr>
          </w:p>
        </w:tc>
        <w:tc>
          <w:tcPr>
            <w:tcW w:w="533" w:type="dxa"/>
          </w:tcPr>
          <w:p w14:paraId="57C627B2" w14:textId="77777777" w:rsidR="00C80944" w:rsidRPr="002F1E12" w:rsidRDefault="00C80944" w:rsidP="003563B4">
            <w:pPr>
              <w:jc w:val="center"/>
            </w:pPr>
          </w:p>
        </w:tc>
        <w:tc>
          <w:tcPr>
            <w:tcW w:w="533" w:type="dxa"/>
          </w:tcPr>
          <w:p w14:paraId="67EDB94B" w14:textId="77777777" w:rsidR="00C80944" w:rsidRPr="002F1E12" w:rsidRDefault="00C80944" w:rsidP="003563B4">
            <w:pPr>
              <w:jc w:val="center"/>
            </w:pPr>
            <w:r w:rsidRPr="002F1E12">
              <w:t>04-08.</w:t>
            </w:r>
          </w:p>
        </w:tc>
        <w:tc>
          <w:tcPr>
            <w:tcW w:w="533" w:type="dxa"/>
          </w:tcPr>
          <w:p w14:paraId="25EA6616" w14:textId="77777777" w:rsidR="00C80944" w:rsidRPr="002F1E12" w:rsidRDefault="00C80944" w:rsidP="003563B4">
            <w:pPr>
              <w:jc w:val="center"/>
            </w:pPr>
          </w:p>
        </w:tc>
        <w:tc>
          <w:tcPr>
            <w:tcW w:w="533" w:type="dxa"/>
          </w:tcPr>
          <w:p w14:paraId="2C5B2CCA" w14:textId="77777777" w:rsidR="00C80944" w:rsidRPr="002F1E12" w:rsidRDefault="00C80944" w:rsidP="003563B4">
            <w:pPr>
              <w:jc w:val="center"/>
            </w:pPr>
          </w:p>
        </w:tc>
      </w:tr>
      <w:tr w:rsidR="002F1E12" w:rsidRPr="002F1E12" w14:paraId="31D80319" w14:textId="77777777" w:rsidTr="00447667">
        <w:tc>
          <w:tcPr>
            <w:tcW w:w="3197" w:type="dxa"/>
          </w:tcPr>
          <w:p w14:paraId="2CAAC772" w14:textId="77777777" w:rsidR="002F1E12" w:rsidRPr="00C80944" w:rsidRDefault="002F1E12" w:rsidP="002F1E12">
            <w:pPr>
              <w:rPr>
                <w:rFonts w:ascii="Calibri" w:eastAsia="Calibri" w:hAnsi="Calibri" w:cs="Calibri"/>
              </w:rPr>
            </w:pPr>
            <w:r w:rsidRPr="00C77AD7">
              <w:rPr>
                <w:rFonts w:ascii="Calibri" w:eastAsia="Calibri" w:hAnsi="Calibri" w:cs="Calibri"/>
                <w:bCs/>
              </w:rPr>
              <w:t>Fenntarthatósági témahét</w:t>
            </w:r>
          </w:p>
        </w:tc>
        <w:tc>
          <w:tcPr>
            <w:tcW w:w="533" w:type="dxa"/>
          </w:tcPr>
          <w:p w14:paraId="2EB22B45" w14:textId="77777777" w:rsidR="002F1E12" w:rsidRPr="002F1E12" w:rsidRDefault="002F1E12" w:rsidP="002F1E12">
            <w:pPr>
              <w:jc w:val="center"/>
            </w:pPr>
          </w:p>
        </w:tc>
        <w:tc>
          <w:tcPr>
            <w:tcW w:w="533" w:type="dxa"/>
          </w:tcPr>
          <w:p w14:paraId="0432BB27" w14:textId="77777777" w:rsidR="002F1E12" w:rsidRPr="002F1E12" w:rsidRDefault="002F1E12" w:rsidP="002F1E12">
            <w:pPr>
              <w:jc w:val="center"/>
            </w:pPr>
          </w:p>
        </w:tc>
        <w:tc>
          <w:tcPr>
            <w:tcW w:w="533" w:type="dxa"/>
          </w:tcPr>
          <w:p w14:paraId="29428CC7" w14:textId="77777777" w:rsidR="002F1E12" w:rsidRPr="002F1E12" w:rsidRDefault="002F1E12" w:rsidP="002F1E12">
            <w:pPr>
              <w:jc w:val="center"/>
            </w:pPr>
          </w:p>
        </w:tc>
        <w:tc>
          <w:tcPr>
            <w:tcW w:w="533" w:type="dxa"/>
          </w:tcPr>
          <w:p w14:paraId="791F7E50" w14:textId="77777777" w:rsidR="002F1E12" w:rsidRPr="002F1E12" w:rsidRDefault="002F1E12" w:rsidP="002F1E12">
            <w:pPr>
              <w:jc w:val="center"/>
            </w:pPr>
          </w:p>
        </w:tc>
        <w:tc>
          <w:tcPr>
            <w:tcW w:w="533" w:type="dxa"/>
          </w:tcPr>
          <w:p w14:paraId="483DC2F7" w14:textId="77777777" w:rsidR="002F1E12" w:rsidRPr="002F1E12" w:rsidRDefault="002F1E12" w:rsidP="002F1E12">
            <w:pPr>
              <w:jc w:val="center"/>
            </w:pPr>
          </w:p>
        </w:tc>
        <w:tc>
          <w:tcPr>
            <w:tcW w:w="533" w:type="dxa"/>
          </w:tcPr>
          <w:p w14:paraId="046D59F9" w14:textId="77777777" w:rsidR="002F1E12" w:rsidRPr="002F1E12" w:rsidRDefault="002F1E12" w:rsidP="002F1E12">
            <w:pPr>
              <w:jc w:val="center"/>
            </w:pPr>
          </w:p>
        </w:tc>
        <w:tc>
          <w:tcPr>
            <w:tcW w:w="533" w:type="dxa"/>
          </w:tcPr>
          <w:p w14:paraId="72214992" w14:textId="77777777" w:rsidR="002F1E12" w:rsidRPr="002F1E12" w:rsidRDefault="002F1E12" w:rsidP="002F1E12">
            <w:pPr>
              <w:jc w:val="center"/>
            </w:pPr>
          </w:p>
        </w:tc>
        <w:tc>
          <w:tcPr>
            <w:tcW w:w="533" w:type="dxa"/>
          </w:tcPr>
          <w:p w14:paraId="02105503" w14:textId="77777777" w:rsidR="002F1E12" w:rsidRPr="002F1E12" w:rsidRDefault="002F1E12" w:rsidP="002F1E12">
            <w:pPr>
              <w:jc w:val="center"/>
            </w:pPr>
          </w:p>
        </w:tc>
        <w:tc>
          <w:tcPr>
            <w:tcW w:w="533" w:type="dxa"/>
          </w:tcPr>
          <w:p w14:paraId="479A0804" w14:textId="77777777" w:rsidR="002F1E12" w:rsidRPr="002F1E12" w:rsidRDefault="002F1E12" w:rsidP="002F1E12">
            <w:pPr>
              <w:jc w:val="center"/>
            </w:pPr>
            <w:r w:rsidRPr="002F1E12">
              <w:t>25-29.</w:t>
            </w:r>
          </w:p>
        </w:tc>
        <w:tc>
          <w:tcPr>
            <w:tcW w:w="533" w:type="dxa"/>
          </w:tcPr>
          <w:p w14:paraId="7B325692" w14:textId="77777777" w:rsidR="002F1E12" w:rsidRPr="002F1E12" w:rsidRDefault="002F1E12" w:rsidP="002F1E12">
            <w:pPr>
              <w:jc w:val="center"/>
            </w:pPr>
          </w:p>
        </w:tc>
        <w:tc>
          <w:tcPr>
            <w:tcW w:w="533" w:type="dxa"/>
          </w:tcPr>
          <w:p w14:paraId="55301D11" w14:textId="77777777" w:rsidR="002F1E12" w:rsidRPr="002F1E12" w:rsidRDefault="002F1E12" w:rsidP="002F1E12">
            <w:pPr>
              <w:jc w:val="center"/>
            </w:pPr>
          </w:p>
        </w:tc>
      </w:tr>
      <w:tr w:rsidR="00C80944" w:rsidRPr="002F1E12" w14:paraId="7B35F58F" w14:textId="77777777" w:rsidTr="003563B4">
        <w:tc>
          <w:tcPr>
            <w:tcW w:w="3197" w:type="dxa"/>
          </w:tcPr>
          <w:p w14:paraId="0F87B4C8" w14:textId="77777777" w:rsidR="00C80944" w:rsidRPr="002F1E12" w:rsidRDefault="00C80944" w:rsidP="003563B4">
            <w:pPr>
              <w:rPr>
                <w:rFonts w:ascii="Calibri" w:eastAsia="Calibri" w:hAnsi="Calibri" w:cs="Calibri"/>
              </w:rPr>
            </w:pPr>
            <w:r w:rsidRPr="002F1E12">
              <w:rPr>
                <w:rFonts w:ascii="Calibri" w:eastAsia="Calibri" w:hAnsi="Calibri" w:cs="Calibri"/>
              </w:rPr>
              <w:t>Alsós témahét – Ursu Zsuzsa</w:t>
            </w:r>
          </w:p>
        </w:tc>
        <w:tc>
          <w:tcPr>
            <w:tcW w:w="533" w:type="dxa"/>
          </w:tcPr>
          <w:p w14:paraId="642F1C1E" w14:textId="77777777" w:rsidR="00C80944" w:rsidRPr="002F1E12" w:rsidRDefault="00C80944" w:rsidP="003563B4">
            <w:pPr>
              <w:jc w:val="center"/>
            </w:pPr>
          </w:p>
        </w:tc>
        <w:tc>
          <w:tcPr>
            <w:tcW w:w="533" w:type="dxa"/>
          </w:tcPr>
          <w:p w14:paraId="7E56A554" w14:textId="77777777" w:rsidR="00C80944" w:rsidRPr="002F1E12" w:rsidRDefault="00C80944" w:rsidP="003563B4">
            <w:pPr>
              <w:jc w:val="center"/>
            </w:pPr>
          </w:p>
        </w:tc>
        <w:tc>
          <w:tcPr>
            <w:tcW w:w="533" w:type="dxa"/>
          </w:tcPr>
          <w:p w14:paraId="5D118013" w14:textId="77777777" w:rsidR="00C80944" w:rsidRPr="002F1E12" w:rsidRDefault="00C80944" w:rsidP="003563B4">
            <w:pPr>
              <w:jc w:val="center"/>
            </w:pPr>
          </w:p>
        </w:tc>
        <w:tc>
          <w:tcPr>
            <w:tcW w:w="533" w:type="dxa"/>
          </w:tcPr>
          <w:p w14:paraId="036B3CC9" w14:textId="77777777" w:rsidR="00C80944" w:rsidRPr="002F1E12" w:rsidRDefault="00C80944" w:rsidP="003563B4">
            <w:pPr>
              <w:jc w:val="center"/>
            </w:pPr>
          </w:p>
        </w:tc>
        <w:tc>
          <w:tcPr>
            <w:tcW w:w="533" w:type="dxa"/>
          </w:tcPr>
          <w:p w14:paraId="4407A35E" w14:textId="77777777" w:rsidR="00C80944" w:rsidRPr="002F1E12" w:rsidRDefault="00C80944" w:rsidP="003563B4">
            <w:pPr>
              <w:jc w:val="center"/>
            </w:pPr>
          </w:p>
        </w:tc>
        <w:tc>
          <w:tcPr>
            <w:tcW w:w="533" w:type="dxa"/>
          </w:tcPr>
          <w:p w14:paraId="74131766" w14:textId="77777777" w:rsidR="00C80944" w:rsidRPr="002F1E12" w:rsidRDefault="00C80944" w:rsidP="003563B4">
            <w:pPr>
              <w:jc w:val="center"/>
            </w:pPr>
          </w:p>
        </w:tc>
        <w:tc>
          <w:tcPr>
            <w:tcW w:w="533" w:type="dxa"/>
          </w:tcPr>
          <w:p w14:paraId="1B75A47C" w14:textId="77777777" w:rsidR="00C80944" w:rsidRPr="002F1E12" w:rsidRDefault="00C80944" w:rsidP="003563B4">
            <w:pPr>
              <w:jc w:val="center"/>
            </w:pPr>
          </w:p>
        </w:tc>
        <w:tc>
          <w:tcPr>
            <w:tcW w:w="533" w:type="dxa"/>
          </w:tcPr>
          <w:p w14:paraId="0B33E96A" w14:textId="77777777" w:rsidR="00C80944" w:rsidRPr="002F1E12" w:rsidRDefault="00C80944" w:rsidP="003563B4">
            <w:pPr>
              <w:jc w:val="center"/>
            </w:pPr>
          </w:p>
        </w:tc>
        <w:tc>
          <w:tcPr>
            <w:tcW w:w="533" w:type="dxa"/>
          </w:tcPr>
          <w:p w14:paraId="618E3C1B" w14:textId="77777777" w:rsidR="00C80944" w:rsidRPr="002F1E12" w:rsidRDefault="00C80944" w:rsidP="003563B4">
            <w:pPr>
              <w:jc w:val="center"/>
            </w:pPr>
          </w:p>
        </w:tc>
        <w:tc>
          <w:tcPr>
            <w:tcW w:w="533" w:type="dxa"/>
          </w:tcPr>
          <w:p w14:paraId="28A4C548" w14:textId="77777777" w:rsidR="00C80944" w:rsidRPr="002F1E12" w:rsidRDefault="00C80944" w:rsidP="003563B4">
            <w:pPr>
              <w:jc w:val="center"/>
            </w:pPr>
            <w:r w:rsidRPr="002F1E12">
              <w:t>09-13.</w:t>
            </w:r>
          </w:p>
        </w:tc>
        <w:tc>
          <w:tcPr>
            <w:tcW w:w="533" w:type="dxa"/>
          </w:tcPr>
          <w:p w14:paraId="54311D18" w14:textId="77777777" w:rsidR="00C80944" w:rsidRPr="002F1E12" w:rsidRDefault="00C80944" w:rsidP="003563B4">
            <w:pPr>
              <w:jc w:val="center"/>
            </w:pPr>
          </w:p>
        </w:tc>
      </w:tr>
      <w:tr w:rsidR="002F1E12" w:rsidRPr="002F1E12" w14:paraId="2031EA60" w14:textId="77777777" w:rsidTr="00447667">
        <w:tc>
          <w:tcPr>
            <w:tcW w:w="3197" w:type="dxa"/>
          </w:tcPr>
          <w:p w14:paraId="088DE9D8" w14:textId="77777777" w:rsidR="002F1E12" w:rsidRPr="002F1E12" w:rsidRDefault="002F1E12" w:rsidP="002F1E12">
            <w:pPr>
              <w:rPr>
                <w:rFonts w:ascii="Calibri" w:eastAsia="Calibri" w:hAnsi="Calibri" w:cs="Calibri"/>
                <w:b/>
                <w:bCs/>
              </w:rPr>
            </w:pPr>
            <w:r w:rsidRPr="002F1E12">
              <w:rPr>
                <w:rFonts w:ascii="Calibri" w:eastAsia="Calibri" w:hAnsi="Calibri" w:cs="Calibri"/>
              </w:rPr>
              <w:t>Madarak és fák napja – Kovács Petra</w:t>
            </w:r>
          </w:p>
        </w:tc>
        <w:tc>
          <w:tcPr>
            <w:tcW w:w="533" w:type="dxa"/>
          </w:tcPr>
          <w:p w14:paraId="4750C2B5" w14:textId="77777777" w:rsidR="002F1E12" w:rsidRPr="002F1E12" w:rsidRDefault="002F1E12" w:rsidP="002F1E12">
            <w:pPr>
              <w:jc w:val="center"/>
            </w:pPr>
          </w:p>
        </w:tc>
        <w:tc>
          <w:tcPr>
            <w:tcW w:w="533" w:type="dxa"/>
          </w:tcPr>
          <w:p w14:paraId="004A7F49" w14:textId="77777777" w:rsidR="002F1E12" w:rsidRPr="002F1E12" w:rsidRDefault="002F1E12" w:rsidP="002F1E12">
            <w:pPr>
              <w:jc w:val="center"/>
            </w:pPr>
          </w:p>
        </w:tc>
        <w:tc>
          <w:tcPr>
            <w:tcW w:w="533" w:type="dxa"/>
          </w:tcPr>
          <w:p w14:paraId="4501CBB7" w14:textId="77777777" w:rsidR="002F1E12" w:rsidRPr="002F1E12" w:rsidRDefault="002F1E12" w:rsidP="002F1E12">
            <w:pPr>
              <w:jc w:val="center"/>
            </w:pPr>
          </w:p>
        </w:tc>
        <w:tc>
          <w:tcPr>
            <w:tcW w:w="533" w:type="dxa"/>
          </w:tcPr>
          <w:p w14:paraId="70F10E29" w14:textId="77777777" w:rsidR="002F1E12" w:rsidRPr="002F1E12" w:rsidRDefault="002F1E12" w:rsidP="002F1E12">
            <w:pPr>
              <w:jc w:val="center"/>
            </w:pPr>
          </w:p>
        </w:tc>
        <w:tc>
          <w:tcPr>
            <w:tcW w:w="533" w:type="dxa"/>
          </w:tcPr>
          <w:p w14:paraId="6AB92B96" w14:textId="77777777" w:rsidR="002F1E12" w:rsidRPr="002F1E12" w:rsidRDefault="002F1E12" w:rsidP="002F1E12">
            <w:pPr>
              <w:jc w:val="center"/>
            </w:pPr>
          </w:p>
        </w:tc>
        <w:tc>
          <w:tcPr>
            <w:tcW w:w="533" w:type="dxa"/>
          </w:tcPr>
          <w:p w14:paraId="5CC9FA86" w14:textId="77777777" w:rsidR="002F1E12" w:rsidRPr="002F1E12" w:rsidRDefault="002F1E12" w:rsidP="002F1E12">
            <w:pPr>
              <w:jc w:val="center"/>
            </w:pPr>
          </w:p>
        </w:tc>
        <w:tc>
          <w:tcPr>
            <w:tcW w:w="533" w:type="dxa"/>
          </w:tcPr>
          <w:p w14:paraId="4B9CC923" w14:textId="77777777" w:rsidR="002F1E12" w:rsidRPr="002F1E12" w:rsidRDefault="002F1E12" w:rsidP="002F1E12">
            <w:pPr>
              <w:jc w:val="center"/>
            </w:pPr>
          </w:p>
        </w:tc>
        <w:tc>
          <w:tcPr>
            <w:tcW w:w="533" w:type="dxa"/>
          </w:tcPr>
          <w:p w14:paraId="58DD111D" w14:textId="77777777" w:rsidR="002F1E12" w:rsidRPr="002F1E12" w:rsidRDefault="002F1E12" w:rsidP="002F1E12">
            <w:pPr>
              <w:jc w:val="center"/>
            </w:pPr>
          </w:p>
        </w:tc>
        <w:tc>
          <w:tcPr>
            <w:tcW w:w="533" w:type="dxa"/>
          </w:tcPr>
          <w:p w14:paraId="33E677BA" w14:textId="77777777" w:rsidR="002F1E12" w:rsidRPr="002F1E12" w:rsidRDefault="002F1E12" w:rsidP="002F1E12">
            <w:pPr>
              <w:jc w:val="center"/>
            </w:pPr>
          </w:p>
        </w:tc>
        <w:tc>
          <w:tcPr>
            <w:tcW w:w="533" w:type="dxa"/>
          </w:tcPr>
          <w:p w14:paraId="2B8BED84" w14:textId="77777777" w:rsidR="002F1E12" w:rsidRPr="002F1E12" w:rsidRDefault="002F1E12" w:rsidP="002F1E12">
            <w:pPr>
              <w:jc w:val="center"/>
            </w:pPr>
            <w:r w:rsidRPr="002F1E12">
              <w:t>10.</w:t>
            </w:r>
          </w:p>
        </w:tc>
        <w:tc>
          <w:tcPr>
            <w:tcW w:w="533" w:type="dxa"/>
          </w:tcPr>
          <w:p w14:paraId="3223BDB7" w14:textId="77777777" w:rsidR="002F1E12" w:rsidRPr="002F1E12" w:rsidRDefault="002F1E12" w:rsidP="002F1E12">
            <w:pPr>
              <w:jc w:val="center"/>
            </w:pPr>
          </w:p>
        </w:tc>
      </w:tr>
      <w:tr w:rsidR="002F1E12" w:rsidRPr="002F1E12" w14:paraId="0FECFBE3" w14:textId="77777777" w:rsidTr="00447667">
        <w:tc>
          <w:tcPr>
            <w:tcW w:w="3197" w:type="dxa"/>
          </w:tcPr>
          <w:p w14:paraId="07BE1068" w14:textId="77777777" w:rsidR="002F1E12" w:rsidRPr="002F1E12" w:rsidRDefault="002F1E12" w:rsidP="002F1E12">
            <w:pPr>
              <w:rPr>
                <w:rFonts w:ascii="Calibri" w:eastAsia="Calibri" w:hAnsi="Calibri" w:cs="Calibri"/>
              </w:rPr>
            </w:pPr>
            <w:r w:rsidRPr="002F1E12">
              <w:rPr>
                <w:rFonts w:ascii="Calibri" w:eastAsia="Calibri" w:hAnsi="Calibri" w:cs="Calibri"/>
              </w:rPr>
              <w:t>Tanulmányi versenyek győzteseinek kirándulása – Schnek Tamás</w:t>
            </w:r>
          </w:p>
        </w:tc>
        <w:tc>
          <w:tcPr>
            <w:tcW w:w="533" w:type="dxa"/>
          </w:tcPr>
          <w:p w14:paraId="21880EFE" w14:textId="77777777" w:rsidR="002F1E12" w:rsidRPr="002F1E12" w:rsidRDefault="002F1E12" w:rsidP="002F1E12">
            <w:pPr>
              <w:jc w:val="center"/>
            </w:pPr>
          </w:p>
        </w:tc>
        <w:tc>
          <w:tcPr>
            <w:tcW w:w="533" w:type="dxa"/>
          </w:tcPr>
          <w:p w14:paraId="7BB3FC5D" w14:textId="77777777" w:rsidR="002F1E12" w:rsidRPr="002F1E12" w:rsidRDefault="002F1E12" w:rsidP="002F1E12">
            <w:pPr>
              <w:jc w:val="center"/>
            </w:pPr>
          </w:p>
        </w:tc>
        <w:tc>
          <w:tcPr>
            <w:tcW w:w="533" w:type="dxa"/>
          </w:tcPr>
          <w:p w14:paraId="42E570AC" w14:textId="77777777" w:rsidR="002F1E12" w:rsidRPr="002F1E12" w:rsidRDefault="002F1E12" w:rsidP="002F1E12">
            <w:pPr>
              <w:jc w:val="center"/>
            </w:pPr>
          </w:p>
        </w:tc>
        <w:tc>
          <w:tcPr>
            <w:tcW w:w="533" w:type="dxa"/>
          </w:tcPr>
          <w:p w14:paraId="77205E1B" w14:textId="77777777" w:rsidR="002F1E12" w:rsidRPr="002F1E12" w:rsidRDefault="002F1E12" w:rsidP="002F1E12">
            <w:pPr>
              <w:jc w:val="center"/>
            </w:pPr>
          </w:p>
        </w:tc>
        <w:tc>
          <w:tcPr>
            <w:tcW w:w="533" w:type="dxa"/>
          </w:tcPr>
          <w:p w14:paraId="2FC73A08" w14:textId="77777777" w:rsidR="002F1E12" w:rsidRPr="002F1E12" w:rsidRDefault="002F1E12" w:rsidP="002F1E12">
            <w:pPr>
              <w:jc w:val="center"/>
            </w:pPr>
          </w:p>
        </w:tc>
        <w:tc>
          <w:tcPr>
            <w:tcW w:w="533" w:type="dxa"/>
          </w:tcPr>
          <w:p w14:paraId="090A0114" w14:textId="77777777" w:rsidR="002F1E12" w:rsidRPr="002F1E12" w:rsidRDefault="002F1E12" w:rsidP="002F1E12">
            <w:pPr>
              <w:jc w:val="center"/>
            </w:pPr>
          </w:p>
        </w:tc>
        <w:tc>
          <w:tcPr>
            <w:tcW w:w="533" w:type="dxa"/>
          </w:tcPr>
          <w:p w14:paraId="5FD80A45" w14:textId="77777777" w:rsidR="002F1E12" w:rsidRPr="002F1E12" w:rsidRDefault="002F1E12" w:rsidP="002F1E12">
            <w:pPr>
              <w:jc w:val="center"/>
            </w:pPr>
          </w:p>
        </w:tc>
        <w:tc>
          <w:tcPr>
            <w:tcW w:w="533" w:type="dxa"/>
          </w:tcPr>
          <w:p w14:paraId="7E0EE722" w14:textId="77777777" w:rsidR="002F1E12" w:rsidRPr="002F1E12" w:rsidRDefault="002F1E12" w:rsidP="002F1E12">
            <w:pPr>
              <w:jc w:val="center"/>
            </w:pPr>
          </w:p>
        </w:tc>
        <w:tc>
          <w:tcPr>
            <w:tcW w:w="533" w:type="dxa"/>
          </w:tcPr>
          <w:p w14:paraId="1CC5FD0A" w14:textId="77777777" w:rsidR="002F1E12" w:rsidRPr="002F1E12" w:rsidRDefault="002F1E12" w:rsidP="002F1E12">
            <w:pPr>
              <w:jc w:val="center"/>
            </w:pPr>
          </w:p>
        </w:tc>
        <w:tc>
          <w:tcPr>
            <w:tcW w:w="533" w:type="dxa"/>
          </w:tcPr>
          <w:p w14:paraId="72891B82" w14:textId="77777777" w:rsidR="002F1E12" w:rsidRPr="002F1E12" w:rsidRDefault="002F1E12" w:rsidP="002F1E12">
            <w:pPr>
              <w:jc w:val="center"/>
            </w:pPr>
          </w:p>
        </w:tc>
        <w:tc>
          <w:tcPr>
            <w:tcW w:w="533" w:type="dxa"/>
          </w:tcPr>
          <w:p w14:paraId="10F130E2" w14:textId="77777777" w:rsidR="002F1E12" w:rsidRPr="002F1E12" w:rsidRDefault="002F1E12" w:rsidP="002F1E12">
            <w:pPr>
              <w:jc w:val="center"/>
            </w:pPr>
            <w:r w:rsidRPr="002F1E12">
              <w:t>09.</w:t>
            </w:r>
          </w:p>
        </w:tc>
      </w:tr>
      <w:tr w:rsidR="002F1E12" w:rsidRPr="002F1E12" w14:paraId="00608E89" w14:textId="77777777" w:rsidTr="00447667">
        <w:tc>
          <w:tcPr>
            <w:tcW w:w="3197" w:type="dxa"/>
          </w:tcPr>
          <w:p w14:paraId="1187E645" w14:textId="77777777" w:rsidR="002F1E12" w:rsidRPr="002F1E12" w:rsidRDefault="002F1E12" w:rsidP="002F1E12">
            <w:pPr>
              <w:rPr>
                <w:rFonts w:ascii="Calibri" w:eastAsia="Calibri" w:hAnsi="Calibri" w:cs="Calibri"/>
              </w:rPr>
            </w:pPr>
            <w:r w:rsidRPr="002F1E12">
              <w:rPr>
                <w:rFonts w:ascii="Calibri" w:eastAsia="Calibri" w:hAnsi="Calibri" w:cs="Calibri"/>
              </w:rPr>
              <w:t>Intézményi témahét (egészségnap, kiválóságok délutánja) – Nagyné Fatalin Andrea</w:t>
            </w:r>
          </w:p>
        </w:tc>
        <w:tc>
          <w:tcPr>
            <w:tcW w:w="533" w:type="dxa"/>
          </w:tcPr>
          <w:p w14:paraId="25999E63" w14:textId="77777777" w:rsidR="002F1E12" w:rsidRPr="002F1E12" w:rsidRDefault="002F1E12" w:rsidP="002F1E12">
            <w:pPr>
              <w:jc w:val="center"/>
            </w:pPr>
          </w:p>
        </w:tc>
        <w:tc>
          <w:tcPr>
            <w:tcW w:w="533" w:type="dxa"/>
          </w:tcPr>
          <w:p w14:paraId="115E1415" w14:textId="77777777" w:rsidR="002F1E12" w:rsidRPr="002F1E12" w:rsidRDefault="002F1E12" w:rsidP="002F1E12">
            <w:pPr>
              <w:jc w:val="center"/>
            </w:pPr>
          </w:p>
        </w:tc>
        <w:tc>
          <w:tcPr>
            <w:tcW w:w="533" w:type="dxa"/>
          </w:tcPr>
          <w:p w14:paraId="6135347B" w14:textId="77777777" w:rsidR="002F1E12" w:rsidRPr="002F1E12" w:rsidRDefault="002F1E12" w:rsidP="002F1E12">
            <w:pPr>
              <w:jc w:val="center"/>
            </w:pPr>
          </w:p>
        </w:tc>
        <w:tc>
          <w:tcPr>
            <w:tcW w:w="533" w:type="dxa"/>
          </w:tcPr>
          <w:p w14:paraId="512B3E21" w14:textId="77777777" w:rsidR="002F1E12" w:rsidRPr="002F1E12" w:rsidRDefault="002F1E12" w:rsidP="002F1E12">
            <w:pPr>
              <w:jc w:val="center"/>
            </w:pPr>
          </w:p>
        </w:tc>
        <w:tc>
          <w:tcPr>
            <w:tcW w:w="533" w:type="dxa"/>
          </w:tcPr>
          <w:p w14:paraId="02FB63F7" w14:textId="77777777" w:rsidR="002F1E12" w:rsidRPr="002F1E12" w:rsidRDefault="002F1E12" w:rsidP="002F1E12">
            <w:pPr>
              <w:jc w:val="center"/>
            </w:pPr>
          </w:p>
        </w:tc>
        <w:tc>
          <w:tcPr>
            <w:tcW w:w="533" w:type="dxa"/>
          </w:tcPr>
          <w:p w14:paraId="0136A465" w14:textId="77777777" w:rsidR="002F1E12" w:rsidRPr="002F1E12" w:rsidRDefault="002F1E12" w:rsidP="002F1E12">
            <w:pPr>
              <w:jc w:val="center"/>
            </w:pPr>
          </w:p>
        </w:tc>
        <w:tc>
          <w:tcPr>
            <w:tcW w:w="533" w:type="dxa"/>
          </w:tcPr>
          <w:p w14:paraId="284D69DF" w14:textId="77777777" w:rsidR="002F1E12" w:rsidRPr="002F1E12" w:rsidRDefault="002F1E12" w:rsidP="002F1E12">
            <w:pPr>
              <w:jc w:val="center"/>
            </w:pPr>
          </w:p>
        </w:tc>
        <w:tc>
          <w:tcPr>
            <w:tcW w:w="533" w:type="dxa"/>
          </w:tcPr>
          <w:p w14:paraId="3CE35CCF" w14:textId="77777777" w:rsidR="002F1E12" w:rsidRPr="002F1E12" w:rsidRDefault="002F1E12" w:rsidP="002F1E12">
            <w:pPr>
              <w:jc w:val="center"/>
            </w:pPr>
          </w:p>
        </w:tc>
        <w:tc>
          <w:tcPr>
            <w:tcW w:w="533" w:type="dxa"/>
          </w:tcPr>
          <w:p w14:paraId="796C3EDC" w14:textId="77777777" w:rsidR="002F1E12" w:rsidRPr="002F1E12" w:rsidRDefault="002F1E12" w:rsidP="002F1E12">
            <w:pPr>
              <w:jc w:val="center"/>
            </w:pPr>
          </w:p>
        </w:tc>
        <w:tc>
          <w:tcPr>
            <w:tcW w:w="533" w:type="dxa"/>
          </w:tcPr>
          <w:p w14:paraId="48B4755B" w14:textId="77777777" w:rsidR="002F1E12" w:rsidRPr="002F1E12" w:rsidRDefault="002F1E12" w:rsidP="002F1E12">
            <w:pPr>
              <w:jc w:val="center"/>
            </w:pPr>
          </w:p>
        </w:tc>
        <w:tc>
          <w:tcPr>
            <w:tcW w:w="533" w:type="dxa"/>
          </w:tcPr>
          <w:p w14:paraId="4E071294" w14:textId="77777777" w:rsidR="002F1E12" w:rsidRPr="002F1E12" w:rsidRDefault="002F1E12" w:rsidP="002F1E12">
            <w:pPr>
              <w:jc w:val="center"/>
            </w:pPr>
            <w:r w:rsidRPr="002F1E12">
              <w:t>10-14.</w:t>
            </w:r>
          </w:p>
        </w:tc>
      </w:tr>
      <w:tr w:rsidR="002F1E12" w:rsidRPr="002F1E12" w14:paraId="587E392D" w14:textId="77777777" w:rsidTr="00447667">
        <w:tc>
          <w:tcPr>
            <w:tcW w:w="3197" w:type="dxa"/>
          </w:tcPr>
          <w:p w14:paraId="1348DE49" w14:textId="77777777" w:rsidR="002F1E12" w:rsidRPr="002F1E12" w:rsidRDefault="002F1E12" w:rsidP="002F1E12">
            <w:pPr>
              <w:rPr>
                <w:rFonts w:ascii="Calibri" w:eastAsia="Calibri" w:hAnsi="Calibri" w:cs="Calibri"/>
              </w:rPr>
            </w:pPr>
            <w:r w:rsidRPr="002F1E12">
              <w:rPr>
                <w:rFonts w:ascii="Calibri" w:eastAsia="Calibri" w:hAnsi="Calibri" w:cs="Calibri"/>
              </w:rPr>
              <w:t>Ballagás általános iskola, tanévzáró – Cser Alexandra, Schell Lívia, Csurgó Krisztina, Juhászné Fodor Mónika</w:t>
            </w:r>
          </w:p>
        </w:tc>
        <w:tc>
          <w:tcPr>
            <w:tcW w:w="533" w:type="dxa"/>
          </w:tcPr>
          <w:p w14:paraId="6D84590E" w14:textId="77777777" w:rsidR="002F1E12" w:rsidRPr="002F1E12" w:rsidRDefault="002F1E12" w:rsidP="002F1E12">
            <w:pPr>
              <w:jc w:val="center"/>
            </w:pPr>
          </w:p>
        </w:tc>
        <w:tc>
          <w:tcPr>
            <w:tcW w:w="533" w:type="dxa"/>
          </w:tcPr>
          <w:p w14:paraId="095961AF" w14:textId="77777777" w:rsidR="002F1E12" w:rsidRPr="002F1E12" w:rsidRDefault="002F1E12" w:rsidP="002F1E12">
            <w:pPr>
              <w:jc w:val="center"/>
            </w:pPr>
          </w:p>
        </w:tc>
        <w:tc>
          <w:tcPr>
            <w:tcW w:w="533" w:type="dxa"/>
          </w:tcPr>
          <w:p w14:paraId="45053C55" w14:textId="77777777" w:rsidR="002F1E12" w:rsidRPr="002F1E12" w:rsidRDefault="002F1E12" w:rsidP="002F1E12">
            <w:pPr>
              <w:jc w:val="center"/>
            </w:pPr>
          </w:p>
        </w:tc>
        <w:tc>
          <w:tcPr>
            <w:tcW w:w="533" w:type="dxa"/>
          </w:tcPr>
          <w:p w14:paraId="74E866D6" w14:textId="77777777" w:rsidR="002F1E12" w:rsidRPr="002F1E12" w:rsidRDefault="002F1E12" w:rsidP="002F1E12">
            <w:pPr>
              <w:jc w:val="center"/>
            </w:pPr>
          </w:p>
        </w:tc>
        <w:tc>
          <w:tcPr>
            <w:tcW w:w="533" w:type="dxa"/>
          </w:tcPr>
          <w:p w14:paraId="12BE1768" w14:textId="77777777" w:rsidR="002F1E12" w:rsidRPr="002F1E12" w:rsidRDefault="002F1E12" w:rsidP="002F1E12">
            <w:pPr>
              <w:jc w:val="center"/>
            </w:pPr>
          </w:p>
        </w:tc>
        <w:tc>
          <w:tcPr>
            <w:tcW w:w="533" w:type="dxa"/>
          </w:tcPr>
          <w:p w14:paraId="2194A768" w14:textId="77777777" w:rsidR="002F1E12" w:rsidRPr="002F1E12" w:rsidRDefault="002F1E12" w:rsidP="002F1E12">
            <w:pPr>
              <w:jc w:val="center"/>
            </w:pPr>
          </w:p>
        </w:tc>
        <w:tc>
          <w:tcPr>
            <w:tcW w:w="533" w:type="dxa"/>
          </w:tcPr>
          <w:p w14:paraId="5EE70437" w14:textId="77777777" w:rsidR="002F1E12" w:rsidRPr="002F1E12" w:rsidRDefault="002F1E12" w:rsidP="002F1E12">
            <w:pPr>
              <w:jc w:val="center"/>
            </w:pPr>
          </w:p>
        </w:tc>
        <w:tc>
          <w:tcPr>
            <w:tcW w:w="533" w:type="dxa"/>
          </w:tcPr>
          <w:p w14:paraId="5F999E1A" w14:textId="77777777" w:rsidR="002F1E12" w:rsidRPr="002F1E12" w:rsidRDefault="002F1E12" w:rsidP="002F1E12">
            <w:pPr>
              <w:jc w:val="center"/>
            </w:pPr>
          </w:p>
        </w:tc>
        <w:tc>
          <w:tcPr>
            <w:tcW w:w="533" w:type="dxa"/>
          </w:tcPr>
          <w:p w14:paraId="23532968" w14:textId="77777777" w:rsidR="002F1E12" w:rsidRPr="002F1E12" w:rsidRDefault="002F1E12" w:rsidP="002F1E12">
            <w:pPr>
              <w:jc w:val="center"/>
            </w:pPr>
          </w:p>
        </w:tc>
        <w:tc>
          <w:tcPr>
            <w:tcW w:w="533" w:type="dxa"/>
          </w:tcPr>
          <w:p w14:paraId="48684C14" w14:textId="77777777" w:rsidR="002F1E12" w:rsidRPr="002F1E12" w:rsidRDefault="002F1E12" w:rsidP="002F1E12">
            <w:pPr>
              <w:jc w:val="center"/>
            </w:pPr>
          </w:p>
        </w:tc>
        <w:tc>
          <w:tcPr>
            <w:tcW w:w="533" w:type="dxa"/>
          </w:tcPr>
          <w:p w14:paraId="643B782D" w14:textId="77777777" w:rsidR="002F1E12" w:rsidRPr="002F1E12" w:rsidRDefault="002F1E12" w:rsidP="002F1E12">
            <w:pPr>
              <w:jc w:val="center"/>
            </w:pPr>
            <w:r w:rsidRPr="002F1E12">
              <w:t>15.</w:t>
            </w:r>
          </w:p>
        </w:tc>
      </w:tr>
    </w:tbl>
    <w:p w14:paraId="6606CAF3" w14:textId="77777777" w:rsidR="000D5DCA" w:rsidRPr="00613B7F" w:rsidRDefault="000D5DCA" w:rsidP="00613B7F"/>
    <w:p w14:paraId="5462C5AA" w14:textId="77777777" w:rsidR="00613B7F" w:rsidRPr="00613B7F" w:rsidRDefault="00613B7F" w:rsidP="00613B7F">
      <w:pPr>
        <w:pStyle w:val="Cmsor3"/>
      </w:pPr>
      <w:bookmarkStart w:id="158" w:name="_Toc82594117"/>
      <w:r w:rsidRPr="00613B7F">
        <w:t>Tanulmányi versenyek</w:t>
      </w:r>
      <w:bookmarkEnd w:id="158"/>
    </w:p>
    <w:p w14:paraId="51F6782F" w14:textId="3D051337" w:rsidR="00613B7F" w:rsidRDefault="00613B7F" w:rsidP="00613B7F">
      <w:pPr>
        <w:rPr>
          <w:highlight w:val="yellow"/>
        </w:rPr>
      </w:pPr>
    </w:p>
    <w:tbl>
      <w:tblPr>
        <w:tblStyle w:val="Rcsostblzat233"/>
        <w:tblW w:w="0" w:type="auto"/>
        <w:tblLook w:val="04A0" w:firstRow="1" w:lastRow="0" w:firstColumn="1" w:lastColumn="0" w:noHBand="0" w:noVBand="1"/>
      </w:tblPr>
      <w:tblGrid>
        <w:gridCol w:w="3197"/>
        <w:gridCol w:w="533"/>
        <w:gridCol w:w="533"/>
        <w:gridCol w:w="533"/>
        <w:gridCol w:w="533"/>
        <w:gridCol w:w="533"/>
        <w:gridCol w:w="533"/>
        <w:gridCol w:w="533"/>
        <w:gridCol w:w="533"/>
        <w:gridCol w:w="533"/>
        <w:gridCol w:w="533"/>
        <w:gridCol w:w="533"/>
      </w:tblGrid>
      <w:tr w:rsidR="002F1E12" w:rsidRPr="002F1E12" w14:paraId="30FAC68B" w14:textId="77777777" w:rsidTr="00447667">
        <w:tc>
          <w:tcPr>
            <w:tcW w:w="3197" w:type="dxa"/>
            <w:vMerge w:val="restart"/>
          </w:tcPr>
          <w:p w14:paraId="03DFD825" w14:textId="77777777" w:rsidR="002F1E12" w:rsidRPr="002F1E12" w:rsidRDefault="002F1E12" w:rsidP="002F1E12">
            <w:r w:rsidRPr="002F1E12">
              <w:t>Feladat</w:t>
            </w:r>
          </w:p>
          <w:p w14:paraId="3D73A54F" w14:textId="77777777" w:rsidR="002F1E12" w:rsidRPr="002F1E12" w:rsidRDefault="002F1E12" w:rsidP="002F1E12">
            <w:r w:rsidRPr="002F1E12">
              <w:t>Felelős</w:t>
            </w:r>
          </w:p>
        </w:tc>
        <w:tc>
          <w:tcPr>
            <w:tcW w:w="2665" w:type="dxa"/>
            <w:gridSpan w:val="5"/>
          </w:tcPr>
          <w:p w14:paraId="1899A570" w14:textId="77777777" w:rsidR="002F1E12" w:rsidRPr="002F1E12" w:rsidRDefault="002F1E12" w:rsidP="002F1E12">
            <w:pPr>
              <w:jc w:val="center"/>
            </w:pPr>
            <w:r w:rsidRPr="002F1E12">
              <w:t>2021.</w:t>
            </w:r>
          </w:p>
        </w:tc>
        <w:tc>
          <w:tcPr>
            <w:tcW w:w="3198" w:type="dxa"/>
            <w:gridSpan w:val="6"/>
          </w:tcPr>
          <w:p w14:paraId="596C7614" w14:textId="77777777" w:rsidR="002F1E12" w:rsidRPr="002F1E12" w:rsidRDefault="002F1E12" w:rsidP="002F1E12">
            <w:pPr>
              <w:jc w:val="center"/>
            </w:pPr>
            <w:r w:rsidRPr="002F1E12">
              <w:t>2022.</w:t>
            </w:r>
          </w:p>
        </w:tc>
      </w:tr>
      <w:tr w:rsidR="002F1E12" w:rsidRPr="002F1E12" w14:paraId="1508C898" w14:textId="77777777" w:rsidTr="00447667">
        <w:tc>
          <w:tcPr>
            <w:tcW w:w="3197" w:type="dxa"/>
            <w:vMerge/>
          </w:tcPr>
          <w:p w14:paraId="1F9F7DD7" w14:textId="77777777" w:rsidR="002F1E12" w:rsidRPr="002F1E12" w:rsidRDefault="002F1E12" w:rsidP="002F1E12"/>
        </w:tc>
        <w:tc>
          <w:tcPr>
            <w:tcW w:w="533" w:type="dxa"/>
          </w:tcPr>
          <w:p w14:paraId="44AB758D" w14:textId="77777777" w:rsidR="002F1E12" w:rsidRPr="002F1E12" w:rsidRDefault="002F1E12" w:rsidP="002F1E12">
            <w:pPr>
              <w:jc w:val="center"/>
            </w:pPr>
            <w:r w:rsidRPr="002F1E12">
              <w:t>08.</w:t>
            </w:r>
          </w:p>
        </w:tc>
        <w:tc>
          <w:tcPr>
            <w:tcW w:w="533" w:type="dxa"/>
          </w:tcPr>
          <w:p w14:paraId="00C970E7" w14:textId="77777777" w:rsidR="002F1E12" w:rsidRPr="002F1E12" w:rsidRDefault="002F1E12" w:rsidP="002F1E12">
            <w:pPr>
              <w:jc w:val="center"/>
            </w:pPr>
            <w:r w:rsidRPr="002F1E12">
              <w:t>09.</w:t>
            </w:r>
          </w:p>
        </w:tc>
        <w:tc>
          <w:tcPr>
            <w:tcW w:w="533" w:type="dxa"/>
          </w:tcPr>
          <w:p w14:paraId="4AFCF6C1" w14:textId="77777777" w:rsidR="002F1E12" w:rsidRPr="002F1E12" w:rsidRDefault="002F1E12" w:rsidP="002F1E12">
            <w:pPr>
              <w:jc w:val="center"/>
            </w:pPr>
            <w:r w:rsidRPr="002F1E12">
              <w:t>10.</w:t>
            </w:r>
          </w:p>
        </w:tc>
        <w:tc>
          <w:tcPr>
            <w:tcW w:w="533" w:type="dxa"/>
          </w:tcPr>
          <w:p w14:paraId="659323BA" w14:textId="77777777" w:rsidR="002F1E12" w:rsidRPr="002F1E12" w:rsidRDefault="002F1E12" w:rsidP="002F1E12">
            <w:pPr>
              <w:jc w:val="center"/>
            </w:pPr>
            <w:r w:rsidRPr="002F1E12">
              <w:t>11.</w:t>
            </w:r>
          </w:p>
        </w:tc>
        <w:tc>
          <w:tcPr>
            <w:tcW w:w="533" w:type="dxa"/>
          </w:tcPr>
          <w:p w14:paraId="58CE852A" w14:textId="77777777" w:rsidR="002F1E12" w:rsidRPr="002F1E12" w:rsidRDefault="002F1E12" w:rsidP="002F1E12">
            <w:pPr>
              <w:jc w:val="center"/>
            </w:pPr>
            <w:r w:rsidRPr="002F1E12">
              <w:t>12.</w:t>
            </w:r>
          </w:p>
        </w:tc>
        <w:tc>
          <w:tcPr>
            <w:tcW w:w="533" w:type="dxa"/>
          </w:tcPr>
          <w:p w14:paraId="05D779FF" w14:textId="77777777" w:rsidR="002F1E12" w:rsidRPr="002F1E12" w:rsidRDefault="002F1E12" w:rsidP="002F1E12">
            <w:pPr>
              <w:jc w:val="center"/>
            </w:pPr>
            <w:r w:rsidRPr="002F1E12">
              <w:t>01.</w:t>
            </w:r>
          </w:p>
        </w:tc>
        <w:tc>
          <w:tcPr>
            <w:tcW w:w="533" w:type="dxa"/>
          </w:tcPr>
          <w:p w14:paraId="366FE808" w14:textId="77777777" w:rsidR="002F1E12" w:rsidRPr="002F1E12" w:rsidRDefault="002F1E12" w:rsidP="002F1E12">
            <w:pPr>
              <w:jc w:val="center"/>
            </w:pPr>
            <w:r w:rsidRPr="002F1E12">
              <w:t>02.</w:t>
            </w:r>
          </w:p>
        </w:tc>
        <w:tc>
          <w:tcPr>
            <w:tcW w:w="533" w:type="dxa"/>
          </w:tcPr>
          <w:p w14:paraId="7E253DD0" w14:textId="77777777" w:rsidR="002F1E12" w:rsidRPr="002F1E12" w:rsidRDefault="002F1E12" w:rsidP="002F1E12">
            <w:pPr>
              <w:jc w:val="center"/>
            </w:pPr>
            <w:r w:rsidRPr="002F1E12">
              <w:t>03.</w:t>
            </w:r>
          </w:p>
        </w:tc>
        <w:tc>
          <w:tcPr>
            <w:tcW w:w="533" w:type="dxa"/>
          </w:tcPr>
          <w:p w14:paraId="75C15CA1" w14:textId="77777777" w:rsidR="002F1E12" w:rsidRPr="002F1E12" w:rsidRDefault="002F1E12" w:rsidP="002F1E12">
            <w:pPr>
              <w:jc w:val="center"/>
            </w:pPr>
            <w:r w:rsidRPr="002F1E12">
              <w:t>04.</w:t>
            </w:r>
          </w:p>
        </w:tc>
        <w:tc>
          <w:tcPr>
            <w:tcW w:w="533" w:type="dxa"/>
          </w:tcPr>
          <w:p w14:paraId="160B874C" w14:textId="77777777" w:rsidR="002F1E12" w:rsidRPr="002F1E12" w:rsidRDefault="002F1E12" w:rsidP="002F1E12">
            <w:pPr>
              <w:jc w:val="center"/>
            </w:pPr>
            <w:r w:rsidRPr="002F1E12">
              <w:t>05.</w:t>
            </w:r>
          </w:p>
        </w:tc>
        <w:tc>
          <w:tcPr>
            <w:tcW w:w="533" w:type="dxa"/>
          </w:tcPr>
          <w:p w14:paraId="53523D5C" w14:textId="77777777" w:rsidR="002F1E12" w:rsidRPr="002F1E12" w:rsidRDefault="002F1E12" w:rsidP="002F1E12">
            <w:pPr>
              <w:jc w:val="center"/>
            </w:pPr>
            <w:r w:rsidRPr="002F1E12">
              <w:t>06.</w:t>
            </w:r>
          </w:p>
        </w:tc>
      </w:tr>
      <w:tr w:rsidR="00C80944" w:rsidRPr="002F1E12" w14:paraId="11CF77C9" w14:textId="77777777" w:rsidTr="003563B4">
        <w:tc>
          <w:tcPr>
            <w:tcW w:w="3197" w:type="dxa"/>
          </w:tcPr>
          <w:p w14:paraId="3F6C1F5B" w14:textId="77777777" w:rsidR="00C80944" w:rsidRPr="002F1E12" w:rsidRDefault="00C80944" w:rsidP="003563B4">
            <w:pPr>
              <w:spacing w:line="276" w:lineRule="auto"/>
            </w:pPr>
            <w:r w:rsidRPr="002F1E12">
              <w:rPr>
                <w:rFonts w:ascii="Calibri" w:eastAsia="Calibri" w:hAnsi="Calibri" w:cs="Calibri"/>
              </w:rPr>
              <w:t>Alsós szavalóverseny</w:t>
            </w:r>
          </w:p>
          <w:p w14:paraId="31FBC30C" w14:textId="77777777" w:rsidR="00C80944" w:rsidRPr="002F1E12" w:rsidRDefault="00C80944" w:rsidP="003563B4">
            <w:r w:rsidRPr="002F1E12">
              <w:rPr>
                <w:rFonts w:ascii="Calibri" w:eastAsia="Calibri" w:hAnsi="Calibri" w:cs="Calibri"/>
              </w:rPr>
              <w:t>F.: Ursu Zsuzsanna</w:t>
            </w:r>
          </w:p>
        </w:tc>
        <w:tc>
          <w:tcPr>
            <w:tcW w:w="533" w:type="dxa"/>
          </w:tcPr>
          <w:p w14:paraId="227666CC" w14:textId="77777777" w:rsidR="00C80944" w:rsidRPr="002F1E12" w:rsidRDefault="00C80944" w:rsidP="003563B4">
            <w:pPr>
              <w:jc w:val="center"/>
            </w:pPr>
          </w:p>
        </w:tc>
        <w:tc>
          <w:tcPr>
            <w:tcW w:w="533" w:type="dxa"/>
          </w:tcPr>
          <w:p w14:paraId="335265DE" w14:textId="77777777" w:rsidR="00C80944" w:rsidRPr="002F1E12" w:rsidRDefault="00C80944" w:rsidP="003563B4">
            <w:pPr>
              <w:jc w:val="center"/>
            </w:pPr>
          </w:p>
        </w:tc>
        <w:tc>
          <w:tcPr>
            <w:tcW w:w="533" w:type="dxa"/>
          </w:tcPr>
          <w:p w14:paraId="7B1AD39B" w14:textId="77777777" w:rsidR="00C80944" w:rsidRPr="002F1E12" w:rsidRDefault="00C80944" w:rsidP="003563B4">
            <w:pPr>
              <w:jc w:val="center"/>
            </w:pPr>
          </w:p>
        </w:tc>
        <w:tc>
          <w:tcPr>
            <w:tcW w:w="533" w:type="dxa"/>
          </w:tcPr>
          <w:p w14:paraId="4F34D8F8" w14:textId="77777777" w:rsidR="00C80944" w:rsidRPr="002F1E12" w:rsidRDefault="00C80944" w:rsidP="003563B4">
            <w:pPr>
              <w:jc w:val="center"/>
            </w:pPr>
            <w:r w:rsidRPr="002F1E12">
              <w:t>09.</w:t>
            </w:r>
          </w:p>
        </w:tc>
        <w:tc>
          <w:tcPr>
            <w:tcW w:w="533" w:type="dxa"/>
          </w:tcPr>
          <w:p w14:paraId="39747F15" w14:textId="77777777" w:rsidR="00C80944" w:rsidRPr="002F1E12" w:rsidRDefault="00C80944" w:rsidP="003563B4">
            <w:pPr>
              <w:jc w:val="center"/>
            </w:pPr>
          </w:p>
        </w:tc>
        <w:tc>
          <w:tcPr>
            <w:tcW w:w="533" w:type="dxa"/>
          </w:tcPr>
          <w:p w14:paraId="453C0C10" w14:textId="77777777" w:rsidR="00C80944" w:rsidRPr="002F1E12" w:rsidRDefault="00C80944" w:rsidP="003563B4">
            <w:pPr>
              <w:jc w:val="center"/>
            </w:pPr>
          </w:p>
        </w:tc>
        <w:tc>
          <w:tcPr>
            <w:tcW w:w="533" w:type="dxa"/>
          </w:tcPr>
          <w:p w14:paraId="2BA7ADF0" w14:textId="77777777" w:rsidR="00C80944" w:rsidRPr="002F1E12" w:rsidRDefault="00C80944" w:rsidP="003563B4">
            <w:pPr>
              <w:jc w:val="center"/>
            </w:pPr>
          </w:p>
        </w:tc>
        <w:tc>
          <w:tcPr>
            <w:tcW w:w="533" w:type="dxa"/>
          </w:tcPr>
          <w:p w14:paraId="5AC887C8" w14:textId="77777777" w:rsidR="00C80944" w:rsidRPr="002F1E12" w:rsidRDefault="00C80944" w:rsidP="003563B4">
            <w:pPr>
              <w:jc w:val="center"/>
            </w:pPr>
          </w:p>
        </w:tc>
        <w:tc>
          <w:tcPr>
            <w:tcW w:w="533" w:type="dxa"/>
          </w:tcPr>
          <w:p w14:paraId="5A0DFB51" w14:textId="77777777" w:rsidR="00C80944" w:rsidRPr="002F1E12" w:rsidRDefault="00C80944" w:rsidP="003563B4">
            <w:pPr>
              <w:jc w:val="center"/>
            </w:pPr>
          </w:p>
        </w:tc>
        <w:tc>
          <w:tcPr>
            <w:tcW w:w="533" w:type="dxa"/>
          </w:tcPr>
          <w:p w14:paraId="656F2F56" w14:textId="77777777" w:rsidR="00C80944" w:rsidRPr="002F1E12" w:rsidRDefault="00C80944" w:rsidP="003563B4">
            <w:pPr>
              <w:jc w:val="center"/>
            </w:pPr>
          </w:p>
        </w:tc>
        <w:tc>
          <w:tcPr>
            <w:tcW w:w="533" w:type="dxa"/>
          </w:tcPr>
          <w:p w14:paraId="7577D912" w14:textId="77777777" w:rsidR="00C80944" w:rsidRPr="002F1E12" w:rsidRDefault="00C80944" w:rsidP="003563B4">
            <w:pPr>
              <w:jc w:val="center"/>
            </w:pPr>
          </w:p>
        </w:tc>
      </w:tr>
      <w:tr w:rsidR="00C80944" w:rsidRPr="002F1E12" w14:paraId="644BF100" w14:textId="77777777" w:rsidTr="003563B4">
        <w:tc>
          <w:tcPr>
            <w:tcW w:w="3197" w:type="dxa"/>
          </w:tcPr>
          <w:p w14:paraId="02A9BF28" w14:textId="77777777" w:rsidR="00C80944" w:rsidRPr="002F1E12" w:rsidRDefault="00C80944" w:rsidP="003563B4">
            <w:pPr>
              <w:spacing w:line="276" w:lineRule="auto"/>
            </w:pPr>
            <w:r w:rsidRPr="002F1E12">
              <w:rPr>
                <w:rFonts w:ascii="Calibri" w:eastAsia="Calibri" w:hAnsi="Calibri" w:cs="Calibri"/>
              </w:rPr>
              <w:t>Felsős szavalóverseny</w:t>
            </w:r>
          </w:p>
          <w:p w14:paraId="45171622" w14:textId="77777777" w:rsidR="00C80944" w:rsidRPr="002F1E12" w:rsidRDefault="00C80944" w:rsidP="003563B4">
            <w:r w:rsidRPr="002F1E12">
              <w:rPr>
                <w:rFonts w:ascii="Calibri" w:eastAsia="Calibri" w:hAnsi="Calibri" w:cs="Calibri"/>
              </w:rPr>
              <w:t>F.: Sebestyén Zsófia</w:t>
            </w:r>
          </w:p>
        </w:tc>
        <w:tc>
          <w:tcPr>
            <w:tcW w:w="533" w:type="dxa"/>
          </w:tcPr>
          <w:p w14:paraId="21B8DD77" w14:textId="77777777" w:rsidR="00C80944" w:rsidRPr="002F1E12" w:rsidRDefault="00C80944" w:rsidP="003563B4">
            <w:pPr>
              <w:jc w:val="center"/>
            </w:pPr>
          </w:p>
        </w:tc>
        <w:tc>
          <w:tcPr>
            <w:tcW w:w="533" w:type="dxa"/>
          </w:tcPr>
          <w:p w14:paraId="4C14D0CF" w14:textId="77777777" w:rsidR="00C80944" w:rsidRPr="002F1E12" w:rsidRDefault="00C80944" w:rsidP="003563B4">
            <w:pPr>
              <w:jc w:val="center"/>
            </w:pPr>
          </w:p>
        </w:tc>
        <w:tc>
          <w:tcPr>
            <w:tcW w:w="533" w:type="dxa"/>
          </w:tcPr>
          <w:p w14:paraId="559B5FFA" w14:textId="77777777" w:rsidR="00C80944" w:rsidRPr="002F1E12" w:rsidRDefault="00C80944" w:rsidP="003563B4">
            <w:pPr>
              <w:jc w:val="center"/>
            </w:pPr>
          </w:p>
        </w:tc>
        <w:tc>
          <w:tcPr>
            <w:tcW w:w="533" w:type="dxa"/>
          </w:tcPr>
          <w:p w14:paraId="44BDDE4D" w14:textId="77777777" w:rsidR="00C80944" w:rsidRPr="002F1E12" w:rsidRDefault="00C80944" w:rsidP="003563B4">
            <w:pPr>
              <w:jc w:val="center"/>
            </w:pPr>
            <w:r w:rsidRPr="002F1E12">
              <w:t>23.</w:t>
            </w:r>
          </w:p>
        </w:tc>
        <w:tc>
          <w:tcPr>
            <w:tcW w:w="533" w:type="dxa"/>
          </w:tcPr>
          <w:p w14:paraId="4305F9B4" w14:textId="77777777" w:rsidR="00C80944" w:rsidRPr="002F1E12" w:rsidRDefault="00C80944" w:rsidP="003563B4">
            <w:pPr>
              <w:jc w:val="center"/>
            </w:pPr>
          </w:p>
        </w:tc>
        <w:tc>
          <w:tcPr>
            <w:tcW w:w="533" w:type="dxa"/>
          </w:tcPr>
          <w:p w14:paraId="57493E0A" w14:textId="77777777" w:rsidR="00C80944" w:rsidRPr="002F1E12" w:rsidRDefault="00C80944" w:rsidP="003563B4">
            <w:pPr>
              <w:jc w:val="center"/>
            </w:pPr>
          </w:p>
        </w:tc>
        <w:tc>
          <w:tcPr>
            <w:tcW w:w="533" w:type="dxa"/>
          </w:tcPr>
          <w:p w14:paraId="2FDDE2B2" w14:textId="77777777" w:rsidR="00C80944" w:rsidRPr="002F1E12" w:rsidRDefault="00C80944" w:rsidP="003563B4">
            <w:pPr>
              <w:jc w:val="center"/>
            </w:pPr>
          </w:p>
        </w:tc>
        <w:tc>
          <w:tcPr>
            <w:tcW w:w="533" w:type="dxa"/>
          </w:tcPr>
          <w:p w14:paraId="6E4E9111" w14:textId="77777777" w:rsidR="00C80944" w:rsidRPr="002F1E12" w:rsidRDefault="00C80944" w:rsidP="003563B4">
            <w:pPr>
              <w:jc w:val="center"/>
            </w:pPr>
          </w:p>
        </w:tc>
        <w:tc>
          <w:tcPr>
            <w:tcW w:w="533" w:type="dxa"/>
          </w:tcPr>
          <w:p w14:paraId="5720212D" w14:textId="77777777" w:rsidR="00C80944" w:rsidRPr="002F1E12" w:rsidRDefault="00C80944" w:rsidP="003563B4">
            <w:pPr>
              <w:jc w:val="center"/>
            </w:pPr>
          </w:p>
        </w:tc>
        <w:tc>
          <w:tcPr>
            <w:tcW w:w="533" w:type="dxa"/>
          </w:tcPr>
          <w:p w14:paraId="06A599B0" w14:textId="77777777" w:rsidR="00C80944" w:rsidRPr="002F1E12" w:rsidRDefault="00C80944" w:rsidP="003563B4">
            <w:pPr>
              <w:jc w:val="center"/>
            </w:pPr>
          </w:p>
        </w:tc>
        <w:tc>
          <w:tcPr>
            <w:tcW w:w="533" w:type="dxa"/>
          </w:tcPr>
          <w:p w14:paraId="1A059C5A" w14:textId="77777777" w:rsidR="00C80944" w:rsidRPr="002F1E12" w:rsidRDefault="00C80944" w:rsidP="003563B4">
            <w:pPr>
              <w:jc w:val="center"/>
            </w:pPr>
          </w:p>
        </w:tc>
      </w:tr>
      <w:tr w:rsidR="002F1E12" w:rsidRPr="002F1E12" w14:paraId="0D2E0357" w14:textId="77777777" w:rsidTr="00447667">
        <w:tc>
          <w:tcPr>
            <w:tcW w:w="3197" w:type="dxa"/>
          </w:tcPr>
          <w:p w14:paraId="0D041E5A" w14:textId="77777777" w:rsidR="002F1E12" w:rsidRPr="002F1E12" w:rsidRDefault="002F1E12" w:rsidP="002F1E12">
            <w:pPr>
              <w:spacing w:line="276" w:lineRule="auto"/>
            </w:pPr>
            <w:r w:rsidRPr="002F1E12">
              <w:rPr>
                <w:rFonts w:ascii="Calibri" w:eastAsia="Calibri" w:hAnsi="Calibri" w:cs="Calibri"/>
              </w:rPr>
              <w:t>Angol verseny</w:t>
            </w:r>
          </w:p>
          <w:p w14:paraId="720D1FD6" w14:textId="77777777" w:rsidR="002F1E12" w:rsidRPr="002F1E12" w:rsidRDefault="002F1E12" w:rsidP="002F1E12">
            <w:r w:rsidRPr="002F1E12">
              <w:t>F. Bán Éva</w:t>
            </w:r>
          </w:p>
        </w:tc>
        <w:tc>
          <w:tcPr>
            <w:tcW w:w="533" w:type="dxa"/>
          </w:tcPr>
          <w:p w14:paraId="7C8B36F8" w14:textId="77777777" w:rsidR="002F1E12" w:rsidRPr="002F1E12" w:rsidRDefault="002F1E12" w:rsidP="002F1E12">
            <w:pPr>
              <w:jc w:val="center"/>
            </w:pPr>
          </w:p>
        </w:tc>
        <w:tc>
          <w:tcPr>
            <w:tcW w:w="533" w:type="dxa"/>
          </w:tcPr>
          <w:p w14:paraId="03C8CD65" w14:textId="77777777" w:rsidR="002F1E12" w:rsidRPr="002F1E12" w:rsidRDefault="002F1E12" w:rsidP="002F1E12">
            <w:pPr>
              <w:jc w:val="center"/>
            </w:pPr>
          </w:p>
        </w:tc>
        <w:tc>
          <w:tcPr>
            <w:tcW w:w="533" w:type="dxa"/>
          </w:tcPr>
          <w:p w14:paraId="497C5490" w14:textId="77777777" w:rsidR="002F1E12" w:rsidRPr="002F1E12" w:rsidRDefault="002F1E12" w:rsidP="002F1E12">
            <w:pPr>
              <w:jc w:val="center"/>
            </w:pPr>
          </w:p>
        </w:tc>
        <w:tc>
          <w:tcPr>
            <w:tcW w:w="533" w:type="dxa"/>
          </w:tcPr>
          <w:p w14:paraId="41C4ECFB" w14:textId="77777777" w:rsidR="002F1E12" w:rsidRPr="002F1E12" w:rsidRDefault="002F1E12" w:rsidP="002F1E12">
            <w:pPr>
              <w:jc w:val="center"/>
            </w:pPr>
          </w:p>
        </w:tc>
        <w:tc>
          <w:tcPr>
            <w:tcW w:w="533" w:type="dxa"/>
          </w:tcPr>
          <w:p w14:paraId="3AC43CC4" w14:textId="77777777" w:rsidR="002F1E12" w:rsidRPr="002F1E12" w:rsidRDefault="002F1E12" w:rsidP="002F1E12">
            <w:pPr>
              <w:jc w:val="center"/>
            </w:pPr>
          </w:p>
        </w:tc>
        <w:tc>
          <w:tcPr>
            <w:tcW w:w="533" w:type="dxa"/>
          </w:tcPr>
          <w:p w14:paraId="155BEE0B" w14:textId="77777777" w:rsidR="002F1E12" w:rsidRPr="002F1E12" w:rsidRDefault="002F1E12" w:rsidP="002F1E12">
            <w:pPr>
              <w:jc w:val="center"/>
            </w:pPr>
            <w:r w:rsidRPr="002F1E12">
              <w:t>09.</w:t>
            </w:r>
          </w:p>
        </w:tc>
        <w:tc>
          <w:tcPr>
            <w:tcW w:w="533" w:type="dxa"/>
          </w:tcPr>
          <w:p w14:paraId="02C7D060" w14:textId="77777777" w:rsidR="002F1E12" w:rsidRPr="002F1E12" w:rsidRDefault="002F1E12" w:rsidP="002F1E12">
            <w:pPr>
              <w:jc w:val="center"/>
            </w:pPr>
          </w:p>
        </w:tc>
        <w:tc>
          <w:tcPr>
            <w:tcW w:w="533" w:type="dxa"/>
          </w:tcPr>
          <w:p w14:paraId="4691A514" w14:textId="77777777" w:rsidR="002F1E12" w:rsidRPr="002F1E12" w:rsidRDefault="002F1E12" w:rsidP="002F1E12">
            <w:pPr>
              <w:jc w:val="center"/>
            </w:pPr>
          </w:p>
        </w:tc>
        <w:tc>
          <w:tcPr>
            <w:tcW w:w="533" w:type="dxa"/>
          </w:tcPr>
          <w:p w14:paraId="5C76BE91" w14:textId="77777777" w:rsidR="002F1E12" w:rsidRPr="002F1E12" w:rsidRDefault="002F1E12" w:rsidP="002F1E12">
            <w:pPr>
              <w:jc w:val="center"/>
            </w:pPr>
          </w:p>
        </w:tc>
        <w:tc>
          <w:tcPr>
            <w:tcW w:w="533" w:type="dxa"/>
          </w:tcPr>
          <w:p w14:paraId="5279AA66" w14:textId="77777777" w:rsidR="002F1E12" w:rsidRPr="002F1E12" w:rsidRDefault="002F1E12" w:rsidP="002F1E12">
            <w:pPr>
              <w:jc w:val="center"/>
            </w:pPr>
          </w:p>
        </w:tc>
        <w:tc>
          <w:tcPr>
            <w:tcW w:w="533" w:type="dxa"/>
          </w:tcPr>
          <w:p w14:paraId="208AF036" w14:textId="77777777" w:rsidR="002F1E12" w:rsidRPr="002F1E12" w:rsidRDefault="002F1E12" w:rsidP="002F1E12">
            <w:pPr>
              <w:jc w:val="center"/>
            </w:pPr>
          </w:p>
        </w:tc>
      </w:tr>
      <w:tr w:rsidR="002F1E12" w:rsidRPr="002F1E12" w14:paraId="13701BC0" w14:textId="77777777" w:rsidTr="00447667">
        <w:tc>
          <w:tcPr>
            <w:tcW w:w="3197" w:type="dxa"/>
          </w:tcPr>
          <w:p w14:paraId="2A814AE9" w14:textId="77777777" w:rsidR="002F1E12" w:rsidRPr="002F1E12" w:rsidRDefault="002F1E12" w:rsidP="002F1E12">
            <w:pPr>
              <w:spacing w:line="276" w:lineRule="auto"/>
            </w:pPr>
            <w:r w:rsidRPr="002F1E12">
              <w:rPr>
                <w:rFonts w:ascii="Calibri" w:eastAsia="Calibri" w:hAnsi="Calibri" w:cs="Calibri"/>
              </w:rPr>
              <w:t>Történelem verseny</w:t>
            </w:r>
          </w:p>
          <w:p w14:paraId="3D2386B7" w14:textId="77777777" w:rsidR="002F1E12" w:rsidRPr="002F1E12" w:rsidRDefault="002F1E12" w:rsidP="002F1E12">
            <w:r w:rsidRPr="002F1E12">
              <w:rPr>
                <w:rFonts w:ascii="Calibri" w:eastAsia="Calibri" w:hAnsi="Calibri" w:cs="Calibri"/>
              </w:rPr>
              <w:t>F.: Petrás Péter</w:t>
            </w:r>
          </w:p>
        </w:tc>
        <w:tc>
          <w:tcPr>
            <w:tcW w:w="533" w:type="dxa"/>
          </w:tcPr>
          <w:p w14:paraId="16F3EB8E" w14:textId="77777777" w:rsidR="002F1E12" w:rsidRPr="002F1E12" w:rsidRDefault="002F1E12" w:rsidP="002F1E12">
            <w:pPr>
              <w:jc w:val="center"/>
            </w:pPr>
          </w:p>
        </w:tc>
        <w:tc>
          <w:tcPr>
            <w:tcW w:w="533" w:type="dxa"/>
          </w:tcPr>
          <w:p w14:paraId="26A06E98" w14:textId="77777777" w:rsidR="002F1E12" w:rsidRPr="002F1E12" w:rsidRDefault="002F1E12" w:rsidP="002F1E12">
            <w:pPr>
              <w:jc w:val="center"/>
            </w:pPr>
          </w:p>
        </w:tc>
        <w:tc>
          <w:tcPr>
            <w:tcW w:w="533" w:type="dxa"/>
          </w:tcPr>
          <w:p w14:paraId="73BF860C" w14:textId="77777777" w:rsidR="002F1E12" w:rsidRPr="002F1E12" w:rsidRDefault="002F1E12" w:rsidP="002F1E12">
            <w:pPr>
              <w:jc w:val="center"/>
            </w:pPr>
          </w:p>
        </w:tc>
        <w:tc>
          <w:tcPr>
            <w:tcW w:w="533" w:type="dxa"/>
          </w:tcPr>
          <w:p w14:paraId="1586697B" w14:textId="77777777" w:rsidR="002F1E12" w:rsidRPr="002F1E12" w:rsidRDefault="002F1E12" w:rsidP="002F1E12">
            <w:pPr>
              <w:jc w:val="center"/>
            </w:pPr>
          </w:p>
        </w:tc>
        <w:tc>
          <w:tcPr>
            <w:tcW w:w="533" w:type="dxa"/>
          </w:tcPr>
          <w:p w14:paraId="6089558B" w14:textId="77777777" w:rsidR="002F1E12" w:rsidRPr="002F1E12" w:rsidRDefault="002F1E12" w:rsidP="002F1E12">
            <w:pPr>
              <w:jc w:val="center"/>
            </w:pPr>
          </w:p>
        </w:tc>
        <w:tc>
          <w:tcPr>
            <w:tcW w:w="533" w:type="dxa"/>
          </w:tcPr>
          <w:p w14:paraId="0FA3A8BD" w14:textId="77777777" w:rsidR="002F1E12" w:rsidRPr="002F1E12" w:rsidRDefault="002F1E12" w:rsidP="002F1E12">
            <w:pPr>
              <w:jc w:val="center"/>
            </w:pPr>
          </w:p>
        </w:tc>
        <w:tc>
          <w:tcPr>
            <w:tcW w:w="533" w:type="dxa"/>
          </w:tcPr>
          <w:p w14:paraId="148D1C13" w14:textId="77777777" w:rsidR="002F1E12" w:rsidRPr="002F1E12" w:rsidRDefault="002F1E12" w:rsidP="002F1E12">
            <w:pPr>
              <w:jc w:val="center"/>
            </w:pPr>
          </w:p>
        </w:tc>
        <w:tc>
          <w:tcPr>
            <w:tcW w:w="533" w:type="dxa"/>
          </w:tcPr>
          <w:p w14:paraId="047ACE56" w14:textId="77777777" w:rsidR="002F1E12" w:rsidRPr="002F1E12" w:rsidRDefault="002F1E12" w:rsidP="002F1E12">
            <w:pPr>
              <w:jc w:val="center"/>
            </w:pPr>
            <w:r w:rsidRPr="002F1E12">
              <w:t>01.</w:t>
            </w:r>
          </w:p>
        </w:tc>
        <w:tc>
          <w:tcPr>
            <w:tcW w:w="533" w:type="dxa"/>
          </w:tcPr>
          <w:p w14:paraId="764A6D04" w14:textId="77777777" w:rsidR="002F1E12" w:rsidRPr="002F1E12" w:rsidRDefault="002F1E12" w:rsidP="002F1E12">
            <w:pPr>
              <w:jc w:val="center"/>
            </w:pPr>
          </w:p>
        </w:tc>
        <w:tc>
          <w:tcPr>
            <w:tcW w:w="533" w:type="dxa"/>
          </w:tcPr>
          <w:p w14:paraId="20452000" w14:textId="77777777" w:rsidR="002F1E12" w:rsidRPr="002F1E12" w:rsidRDefault="002F1E12" w:rsidP="002F1E12">
            <w:pPr>
              <w:jc w:val="center"/>
            </w:pPr>
          </w:p>
        </w:tc>
        <w:tc>
          <w:tcPr>
            <w:tcW w:w="533" w:type="dxa"/>
          </w:tcPr>
          <w:p w14:paraId="16E9690F" w14:textId="77777777" w:rsidR="002F1E12" w:rsidRPr="002F1E12" w:rsidRDefault="002F1E12" w:rsidP="002F1E12">
            <w:pPr>
              <w:jc w:val="center"/>
            </w:pPr>
          </w:p>
        </w:tc>
      </w:tr>
      <w:tr w:rsidR="002F1E12" w:rsidRPr="002F1E12" w14:paraId="04A95C20" w14:textId="77777777" w:rsidTr="00447667">
        <w:tc>
          <w:tcPr>
            <w:tcW w:w="3197" w:type="dxa"/>
          </w:tcPr>
          <w:p w14:paraId="4EE54A2C" w14:textId="77777777" w:rsidR="002F1E12" w:rsidRPr="002F1E12" w:rsidRDefault="002F1E12" w:rsidP="002F1E12">
            <w:pPr>
              <w:spacing w:line="276" w:lineRule="auto"/>
            </w:pPr>
            <w:r w:rsidRPr="002F1E12">
              <w:rPr>
                <w:rFonts w:ascii="Calibri" w:eastAsia="Calibri" w:hAnsi="Calibri" w:cs="Calibri"/>
              </w:rPr>
              <w:t>Felmentő sereg tanulmányi kvízjáték felmentetteknek</w:t>
            </w:r>
          </w:p>
          <w:p w14:paraId="4D5B6761" w14:textId="77777777" w:rsidR="002F1E12" w:rsidRPr="002F1E12" w:rsidRDefault="002F1E12" w:rsidP="002F1E12">
            <w:pPr>
              <w:rPr>
                <w:rFonts w:ascii="Calibri" w:eastAsia="Calibri" w:hAnsi="Calibri" w:cs="Calibri"/>
              </w:rPr>
            </w:pPr>
            <w:r w:rsidRPr="002F1E12">
              <w:rPr>
                <w:rFonts w:ascii="Calibri" w:eastAsia="Calibri" w:hAnsi="Calibri" w:cs="Calibri"/>
              </w:rPr>
              <w:t>F: Fejérdyné Kopcsay Mariann</w:t>
            </w:r>
          </w:p>
        </w:tc>
        <w:tc>
          <w:tcPr>
            <w:tcW w:w="533" w:type="dxa"/>
          </w:tcPr>
          <w:p w14:paraId="4699D592" w14:textId="77777777" w:rsidR="002F1E12" w:rsidRPr="002F1E12" w:rsidRDefault="002F1E12" w:rsidP="002F1E12">
            <w:pPr>
              <w:jc w:val="center"/>
            </w:pPr>
          </w:p>
        </w:tc>
        <w:tc>
          <w:tcPr>
            <w:tcW w:w="533" w:type="dxa"/>
          </w:tcPr>
          <w:p w14:paraId="16A31A02" w14:textId="77777777" w:rsidR="002F1E12" w:rsidRPr="002F1E12" w:rsidRDefault="002F1E12" w:rsidP="002F1E12">
            <w:pPr>
              <w:jc w:val="center"/>
            </w:pPr>
          </w:p>
        </w:tc>
        <w:tc>
          <w:tcPr>
            <w:tcW w:w="533" w:type="dxa"/>
          </w:tcPr>
          <w:p w14:paraId="0A297BA6" w14:textId="77777777" w:rsidR="002F1E12" w:rsidRPr="002F1E12" w:rsidRDefault="002F1E12" w:rsidP="002F1E12">
            <w:pPr>
              <w:jc w:val="center"/>
            </w:pPr>
          </w:p>
        </w:tc>
        <w:tc>
          <w:tcPr>
            <w:tcW w:w="533" w:type="dxa"/>
          </w:tcPr>
          <w:p w14:paraId="74793644" w14:textId="77777777" w:rsidR="002F1E12" w:rsidRPr="002F1E12" w:rsidRDefault="002F1E12" w:rsidP="002F1E12">
            <w:pPr>
              <w:jc w:val="center"/>
            </w:pPr>
          </w:p>
        </w:tc>
        <w:tc>
          <w:tcPr>
            <w:tcW w:w="533" w:type="dxa"/>
          </w:tcPr>
          <w:p w14:paraId="6923B9EC" w14:textId="77777777" w:rsidR="002F1E12" w:rsidRPr="002F1E12" w:rsidRDefault="002F1E12" w:rsidP="002F1E12">
            <w:pPr>
              <w:jc w:val="center"/>
            </w:pPr>
          </w:p>
        </w:tc>
        <w:tc>
          <w:tcPr>
            <w:tcW w:w="533" w:type="dxa"/>
          </w:tcPr>
          <w:p w14:paraId="1AA0903E" w14:textId="77777777" w:rsidR="002F1E12" w:rsidRPr="002F1E12" w:rsidRDefault="002F1E12" w:rsidP="002F1E12">
            <w:pPr>
              <w:jc w:val="center"/>
            </w:pPr>
          </w:p>
        </w:tc>
        <w:tc>
          <w:tcPr>
            <w:tcW w:w="533" w:type="dxa"/>
          </w:tcPr>
          <w:p w14:paraId="1CCA5784" w14:textId="77777777" w:rsidR="002F1E12" w:rsidRPr="002F1E12" w:rsidRDefault="002F1E12" w:rsidP="002F1E12">
            <w:pPr>
              <w:jc w:val="center"/>
            </w:pPr>
          </w:p>
        </w:tc>
        <w:tc>
          <w:tcPr>
            <w:tcW w:w="533" w:type="dxa"/>
          </w:tcPr>
          <w:p w14:paraId="198C3740" w14:textId="77777777" w:rsidR="002F1E12" w:rsidRPr="002F1E12" w:rsidRDefault="002F1E12" w:rsidP="002F1E12">
            <w:pPr>
              <w:jc w:val="center"/>
            </w:pPr>
            <w:r w:rsidRPr="002F1E12">
              <w:t>08.</w:t>
            </w:r>
          </w:p>
        </w:tc>
        <w:tc>
          <w:tcPr>
            <w:tcW w:w="533" w:type="dxa"/>
          </w:tcPr>
          <w:p w14:paraId="333052FD" w14:textId="77777777" w:rsidR="002F1E12" w:rsidRPr="002F1E12" w:rsidRDefault="002F1E12" w:rsidP="002F1E12">
            <w:pPr>
              <w:jc w:val="center"/>
            </w:pPr>
          </w:p>
        </w:tc>
        <w:tc>
          <w:tcPr>
            <w:tcW w:w="533" w:type="dxa"/>
          </w:tcPr>
          <w:p w14:paraId="5FEC8B5A" w14:textId="77777777" w:rsidR="002F1E12" w:rsidRPr="002F1E12" w:rsidRDefault="002F1E12" w:rsidP="002F1E12">
            <w:pPr>
              <w:jc w:val="center"/>
            </w:pPr>
          </w:p>
        </w:tc>
        <w:tc>
          <w:tcPr>
            <w:tcW w:w="533" w:type="dxa"/>
          </w:tcPr>
          <w:p w14:paraId="10AAD490" w14:textId="77777777" w:rsidR="002F1E12" w:rsidRPr="002F1E12" w:rsidRDefault="002F1E12" w:rsidP="002F1E12">
            <w:pPr>
              <w:jc w:val="center"/>
            </w:pPr>
          </w:p>
        </w:tc>
      </w:tr>
      <w:tr w:rsidR="002F1E12" w:rsidRPr="002F1E12" w14:paraId="2EEF10B3" w14:textId="77777777" w:rsidTr="00447667">
        <w:tc>
          <w:tcPr>
            <w:tcW w:w="3197" w:type="dxa"/>
          </w:tcPr>
          <w:p w14:paraId="703FF9DC" w14:textId="77777777" w:rsidR="002F1E12" w:rsidRPr="002F1E12" w:rsidRDefault="002F1E12" w:rsidP="002F1E12">
            <w:pPr>
              <w:spacing w:line="276" w:lineRule="auto"/>
            </w:pPr>
            <w:r w:rsidRPr="002F1E12">
              <w:rPr>
                <w:rFonts w:ascii="Calibri" w:eastAsia="Calibri" w:hAnsi="Calibri" w:cs="Calibri"/>
              </w:rPr>
              <w:t>Matematikai logikai verseny</w:t>
            </w:r>
          </w:p>
          <w:p w14:paraId="61615CA3" w14:textId="77777777" w:rsidR="002F1E12" w:rsidRPr="002F1E12" w:rsidRDefault="002F1E12" w:rsidP="002F1E12">
            <w:pPr>
              <w:rPr>
                <w:rFonts w:ascii="Calibri" w:eastAsia="Calibri" w:hAnsi="Calibri" w:cs="Calibri"/>
              </w:rPr>
            </w:pPr>
            <w:r w:rsidRPr="002F1E12">
              <w:rPr>
                <w:rFonts w:ascii="Calibri" w:eastAsia="Calibri" w:hAnsi="Calibri" w:cs="Calibri"/>
              </w:rPr>
              <w:t>F.: Juhászné Fodor Mónika</w:t>
            </w:r>
          </w:p>
        </w:tc>
        <w:tc>
          <w:tcPr>
            <w:tcW w:w="533" w:type="dxa"/>
          </w:tcPr>
          <w:p w14:paraId="6F2BD2D2" w14:textId="77777777" w:rsidR="002F1E12" w:rsidRPr="002F1E12" w:rsidRDefault="002F1E12" w:rsidP="002F1E12">
            <w:pPr>
              <w:jc w:val="center"/>
            </w:pPr>
          </w:p>
        </w:tc>
        <w:tc>
          <w:tcPr>
            <w:tcW w:w="533" w:type="dxa"/>
          </w:tcPr>
          <w:p w14:paraId="7F43BAEC" w14:textId="77777777" w:rsidR="002F1E12" w:rsidRPr="002F1E12" w:rsidRDefault="002F1E12" w:rsidP="002F1E12">
            <w:pPr>
              <w:jc w:val="center"/>
            </w:pPr>
          </w:p>
        </w:tc>
        <w:tc>
          <w:tcPr>
            <w:tcW w:w="533" w:type="dxa"/>
          </w:tcPr>
          <w:p w14:paraId="6466DAA8" w14:textId="77777777" w:rsidR="002F1E12" w:rsidRPr="002F1E12" w:rsidRDefault="002F1E12" w:rsidP="002F1E12">
            <w:pPr>
              <w:jc w:val="center"/>
            </w:pPr>
          </w:p>
        </w:tc>
        <w:tc>
          <w:tcPr>
            <w:tcW w:w="533" w:type="dxa"/>
          </w:tcPr>
          <w:p w14:paraId="58DF40A9" w14:textId="77777777" w:rsidR="002F1E12" w:rsidRPr="002F1E12" w:rsidRDefault="002F1E12" w:rsidP="002F1E12">
            <w:pPr>
              <w:jc w:val="center"/>
            </w:pPr>
          </w:p>
        </w:tc>
        <w:tc>
          <w:tcPr>
            <w:tcW w:w="533" w:type="dxa"/>
          </w:tcPr>
          <w:p w14:paraId="07C0873D" w14:textId="77777777" w:rsidR="002F1E12" w:rsidRPr="002F1E12" w:rsidRDefault="002F1E12" w:rsidP="002F1E12">
            <w:pPr>
              <w:jc w:val="center"/>
            </w:pPr>
          </w:p>
        </w:tc>
        <w:tc>
          <w:tcPr>
            <w:tcW w:w="533" w:type="dxa"/>
          </w:tcPr>
          <w:p w14:paraId="0010DB99" w14:textId="77777777" w:rsidR="002F1E12" w:rsidRPr="002F1E12" w:rsidRDefault="002F1E12" w:rsidP="002F1E12">
            <w:pPr>
              <w:jc w:val="center"/>
            </w:pPr>
          </w:p>
        </w:tc>
        <w:tc>
          <w:tcPr>
            <w:tcW w:w="533" w:type="dxa"/>
          </w:tcPr>
          <w:p w14:paraId="21C5250C" w14:textId="77777777" w:rsidR="002F1E12" w:rsidRPr="002F1E12" w:rsidRDefault="002F1E12" w:rsidP="002F1E12">
            <w:pPr>
              <w:jc w:val="center"/>
            </w:pPr>
          </w:p>
        </w:tc>
        <w:tc>
          <w:tcPr>
            <w:tcW w:w="533" w:type="dxa"/>
          </w:tcPr>
          <w:p w14:paraId="232AF423" w14:textId="77777777" w:rsidR="002F1E12" w:rsidRPr="002F1E12" w:rsidRDefault="002F1E12" w:rsidP="002F1E12">
            <w:pPr>
              <w:jc w:val="center"/>
            </w:pPr>
            <w:r w:rsidRPr="002F1E12">
              <w:t>22.</w:t>
            </w:r>
          </w:p>
        </w:tc>
        <w:tc>
          <w:tcPr>
            <w:tcW w:w="533" w:type="dxa"/>
          </w:tcPr>
          <w:p w14:paraId="41E49B5C" w14:textId="77777777" w:rsidR="002F1E12" w:rsidRPr="002F1E12" w:rsidRDefault="002F1E12" w:rsidP="002F1E12">
            <w:pPr>
              <w:jc w:val="center"/>
            </w:pPr>
          </w:p>
        </w:tc>
        <w:tc>
          <w:tcPr>
            <w:tcW w:w="533" w:type="dxa"/>
          </w:tcPr>
          <w:p w14:paraId="7A28FE8C" w14:textId="77777777" w:rsidR="002F1E12" w:rsidRPr="002F1E12" w:rsidRDefault="002F1E12" w:rsidP="002F1E12">
            <w:pPr>
              <w:jc w:val="center"/>
            </w:pPr>
          </w:p>
        </w:tc>
        <w:tc>
          <w:tcPr>
            <w:tcW w:w="533" w:type="dxa"/>
          </w:tcPr>
          <w:p w14:paraId="11BA30CE" w14:textId="77777777" w:rsidR="002F1E12" w:rsidRPr="002F1E12" w:rsidRDefault="002F1E12" w:rsidP="002F1E12">
            <w:pPr>
              <w:jc w:val="center"/>
            </w:pPr>
          </w:p>
        </w:tc>
      </w:tr>
      <w:tr w:rsidR="00C80944" w:rsidRPr="002F1E12" w14:paraId="09D48B51" w14:textId="77777777" w:rsidTr="003563B4">
        <w:tc>
          <w:tcPr>
            <w:tcW w:w="3197" w:type="dxa"/>
          </w:tcPr>
          <w:p w14:paraId="0003ADD5" w14:textId="77777777" w:rsidR="00C80944" w:rsidRPr="002F1E12" w:rsidRDefault="00C80944" w:rsidP="003563B4">
            <w:pPr>
              <w:spacing w:line="276" w:lineRule="auto"/>
            </w:pPr>
            <w:r w:rsidRPr="002F1E12">
              <w:rPr>
                <w:rFonts w:ascii="Calibri" w:eastAsia="Calibri" w:hAnsi="Calibri" w:cs="Calibri"/>
              </w:rPr>
              <w:t>Aranytoll helyesírási verseny</w:t>
            </w:r>
          </w:p>
          <w:p w14:paraId="28306B7E" w14:textId="77777777" w:rsidR="00C80944" w:rsidRPr="002F1E12" w:rsidRDefault="00C80944" w:rsidP="003563B4">
            <w:pPr>
              <w:rPr>
                <w:rFonts w:ascii="Calibri" w:eastAsia="Calibri" w:hAnsi="Calibri" w:cs="Calibri"/>
              </w:rPr>
            </w:pPr>
            <w:r w:rsidRPr="002F1E12">
              <w:rPr>
                <w:rFonts w:ascii="Calibri" w:eastAsia="Calibri" w:hAnsi="Calibri" w:cs="Calibri"/>
              </w:rPr>
              <w:t>F.: Hajas Eszter, Hegedűs Krisztina</w:t>
            </w:r>
          </w:p>
        </w:tc>
        <w:tc>
          <w:tcPr>
            <w:tcW w:w="533" w:type="dxa"/>
          </w:tcPr>
          <w:p w14:paraId="64989392" w14:textId="77777777" w:rsidR="00C80944" w:rsidRPr="002F1E12" w:rsidRDefault="00C80944" w:rsidP="003563B4">
            <w:pPr>
              <w:jc w:val="center"/>
            </w:pPr>
          </w:p>
        </w:tc>
        <w:tc>
          <w:tcPr>
            <w:tcW w:w="533" w:type="dxa"/>
          </w:tcPr>
          <w:p w14:paraId="4C6224B0" w14:textId="77777777" w:rsidR="00C80944" w:rsidRPr="002F1E12" w:rsidRDefault="00C80944" w:rsidP="003563B4">
            <w:pPr>
              <w:jc w:val="center"/>
            </w:pPr>
          </w:p>
        </w:tc>
        <w:tc>
          <w:tcPr>
            <w:tcW w:w="533" w:type="dxa"/>
          </w:tcPr>
          <w:p w14:paraId="6C265198" w14:textId="77777777" w:rsidR="00C80944" w:rsidRPr="002F1E12" w:rsidRDefault="00C80944" w:rsidP="003563B4">
            <w:pPr>
              <w:jc w:val="center"/>
            </w:pPr>
          </w:p>
        </w:tc>
        <w:tc>
          <w:tcPr>
            <w:tcW w:w="533" w:type="dxa"/>
          </w:tcPr>
          <w:p w14:paraId="1515365F" w14:textId="77777777" w:rsidR="00C80944" w:rsidRPr="002F1E12" w:rsidRDefault="00C80944" w:rsidP="003563B4">
            <w:pPr>
              <w:jc w:val="center"/>
            </w:pPr>
          </w:p>
        </w:tc>
        <w:tc>
          <w:tcPr>
            <w:tcW w:w="533" w:type="dxa"/>
          </w:tcPr>
          <w:p w14:paraId="69D3A19E" w14:textId="77777777" w:rsidR="00C80944" w:rsidRPr="002F1E12" w:rsidRDefault="00C80944" w:rsidP="003563B4">
            <w:pPr>
              <w:jc w:val="center"/>
            </w:pPr>
          </w:p>
        </w:tc>
        <w:tc>
          <w:tcPr>
            <w:tcW w:w="533" w:type="dxa"/>
          </w:tcPr>
          <w:p w14:paraId="76EC12B2" w14:textId="77777777" w:rsidR="00C80944" w:rsidRPr="002F1E12" w:rsidRDefault="00C80944" w:rsidP="003563B4">
            <w:pPr>
              <w:jc w:val="center"/>
            </w:pPr>
          </w:p>
        </w:tc>
        <w:tc>
          <w:tcPr>
            <w:tcW w:w="533" w:type="dxa"/>
          </w:tcPr>
          <w:p w14:paraId="599630DF" w14:textId="77777777" w:rsidR="00C80944" w:rsidRPr="002F1E12" w:rsidRDefault="00C80944" w:rsidP="003563B4">
            <w:pPr>
              <w:jc w:val="center"/>
            </w:pPr>
          </w:p>
        </w:tc>
        <w:tc>
          <w:tcPr>
            <w:tcW w:w="533" w:type="dxa"/>
          </w:tcPr>
          <w:p w14:paraId="71DDBEBD" w14:textId="77777777" w:rsidR="00C80944" w:rsidRPr="002F1E12" w:rsidRDefault="00C80944" w:rsidP="003563B4">
            <w:pPr>
              <w:jc w:val="center"/>
            </w:pPr>
            <w:r w:rsidRPr="002F1E12">
              <w:t>22.</w:t>
            </w:r>
          </w:p>
        </w:tc>
        <w:tc>
          <w:tcPr>
            <w:tcW w:w="533" w:type="dxa"/>
          </w:tcPr>
          <w:p w14:paraId="62EB4FCB" w14:textId="77777777" w:rsidR="00C80944" w:rsidRPr="002F1E12" w:rsidRDefault="00C80944" w:rsidP="003563B4">
            <w:pPr>
              <w:jc w:val="center"/>
            </w:pPr>
          </w:p>
        </w:tc>
        <w:tc>
          <w:tcPr>
            <w:tcW w:w="533" w:type="dxa"/>
          </w:tcPr>
          <w:p w14:paraId="786117C1" w14:textId="77777777" w:rsidR="00C80944" w:rsidRPr="002F1E12" w:rsidRDefault="00C80944" w:rsidP="003563B4">
            <w:pPr>
              <w:jc w:val="center"/>
            </w:pPr>
          </w:p>
        </w:tc>
        <w:tc>
          <w:tcPr>
            <w:tcW w:w="533" w:type="dxa"/>
          </w:tcPr>
          <w:p w14:paraId="3FD92E5D" w14:textId="77777777" w:rsidR="00C80944" w:rsidRPr="002F1E12" w:rsidRDefault="00C80944" w:rsidP="003563B4">
            <w:pPr>
              <w:jc w:val="center"/>
            </w:pPr>
          </w:p>
        </w:tc>
      </w:tr>
      <w:tr w:rsidR="002F1E12" w:rsidRPr="002F1E12" w14:paraId="681BCE83" w14:textId="77777777" w:rsidTr="00447667">
        <w:tc>
          <w:tcPr>
            <w:tcW w:w="3197" w:type="dxa"/>
          </w:tcPr>
          <w:p w14:paraId="24606FE8" w14:textId="77777777" w:rsidR="002F1E12" w:rsidRPr="002F1E12" w:rsidRDefault="002F1E12" w:rsidP="002F1E12">
            <w:pPr>
              <w:spacing w:line="276" w:lineRule="auto"/>
            </w:pPr>
            <w:r w:rsidRPr="002F1E12">
              <w:rPr>
                <w:rFonts w:ascii="Calibri" w:eastAsia="Calibri" w:hAnsi="Calibri" w:cs="Calibri"/>
              </w:rPr>
              <w:t>Alsós játékos matematikai-logikai verseny</w:t>
            </w:r>
          </w:p>
          <w:p w14:paraId="22B1D8B2" w14:textId="77777777" w:rsidR="002F1E12" w:rsidRPr="002F1E12" w:rsidRDefault="002F1E12" w:rsidP="002F1E12">
            <w:pPr>
              <w:rPr>
                <w:rFonts w:ascii="Calibri" w:eastAsia="Calibri" w:hAnsi="Calibri" w:cs="Calibri"/>
              </w:rPr>
            </w:pPr>
            <w:r w:rsidRPr="002F1E12">
              <w:rPr>
                <w:rFonts w:ascii="Calibri" w:eastAsia="Calibri" w:hAnsi="Calibri" w:cs="Calibri"/>
              </w:rPr>
              <w:t>F.: Simon Beáta</w:t>
            </w:r>
          </w:p>
        </w:tc>
        <w:tc>
          <w:tcPr>
            <w:tcW w:w="533" w:type="dxa"/>
          </w:tcPr>
          <w:p w14:paraId="1BD2EE19" w14:textId="77777777" w:rsidR="002F1E12" w:rsidRPr="002F1E12" w:rsidRDefault="002F1E12" w:rsidP="002F1E12">
            <w:pPr>
              <w:jc w:val="center"/>
            </w:pPr>
          </w:p>
        </w:tc>
        <w:tc>
          <w:tcPr>
            <w:tcW w:w="533" w:type="dxa"/>
          </w:tcPr>
          <w:p w14:paraId="0604E8DD" w14:textId="77777777" w:rsidR="002F1E12" w:rsidRPr="002F1E12" w:rsidRDefault="002F1E12" w:rsidP="002F1E12">
            <w:pPr>
              <w:jc w:val="center"/>
            </w:pPr>
          </w:p>
        </w:tc>
        <w:tc>
          <w:tcPr>
            <w:tcW w:w="533" w:type="dxa"/>
          </w:tcPr>
          <w:p w14:paraId="0566071C" w14:textId="77777777" w:rsidR="002F1E12" w:rsidRPr="002F1E12" w:rsidRDefault="002F1E12" w:rsidP="002F1E12">
            <w:pPr>
              <w:jc w:val="center"/>
            </w:pPr>
          </w:p>
        </w:tc>
        <w:tc>
          <w:tcPr>
            <w:tcW w:w="533" w:type="dxa"/>
          </w:tcPr>
          <w:p w14:paraId="362B5FB7" w14:textId="77777777" w:rsidR="002F1E12" w:rsidRPr="002F1E12" w:rsidRDefault="002F1E12" w:rsidP="002F1E12">
            <w:pPr>
              <w:jc w:val="center"/>
            </w:pPr>
          </w:p>
        </w:tc>
        <w:tc>
          <w:tcPr>
            <w:tcW w:w="533" w:type="dxa"/>
          </w:tcPr>
          <w:p w14:paraId="3903BF34" w14:textId="77777777" w:rsidR="002F1E12" w:rsidRPr="002F1E12" w:rsidRDefault="002F1E12" w:rsidP="002F1E12">
            <w:pPr>
              <w:jc w:val="center"/>
            </w:pPr>
          </w:p>
        </w:tc>
        <w:tc>
          <w:tcPr>
            <w:tcW w:w="533" w:type="dxa"/>
          </w:tcPr>
          <w:p w14:paraId="5FCB11EB" w14:textId="77777777" w:rsidR="002F1E12" w:rsidRPr="002F1E12" w:rsidRDefault="002F1E12" w:rsidP="002F1E12">
            <w:pPr>
              <w:jc w:val="center"/>
            </w:pPr>
          </w:p>
        </w:tc>
        <w:tc>
          <w:tcPr>
            <w:tcW w:w="533" w:type="dxa"/>
          </w:tcPr>
          <w:p w14:paraId="0C7B5105" w14:textId="77777777" w:rsidR="002F1E12" w:rsidRPr="002F1E12" w:rsidRDefault="002F1E12" w:rsidP="002F1E12">
            <w:pPr>
              <w:jc w:val="center"/>
            </w:pPr>
          </w:p>
        </w:tc>
        <w:tc>
          <w:tcPr>
            <w:tcW w:w="533" w:type="dxa"/>
          </w:tcPr>
          <w:p w14:paraId="71DFEED3" w14:textId="77777777" w:rsidR="002F1E12" w:rsidRPr="002F1E12" w:rsidRDefault="002F1E12" w:rsidP="002F1E12">
            <w:pPr>
              <w:jc w:val="center"/>
            </w:pPr>
          </w:p>
        </w:tc>
        <w:tc>
          <w:tcPr>
            <w:tcW w:w="533" w:type="dxa"/>
          </w:tcPr>
          <w:p w14:paraId="36DA15D4" w14:textId="77777777" w:rsidR="002F1E12" w:rsidRPr="002F1E12" w:rsidRDefault="002F1E12" w:rsidP="002F1E12">
            <w:pPr>
              <w:jc w:val="center"/>
            </w:pPr>
            <w:r w:rsidRPr="002F1E12">
              <w:t>26.</w:t>
            </w:r>
          </w:p>
        </w:tc>
        <w:tc>
          <w:tcPr>
            <w:tcW w:w="533" w:type="dxa"/>
          </w:tcPr>
          <w:p w14:paraId="6784458C" w14:textId="77777777" w:rsidR="002F1E12" w:rsidRPr="002F1E12" w:rsidRDefault="002F1E12" w:rsidP="002F1E12">
            <w:pPr>
              <w:jc w:val="center"/>
            </w:pPr>
          </w:p>
        </w:tc>
        <w:tc>
          <w:tcPr>
            <w:tcW w:w="533" w:type="dxa"/>
          </w:tcPr>
          <w:p w14:paraId="586CFC67" w14:textId="77777777" w:rsidR="002F1E12" w:rsidRPr="002F1E12" w:rsidRDefault="002F1E12" w:rsidP="002F1E12">
            <w:pPr>
              <w:jc w:val="center"/>
            </w:pPr>
          </w:p>
        </w:tc>
      </w:tr>
    </w:tbl>
    <w:p w14:paraId="06BEE6B2" w14:textId="77777777" w:rsidR="000D5DCA" w:rsidRPr="00613B7F" w:rsidRDefault="000D5DCA" w:rsidP="00613B7F">
      <w:pPr>
        <w:rPr>
          <w:highlight w:val="yellow"/>
        </w:rPr>
      </w:pPr>
    </w:p>
    <w:p w14:paraId="4E12D2B5" w14:textId="1F1DBAF1" w:rsidR="00CF2CCB" w:rsidRPr="00DB2EDB" w:rsidRDefault="102FA20F" w:rsidP="00925B6D">
      <w:pPr>
        <w:pStyle w:val="Cmsor2"/>
      </w:pPr>
      <w:bookmarkStart w:id="159" w:name="_Toc82594118"/>
      <w:r w:rsidRPr="00DB2EDB">
        <w:t>Középiskolai intézményegység</w:t>
      </w:r>
      <w:bookmarkEnd w:id="159"/>
    </w:p>
    <w:p w14:paraId="52997E99" w14:textId="22D7F422" w:rsidR="00A85896" w:rsidRDefault="00A85896" w:rsidP="00A85896">
      <w:pPr>
        <w:rPr>
          <w:highlight w:val="yellow"/>
        </w:rPr>
      </w:pPr>
    </w:p>
    <w:p w14:paraId="6E9D50F2" w14:textId="2AB3E9A3" w:rsidR="00A85896" w:rsidRDefault="00A85896" w:rsidP="00A85896">
      <w:pPr>
        <w:pStyle w:val="Cmsor3"/>
      </w:pPr>
      <w:bookmarkStart w:id="160" w:name="_Toc48552183"/>
      <w:bookmarkStart w:id="161" w:name="_Toc82594119"/>
      <w:r w:rsidRPr="000A7D49">
        <w:t xml:space="preserve">A középiskolai tevékenység </w:t>
      </w:r>
      <w:r w:rsidR="002F05D3">
        <w:t xml:space="preserve">kiemelt </w:t>
      </w:r>
      <w:r w:rsidRPr="000A7D49">
        <w:t>célja</w:t>
      </w:r>
      <w:bookmarkEnd w:id="160"/>
      <w:bookmarkEnd w:id="161"/>
    </w:p>
    <w:p w14:paraId="6C5FCA45" w14:textId="5316DE44" w:rsidR="00A85896" w:rsidRDefault="00A85896" w:rsidP="00A85896">
      <w:pPr>
        <w:spacing w:after="0" w:line="240" w:lineRule="auto"/>
        <w:jc w:val="both"/>
        <w:textAlignment w:val="baseline"/>
        <w:rPr>
          <w:rFonts w:ascii="Calibri" w:eastAsia="Times New Roman" w:hAnsi="Calibri" w:cs="Calibri"/>
          <w:lang w:eastAsia="hu-HU"/>
        </w:rPr>
      </w:pPr>
    </w:p>
    <w:p w14:paraId="08CE92F5" w14:textId="77777777" w:rsidR="002F05D3" w:rsidRPr="002F05D3" w:rsidRDefault="002F05D3" w:rsidP="00913111">
      <w:pPr>
        <w:pStyle w:val="Listaszerbekezds"/>
        <w:numPr>
          <w:ilvl w:val="0"/>
          <w:numId w:val="41"/>
        </w:numPr>
        <w:spacing w:after="160" w:line="259" w:lineRule="auto"/>
        <w:jc w:val="both"/>
        <w:rPr>
          <w:rFonts w:eastAsiaTheme="minorEastAsia"/>
        </w:rPr>
      </w:pPr>
      <w:r w:rsidRPr="002F05D3">
        <w:rPr>
          <w:rFonts w:ascii="Calibri" w:eastAsia="Calibri" w:hAnsi="Calibri" w:cs="Calibri"/>
        </w:rPr>
        <w:t>Fókuszba helyezni az érettségire való felkészülést: megfelelni az új követelményeknek, felzárkóztatni a digitális munkarendben lemaradt tanulókat</w:t>
      </w:r>
    </w:p>
    <w:p w14:paraId="3EF4C5CC" w14:textId="77777777" w:rsidR="002F05D3" w:rsidRPr="002F05D3" w:rsidRDefault="002F05D3" w:rsidP="00913111">
      <w:pPr>
        <w:pStyle w:val="Listaszerbekezds"/>
        <w:numPr>
          <w:ilvl w:val="0"/>
          <w:numId w:val="41"/>
        </w:numPr>
        <w:spacing w:after="160" w:line="259" w:lineRule="auto"/>
        <w:jc w:val="both"/>
        <w:rPr>
          <w:rFonts w:eastAsiaTheme="minorEastAsia"/>
        </w:rPr>
      </w:pPr>
      <w:r w:rsidRPr="002F05D3">
        <w:rPr>
          <w:rFonts w:ascii="Calibri" w:eastAsia="Calibri" w:hAnsi="Calibri" w:cs="Calibri"/>
        </w:rPr>
        <w:t>Működtetni az Idegen nyelvi munkacsoportot</w:t>
      </w:r>
    </w:p>
    <w:p w14:paraId="2F59BE8E" w14:textId="635B41B6" w:rsidR="002F05D3" w:rsidRPr="002F05D3" w:rsidRDefault="002F05D3" w:rsidP="00913111">
      <w:pPr>
        <w:pStyle w:val="Listaszerbekezds"/>
        <w:numPr>
          <w:ilvl w:val="0"/>
          <w:numId w:val="41"/>
        </w:numPr>
        <w:spacing w:after="160" w:line="259" w:lineRule="auto"/>
        <w:jc w:val="both"/>
        <w:rPr>
          <w:rFonts w:eastAsiaTheme="minorEastAsia"/>
        </w:rPr>
      </w:pPr>
      <w:r w:rsidRPr="002F05D3">
        <w:rPr>
          <w:rFonts w:ascii="Calibri" w:eastAsia="Calibri" w:hAnsi="Calibri" w:cs="Calibri"/>
        </w:rPr>
        <w:t>Előkészíteni a NYEK – emelt szintű idegennyelvi képzés váltását</w:t>
      </w:r>
    </w:p>
    <w:p w14:paraId="30C591B1" w14:textId="0A3C459B" w:rsidR="00A85896" w:rsidRDefault="00A85896" w:rsidP="00A85896">
      <w:pPr>
        <w:pStyle w:val="Cmsor3"/>
        <w:rPr>
          <w:rFonts w:ascii="Cambria" w:eastAsia="Cambria" w:hAnsi="Cambria" w:cs="Cambria"/>
          <w:color w:val="4F81BD"/>
        </w:rPr>
      </w:pPr>
      <w:bookmarkStart w:id="162" w:name="_Toc48552184"/>
      <w:bookmarkStart w:id="163" w:name="_Toc82594120"/>
      <w:r w:rsidRPr="6A858D73">
        <w:rPr>
          <w:rFonts w:ascii="Cambria" w:eastAsia="Cambria" w:hAnsi="Cambria" w:cs="Cambria"/>
          <w:color w:val="4F81BD"/>
        </w:rPr>
        <w:t>A középiskola kiemelt feladatai</w:t>
      </w:r>
      <w:bookmarkEnd w:id="162"/>
      <w:bookmarkEnd w:id="163"/>
      <w:r w:rsidRPr="6A858D73">
        <w:rPr>
          <w:rFonts w:ascii="Cambria" w:eastAsia="Cambria" w:hAnsi="Cambria" w:cs="Cambria"/>
          <w:color w:val="4F81BD"/>
        </w:rPr>
        <w:t xml:space="preserve"> </w:t>
      </w:r>
    </w:p>
    <w:p w14:paraId="45470D2C" w14:textId="51D11DDC" w:rsidR="0025201C" w:rsidRDefault="0025201C" w:rsidP="0025201C"/>
    <w:p w14:paraId="69DC8541" w14:textId="77777777" w:rsidR="0025201C" w:rsidRPr="0025201C" w:rsidRDefault="0025201C" w:rsidP="0025201C">
      <w:pPr>
        <w:pStyle w:val="Listaszerbekezds"/>
        <w:numPr>
          <w:ilvl w:val="0"/>
          <w:numId w:val="73"/>
        </w:numPr>
        <w:jc w:val="both"/>
        <w:rPr>
          <w:rFonts w:ascii="Calibri" w:hAnsi="Calibri" w:cs="Calibri"/>
          <w:shd w:val="clear" w:color="auto" w:fill="FFFFFF"/>
        </w:rPr>
      </w:pPr>
      <w:r w:rsidRPr="0025201C">
        <w:rPr>
          <w:rFonts w:ascii="Calibri" w:hAnsi="Calibri" w:cs="Calibri"/>
          <w:shd w:val="clear" w:color="auto" w:fill="FFFFFF"/>
        </w:rPr>
        <w:t>A középiskolai nevelés-oktatás, mozgásfejlesztés, sérülésspecifikus ellátás egyéniesített biztosítása</w:t>
      </w:r>
    </w:p>
    <w:p w14:paraId="4BF107D9" w14:textId="77777777" w:rsidR="0025201C" w:rsidRPr="0025201C" w:rsidRDefault="0025201C" w:rsidP="0025201C">
      <w:pPr>
        <w:pStyle w:val="Listaszerbekezds"/>
        <w:numPr>
          <w:ilvl w:val="0"/>
          <w:numId w:val="73"/>
        </w:numPr>
        <w:jc w:val="both"/>
        <w:rPr>
          <w:rFonts w:ascii="Calibri" w:hAnsi="Calibri" w:cs="Calibri"/>
          <w:shd w:val="clear" w:color="auto" w:fill="FFFFFF"/>
        </w:rPr>
      </w:pPr>
      <w:r w:rsidRPr="0025201C">
        <w:rPr>
          <w:rFonts w:ascii="Calibri" w:hAnsi="Calibri" w:cs="Calibri"/>
          <w:shd w:val="clear" w:color="auto" w:fill="FFFFFF"/>
        </w:rPr>
        <w:t>Az érettségi vizsgakövetelmények tanulmányozása, az érettségi vizsgákra való felkészítés rendjének újragondolása</w:t>
      </w:r>
    </w:p>
    <w:p w14:paraId="78C6E59F" w14:textId="77777777" w:rsidR="0025201C" w:rsidRPr="0025201C" w:rsidRDefault="0025201C" w:rsidP="0025201C">
      <w:pPr>
        <w:pStyle w:val="Listaszerbekezds"/>
        <w:numPr>
          <w:ilvl w:val="0"/>
          <w:numId w:val="73"/>
        </w:numPr>
        <w:jc w:val="both"/>
        <w:rPr>
          <w:rFonts w:ascii="Calibri" w:hAnsi="Calibri" w:cs="Calibri"/>
          <w:shd w:val="clear" w:color="auto" w:fill="FFFFFF"/>
        </w:rPr>
      </w:pPr>
      <w:r w:rsidRPr="0025201C">
        <w:rPr>
          <w:rFonts w:ascii="Calibri" w:hAnsi="Calibri" w:cs="Calibri"/>
          <w:shd w:val="clear" w:color="auto" w:fill="FFFFFF"/>
        </w:rPr>
        <w:t>További munkatársak bevonása a Pénziránytű programba</w:t>
      </w:r>
    </w:p>
    <w:p w14:paraId="01640425" w14:textId="77777777" w:rsidR="0025201C" w:rsidRPr="0025201C" w:rsidRDefault="0025201C" w:rsidP="0025201C">
      <w:pPr>
        <w:pStyle w:val="Listaszerbekezds"/>
        <w:numPr>
          <w:ilvl w:val="0"/>
          <w:numId w:val="73"/>
        </w:numPr>
        <w:jc w:val="both"/>
        <w:rPr>
          <w:rFonts w:ascii="Calibri" w:hAnsi="Calibri" w:cs="Calibri"/>
          <w:shd w:val="clear" w:color="auto" w:fill="FFFFFF"/>
        </w:rPr>
      </w:pPr>
      <w:r w:rsidRPr="0025201C">
        <w:rPr>
          <w:rFonts w:ascii="Calibri" w:hAnsi="Calibri" w:cs="Calibri"/>
          <w:shd w:val="clear" w:color="auto" w:fill="FFFFFF"/>
        </w:rPr>
        <w:t>Az idegen nyelvi képzés tanulói fejlesztési tervbe illesztése, megvalósítása, a külföldi nyelvtanulási program beillesztése a folyamatba</w:t>
      </w:r>
    </w:p>
    <w:p w14:paraId="74FFAAD2" w14:textId="77777777" w:rsidR="0025201C" w:rsidRPr="0025201C" w:rsidRDefault="0025201C" w:rsidP="0025201C">
      <w:pPr>
        <w:pStyle w:val="Listaszerbekezds"/>
        <w:numPr>
          <w:ilvl w:val="0"/>
          <w:numId w:val="73"/>
        </w:numPr>
        <w:jc w:val="both"/>
        <w:rPr>
          <w:rFonts w:ascii="Calibri" w:hAnsi="Calibri" w:cs="Calibri"/>
          <w:shd w:val="clear" w:color="auto" w:fill="FFFFFF"/>
        </w:rPr>
      </w:pPr>
      <w:r w:rsidRPr="0025201C">
        <w:rPr>
          <w:rFonts w:ascii="Calibri" w:hAnsi="Calibri" w:cs="Calibri"/>
          <w:shd w:val="clear" w:color="auto" w:fill="FFFFFF"/>
        </w:rPr>
        <w:lastRenderedPageBreak/>
        <w:t>Az intézményi kiemelt célok megvalósulásának támogatása</w:t>
      </w:r>
    </w:p>
    <w:p w14:paraId="0F494104" w14:textId="77777777" w:rsidR="0025201C" w:rsidRPr="0025201C" w:rsidRDefault="0025201C" w:rsidP="0025201C">
      <w:pPr>
        <w:numPr>
          <w:ilvl w:val="1"/>
          <w:numId w:val="72"/>
        </w:numPr>
        <w:ind w:left="1134" w:hanging="284"/>
        <w:contextualSpacing/>
        <w:jc w:val="both"/>
        <w:rPr>
          <w:rFonts w:ascii="Calibri" w:hAnsi="Calibri" w:cs="Calibri"/>
          <w:shd w:val="clear" w:color="auto" w:fill="FFFFFF"/>
        </w:rPr>
      </w:pPr>
      <w:r w:rsidRPr="0025201C">
        <w:rPr>
          <w:rFonts w:ascii="Calibri" w:hAnsi="Calibri" w:cs="Calibri"/>
          <w:shd w:val="clear" w:color="auto" w:fill="FFFFFF"/>
        </w:rPr>
        <w:t>Aktív, alkotó részvétel a digitális tanulói portfólió, mint intézményi innováció megvalósításában</w:t>
      </w:r>
    </w:p>
    <w:p w14:paraId="084FE5BD" w14:textId="77777777" w:rsidR="0025201C" w:rsidRPr="0025201C" w:rsidRDefault="0025201C" w:rsidP="0025201C">
      <w:pPr>
        <w:numPr>
          <w:ilvl w:val="1"/>
          <w:numId w:val="72"/>
        </w:numPr>
        <w:ind w:left="1134" w:hanging="284"/>
        <w:contextualSpacing/>
        <w:jc w:val="both"/>
        <w:rPr>
          <w:rFonts w:ascii="Calibri" w:hAnsi="Calibri" w:cs="Calibri"/>
          <w:shd w:val="clear" w:color="auto" w:fill="FFFFFF"/>
        </w:rPr>
      </w:pPr>
      <w:r w:rsidRPr="0025201C">
        <w:rPr>
          <w:rFonts w:ascii="Calibri" w:hAnsi="Calibri" w:cs="Calibri"/>
          <w:shd w:val="clear" w:color="auto" w:fill="FFFFFF"/>
        </w:rPr>
        <w:t>Az önálló életre nevelés, a tanulói sokszínűség fókuszba állítása a tanulókkal való nevelő munka, felzárkóztatás és tehetséggondozás, valamint a tanulókról folytatott esetmegbeszélések alkalmával az intézményi szereplők közötti együttműködés támogatása és megerősítése</w:t>
      </w:r>
    </w:p>
    <w:p w14:paraId="7C2D285F" w14:textId="77777777" w:rsidR="0025201C" w:rsidRPr="0025201C" w:rsidRDefault="0025201C" w:rsidP="0025201C">
      <w:pPr>
        <w:numPr>
          <w:ilvl w:val="1"/>
          <w:numId w:val="72"/>
        </w:numPr>
        <w:ind w:left="1134" w:hanging="284"/>
        <w:contextualSpacing/>
        <w:jc w:val="both"/>
        <w:rPr>
          <w:rFonts w:ascii="Calibri" w:hAnsi="Calibri" w:cs="Calibri"/>
          <w:shd w:val="clear" w:color="auto" w:fill="FFFFFF"/>
        </w:rPr>
      </w:pPr>
      <w:r w:rsidRPr="0025201C">
        <w:rPr>
          <w:rFonts w:ascii="Calibri" w:hAnsi="Calibri" w:cs="Calibri"/>
          <w:shd w:val="clear" w:color="auto" w:fill="FFFFFF"/>
        </w:rPr>
        <w:t>Megbeszélésekkel, a közös célú feladatok együttes megvalósításával az intézményegységek közötti hatékony együttműködés támogatása és megerősítése</w:t>
      </w:r>
    </w:p>
    <w:p w14:paraId="6B72C4DD" w14:textId="77777777" w:rsidR="0025201C" w:rsidRPr="0025201C" w:rsidRDefault="0025201C" w:rsidP="0025201C">
      <w:pPr>
        <w:numPr>
          <w:ilvl w:val="1"/>
          <w:numId w:val="72"/>
        </w:numPr>
        <w:ind w:left="1134" w:hanging="284"/>
        <w:contextualSpacing/>
        <w:jc w:val="both"/>
        <w:rPr>
          <w:rFonts w:ascii="Calibri" w:hAnsi="Calibri" w:cs="Calibri"/>
          <w:shd w:val="clear" w:color="auto" w:fill="FFFFFF"/>
        </w:rPr>
      </w:pPr>
      <w:r w:rsidRPr="0025201C">
        <w:rPr>
          <w:rFonts w:ascii="Calibri" w:hAnsi="Calibri" w:cs="Calibri"/>
          <w:shd w:val="clear" w:color="auto" w:fill="FFFFFF"/>
        </w:rPr>
        <w:t>A belső tudásátadás és az egymástól való tanulás támogatása</w:t>
      </w:r>
    </w:p>
    <w:p w14:paraId="2CF731F8" w14:textId="77777777" w:rsidR="0025201C" w:rsidRPr="0025201C" w:rsidRDefault="0025201C" w:rsidP="0025201C">
      <w:pPr>
        <w:numPr>
          <w:ilvl w:val="1"/>
          <w:numId w:val="72"/>
        </w:numPr>
        <w:ind w:left="1134" w:hanging="284"/>
        <w:contextualSpacing/>
        <w:jc w:val="both"/>
        <w:rPr>
          <w:rFonts w:ascii="Calibri" w:hAnsi="Calibri" w:cs="Calibri"/>
          <w:shd w:val="clear" w:color="auto" w:fill="FFFFFF"/>
        </w:rPr>
      </w:pPr>
      <w:r w:rsidRPr="0025201C">
        <w:rPr>
          <w:rFonts w:ascii="Calibri" w:hAnsi="Calibri" w:cs="Calibri"/>
          <w:shd w:val="clear" w:color="auto" w:fill="FFFFFF"/>
        </w:rPr>
        <w:t>Az idegen nyelvi munkacsoport működtetésével, az ütemezetten tervezett óralátogatásokkal a belső ellenőrzési folyamatok hatékonyságának növelése</w:t>
      </w:r>
    </w:p>
    <w:p w14:paraId="2244CF49" w14:textId="77777777" w:rsidR="0025201C" w:rsidRPr="0025201C" w:rsidRDefault="0025201C" w:rsidP="0025201C">
      <w:pPr>
        <w:numPr>
          <w:ilvl w:val="1"/>
          <w:numId w:val="72"/>
        </w:numPr>
        <w:ind w:left="1134" w:hanging="284"/>
        <w:contextualSpacing/>
        <w:jc w:val="both"/>
        <w:rPr>
          <w:rFonts w:ascii="Calibri" w:hAnsi="Calibri" w:cs="Calibri"/>
          <w:shd w:val="clear" w:color="auto" w:fill="FFFFFF"/>
        </w:rPr>
      </w:pPr>
      <w:r w:rsidRPr="0025201C">
        <w:rPr>
          <w:rFonts w:ascii="Calibri" w:hAnsi="Calibri" w:cs="Calibri"/>
          <w:shd w:val="clear" w:color="auto" w:fill="FFFFFF"/>
        </w:rPr>
        <w:t>Részvétel az intézmény alapításának 120. évfordulójára való felkészülésben</w:t>
      </w:r>
    </w:p>
    <w:p w14:paraId="5E7368B2" w14:textId="77777777" w:rsidR="0025201C" w:rsidRPr="0025201C" w:rsidRDefault="0025201C" w:rsidP="0025201C"/>
    <w:p w14:paraId="1AE239F5" w14:textId="609A81A1" w:rsidR="002F05D3" w:rsidRDefault="00A85896" w:rsidP="00A85896">
      <w:pPr>
        <w:pStyle w:val="Cmsor3"/>
      </w:pPr>
      <w:bookmarkStart w:id="164" w:name="_Toc82594121"/>
      <w:bookmarkStart w:id="165" w:name="_Toc48552185"/>
      <w:r w:rsidRPr="00482982">
        <w:t>Adminisztrációs</w:t>
      </w:r>
      <w:r w:rsidR="002F05D3">
        <w:t xml:space="preserve"> tevékenység</w:t>
      </w:r>
      <w:r w:rsidR="00913111">
        <w:t>ek</w:t>
      </w:r>
      <w:bookmarkEnd w:id="164"/>
    </w:p>
    <w:p w14:paraId="226BE6C4" w14:textId="2080A88C" w:rsidR="0025201C" w:rsidRDefault="0025201C" w:rsidP="0025201C"/>
    <w:p w14:paraId="33838750"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KRÉTA napló vezetése, ellenőrzése</w:t>
      </w:r>
    </w:p>
    <w:p w14:paraId="57EADB88"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tanügyi és vizsgadokumentumok vezetése</w:t>
      </w:r>
    </w:p>
    <w:p w14:paraId="67F4D795"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ADAFOR működtetése</w:t>
      </w:r>
    </w:p>
    <w:p w14:paraId="36FF4D8A"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tanügyi nyilvántartórendszerek működtetése (KIR)</w:t>
      </w:r>
    </w:p>
    <w:p w14:paraId="7B4E7BE0"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a központi adminisztrációs és mérési rendszerek feltöltése</w:t>
      </w:r>
    </w:p>
    <w:p w14:paraId="0CF32AED"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szabadságolási terv elkészítése, megvalósulásának dokumentálása</w:t>
      </w:r>
    </w:p>
    <w:p w14:paraId="67C284F6"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adatszolgáltatás: fenntartó, iskolavezetés, intézményegységek, személy- és munkaügy, külső partnerek felé</w:t>
      </w:r>
    </w:p>
    <w:p w14:paraId="2C73BA6B"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tanulói nyilvántartások vezetése</w:t>
      </w:r>
    </w:p>
    <w:p w14:paraId="02CED74F" w14:textId="77777777" w:rsidR="0025201C" w:rsidRPr="0025201C" w:rsidRDefault="0025201C" w:rsidP="0025201C"/>
    <w:p w14:paraId="18C6DF80" w14:textId="07909A08" w:rsidR="00A85896" w:rsidRDefault="002F05D3" w:rsidP="00A85896">
      <w:pPr>
        <w:pStyle w:val="Cmsor3"/>
      </w:pPr>
      <w:bookmarkStart w:id="166" w:name="_Toc82594122"/>
      <w:r>
        <w:t>S</w:t>
      </w:r>
      <w:r w:rsidR="00A85896" w:rsidRPr="00482982">
        <w:t>zervezési tevékenység</w:t>
      </w:r>
      <w:bookmarkEnd w:id="165"/>
      <w:r w:rsidR="00913111">
        <w:t>ek</w:t>
      </w:r>
      <w:bookmarkEnd w:id="166"/>
    </w:p>
    <w:p w14:paraId="5171D2D6" w14:textId="65B5E8A7" w:rsidR="0025201C" w:rsidRDefault="0025201C" w:rsidP="0025201C"/>
    <w:p w14:paraId="59CAE049"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a továbbképzési terv, program gondozása</w:t>
      </w:r>
    </w:p>
    <w:p w14:paraId="570B378B"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tanmenetek, egyéni fejlesztési tervek elkészíttetése, ellenőrzése</w:t>
      </w:r>
    </w:p>
    <w:p w14:paraId="645EC655"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a digitális tanulói portfolió gondozása</w:t>
      </w:r>
    </w:p>
    <w:p w14:paraId="22EB87DE"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mérések és vizsgák szervezése és lebonyolítása (kompetencia mérés, ECDL, osztályozó-, évfolyamvizsgák)</w:t>
      </w:r>
    </w:p>
    <w:p w14:paraId="40C81316"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beiskolázás-felvételi eljárás (nyílt nap, felvételik stb.)</w:t>
      </w:r>
    </w:p>
    <w:p w14:paraId="5690F8C0"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pályázatokban vállalt kötelezettségek elvégzése, fenntartási feladatok biztosítása (TÁMOP, VEKOP, InnoMate)</w:t>
      </w:r>
    </w:p>
    <w:p w14:paraId="12A3BBB7"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gyermekvédelmi feladatok ellátása (kiemelten a fogyatékossággal járó kedvezmények ismerete)</w:t>
      </w:r>
    </w:p>
    <w:p w14:paraId="2E65066A"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DÖK tevékenységének támogatása</w:t>
      </w:r>
    </w:p>
    <w:p w14:paraId="74B3ED6A"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hagyományos intézményi ünnepek és rendezvények, kulturális programok szervezése, lebonyolítása</w:t>
      </w:r>
    </w:p>
    <w:p w14:paraId="35A804B4"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lastRenderedPageBreak/>
        <w:t>középiskolai rendezvények: gólyatábor, szalagavató, ballagás szervezése</w:t>
      </w:r>
    </w:p>
    <w:p w14:paraId="09C93759"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tanulmányi kirándulások szervezése (különösen a képzési idő alatt egy alkalommal megvalósítandó határon túli területre)</w:t>
      </w:r>
    </w:p>
    <w:p w14:paraId="075D0F87"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külföldi nyelvtanulási program szervezése, lebonyolítása</w:t>
      </w:r>
    </w:p>
    <w:p w14:paraId="18295861"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tanulók felkészítése tanulmányi versenyekre</w:t>
      </w:r>
    </w:p>
    <w:p w14:paraId="05304CC5"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intézményegység szintű kommunikáció biztosítása (megbeszélések, tájékoztatás stb.)</w:t>
      </w:r>
    </w:p>
    <w:p w14:paraId="28FDD8A4"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ellenőrzési tevékenység ellátása: időszakos, állandó, kiemelt, operatív és speciális ellenőrzések</w:t>
      </w:r>
    </w:p>
    <w:p w14:paraId="2D6CD276"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egyenletes munkaerő-terhelés kialakítása, megvalósítása, nyomon követése</w:t>
      </w:r>
    </w:p>
    <w:p w14:paraId="0EAB3E64" w14:textId="77777777" w:rsidR="0025201C" w:rsidRPr="0025201C" w:rsidRDefault="0025201C" w:rsidP="0025201C"/>
    <w:p w14:paraId="6780893B" w14:textId="229B54C3" w:rsidR="00A85896" w:rsidRDefault="00A85896" w:rsidP="00A85896">
      <w:pPr>
        <w:pStyle w:val="Cmsor3"/>
      </w:pPr>
      <w:bookmarkStart w:id="167" w:name="_Toc48552186"/>
      <w:bookmarkStart w:id="168" w:name="_Toc82594123"/>
      <w:r w:rsidRPr="00482982">
        <w:t>Szakmai tevékenység</w:t>
      </w:r>
      <w:bookmarkEnd w:id="167"/>
      <w:r w:rsidR="00913111">
        <w:t>ek</w:t>
      </w:r>
      <w:bookmarkEnd w:id="168"/>
    </w:p>
    <w:p w14:paraId="3C0F7F4D" w14:textId="39938B3C" w:rsidR="0025201C" w:rsidRDefault="0025201C" w:rsidP="0025201C"/>
    <w:p w14:paraId="1E4146EF"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Humán és Természettudományi Munkaközösségek és az Idegennyelvi munkacsoport munkájának támogatása, szakmai feladatai megvalósulásának ellenőrzése</w:t>
      </w:r>
    </w:p>
    <w:p w14:paraId="494B034F"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A NYEK – emelt szintű idegennyelvi képzés váltásának az intézmény alapdokumentumainak változtatási javaslataival a döntés előkészítése</w:t>
      </w:r>
    </w:p>
    <w:p w14:paraId="5DCAC849"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tanórák, foglalkozások látogatása a differenciálás, az érettségin megengedett segédeszközök tanórai használatának fókuszba helyezésével</w:t>
      </w:r>
    </w:p>
    <w:p w14:paraId="6C51439A" w14:textId="77777777" w:rsidR="0025201C" w:rsidRPr="0025201C" w:rsidRDefault="0025201C" w:rsidP="0025201C"/>
    <w:p w14:paraId="0E3A3646" w14:textId="759DEDD0" w:rsidR="00A85896" w:rsidRDefault="00A85896" w:rsidP="00A85896">
      <w:pPr>
        <w:pStyle w:val="Cmsor3"/>
      </w:pPr>
      <w:bookmarkStart w:id="169" w:name="_Toc48552187"/>
      <w:bookmarkStart w:id="170" w:name="_Toc82594124"/>
      <w:r w:rsidRPr="00482982">
        <w:t>Innovációs tevékenységek</w:t>
      </w:r>
      <w:bookmarkEnd w:id="169"/>
      <w:bookmarkEnd w:id="170"/>
    </w:p>
    <w:p w14:paraId="46B94271" w14:textId="7933893A" w:rsidR="0025201C" w:rsidRDefault="0025201C" w:rsidP="0025201C"/>
    <w:p w14:paraId="755AA7A8"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rPr>
          <w:rFonts w:ascii="Calibri" w:hAnsi="Calibri" w:cs="Calibri"/>
          <w:shd w:val="clear" w:color="auto" w:fill="FFFFFF"/>
        </w:rPr>
        <w:t>Aktív, alkotó részvétel a digitális tanulói portfólió, mint intézményi innováció megvalósításában</w:t>
      </w:r>
    </w:p>
    <w:p w14:paraId="31DED16B" w14:textId="77777777" w:rsidR="0025201C" w:rsidRPr="0025201C" w:rsidRDefault="0025201C" w:rsidP="0025201C">
      <w:pPr>
        <w:numPr>
          <w:ilvl w:val="0"/>
          <w:numId w:val="72"/>
        </w:numPr>
        <w:ind w:left="709" w:hanging="425"/>
        <w:contextualSpacing/>
        <w:jc w:val="both"/>
        <w:rPr>
          <w:rFonts w:ascii="Calibri" w:hAnsi="Calibri" w:cs="Calibri"/>
          <w:shd w:val="clear" w:color="auto" w:fill="FFFFFF"/>
        </w:rPr>
      </w:pPr>
      <w:r w:rsidRPr="0025201C">
        <w:t>a középiskolai pályaorientációs online mérőeszköz bevezetésével a felsőfokú képzési irányok, a szakmai oktatás ágazatainak, szakmairányainak választásának segítése a 10-11. évfolyamon</w:t>
      </w:r>
    </w:p>
    <w:p w14:paraId="492479CC" w14:textId="77777777" w:rsidR="0025201C" w:rsidRDefault="0025201C" w:rsidP="0025201C"/>
    <w:p w14:paraId="6CC56C27" w14:textId="77777777" w:rsidR="0025201C" w:rsidRPr="0025201C" w:rsidRDefault="0025201C" w:rsidP="0025201C"/>
    <w:p w14:paraId="2C3495DF" w14:textId="50A7751B" w:rsidR="00A85896" w:rsidRDefault="00A85896" w:rsidP="00A85896">
      <w:pPr>
        <w:pStyle w:val="Cmsor3"/>
        <w:rPr>
          <w:rFonts w:eastAsia="Cambria"/>
        </w:rPr>
      </w:pPr>
      <w:bookmarkStart w:id="171" w:name="_Toc48552188"/>
      <w:bookmarkStart w:id="172" w:name="_Toc82594125"/>
      <w:r>
        <w:rPr>
          <w:rFonts w:eastAsia="Cambria"/>
        </w:rPr>
        <w:t>A 20</w:t>
      </w:r>
      <w:r w:rsidR="002D4ECE">
        <w:rPr>
          <w:rFonts w:eastAsia="Cambria"/>
        </w:rPr>
        <w:t>20</w:t>
      </w:r>
      <w:r>
        <w:rPr>
          <w:rFonts w:eastAsia="Cambria"/>
        </w:rPr>
        <w:t>/2</w:t>
      </w:r>
      <w:r w:rsidR="002D4ECE">
        <w:rPr>
          <w:rFonts w:eastAsia="Cambria"/>
        </w:rPr>
        <w:t>1</w:t>
      </w:r>
      <w:r>
        <w:rPr>
          <w:rFonts w:eastAsia="Cambria"/>
        </w:rPr>
        <w:t>-</w:t>
      </w:r>
      <w:r w:rsidR="002D4ECE">
        <w:rPr>
          <w:rFonts w:eastAsia="Cambria"/>
        </w:rPr>
        <w:t>e</w:t>
      </w:r>
      <w:r w:rsidRPr="6A858D73">
        <w:rPr>
          <w:rFonts w:eastAsia="Cambria"/>
        </w:rPr>
        <w:t>s tanév értékelése során felmerült javaslatok</w:t>
      </w:r>
      <w:bookmarkEnd w:id="171"/>
      <w:bookmarkEnd w:id="172"/>
    </w:p>
    <w:p w14:paraId="43446FA4" w14:textId="337BB075" w:rsidR="002F05D3" w:rsidRDefault="002F05D3" w:rsidP="002F05D3"/>
    <w:tbl>
      <w:tblPr>
        <w:tblStyle w:val="Rcsostblzat"/>
        <w:tblW w:w="0" w:type="auto"/>
        <w:tblLook w:val="04A0" w:firstRow="1" w:lastRow="0" w:firstColumn="1" w:lastColumn="0" w:noHBand="0" w:noVBand="1"/>
      </w:tblPr>
      <w:tblGrid>
        <w:gridCol w:w="4530"/>
        <w:gridCol w:w="4530"/>
      </w:tblGrid>
      <w:tr w:rsidR="002F05D3" w:rsidRPr="002F05D3" w14:paraId="5824AE18" w14:textId="77777777" w:rsidTr="00451096">
        <w:tc>
          <w:tcPr>
            <w:tcW w:w="4531" w:type="dxa"/>
          </w:tcPr>
          <w:p w14:paraId="0FCB73E4" w14:textId="77777777" w:rsidR="002F05D3" w:rsidRPr="002F05D3" w:rsidRDefault="002F05D3" w:rsidP="00451096">
            <w:pPr>
              <w:rPr>
                <w:b/>
                <w:bCs/>
              </w:rPr>
            </w:pPr>
            <w:r w:rsidRPr="002F05D3">
              <w:rPr>
                <w:b/>
                <w:bCs/>
              </w:rPr>
              <w:t>Javaslat</w:t>
            </w:r>
          </w:p>
        </w:tc>
        <w:tc>
          <w:tcPr>
            <w:tcW w:w="4531" w:type="dxa"/>
          </w:tcPr>
          <w:p w14:paraId="0B29A828" w14:textId="77777777" w:rsidR="002F05D3" w:rsidRPr="002F05D3" w:rsidRDefault="002F05D3" w:rsidP="00451096">
            <w:pPr>
              <w:rPr>
                <w:b/>
                <w:bCs/>
              </w:rPr>
            </w:pPr>
            <w:r w:rsidRPr="002F05D3">
              <w:rPr>
                <w:b/>
                <w:bCs/>
              </w:rPr>
              <w:t xml:space="preserve">Tervezett tevékenység </w:t>
            </w:r>
          </w:p>
        </w:tc>
      </w:tr>
      <w:tr w:rsidR="002F05D3" w14:paraId="1B769D67" w14:textId="77777777" w:rsidTr="00451096">
        <w:tc>
          <w:tcPr>
            <w:tcW w:w="4531" w:type="dxa"/>
          </w:tcPr>
          <w:p w14:paraId="1237A4F7" w14:textId="77777777" w:rsidR="002F05D3" w:rsidRDefault="002F05D3" w:rsidP="00451096">
            <w:pPr>
              <w:rPr>
                <w:rFonts w:ascii="Calibri" w:eastAsia="Calibri" w:hAnsi="Calibri" w:cs="Calibri"/>
                <w:color w:val="000000" w:themeColor="text1"/>
              </w:rPr>
            </w:pPr>
            <w:r w:rsidRPr="38F775F7">
              <w:rPr>
                <w:rFonts w:ascii="Calibri" w:eastAsia="Calibri" w:hAnsi="Calibri" w:cs="Calibri"/>
                <w:color w:val="000000" w:themeColor="text1"/>
              </w:rPr>
              <w:t>további munkatársak bevonása a Pénziránytű programba</w:t>
            </w:r>
          </w:p>
        </w:tc>
        <w:tc>
          <w:tcPr>
            <w:tcW w:w="4531" w:type="dxa"/>
          </w:tcPr>
          <w:p w14:paraId="7BC04DD3" w14:textId="77777777" w:rsidR="002F05D3" w:rsidRDefault="002F05D3" w:rsidP="00451096">
            <w:r>
              <w:t>A Pénziránytű programban a több bevont pedagógussal a gazdasági és pénzügyi kultúra tantárgy oktatását kívánjuk erősíteni. A felkészítő képzésen való részvétellel a Pénziránytű Iskolahálózatban vállalt kötelezettségeinket szélesebb körben tudjuk megvalósítani. További cél a pénz7 témahétben való aktív részvétel.</w:t>
            </w:r>
          </w:p>
        </w:tc>
      </w:tr>
      <w:tr w:rsidR="002F05D3" w14:paraId="55F7E3C6" w14:textId="77777777" w:rsidTr="00451096">
        <w:tc>
          <w:tcPr>
            <w:tcW w:w="4531" w:type="dxa"/>
          </w:tcPr>
          <w:p w14:paraId="308134BD" w14:textId="77777777" w:rsidR="002F05D3" w:rsidRDefault="002F05D3" w:rsidP="00451096">
            <w:r>
              <w:t>az érettségi vizsgakövetelmények tanulmányozása, az érettségi vizsgákra való felkészítés rendjének újragondolása</w:t>
            </w:r>
          </w:p>
        </w:tc>
        <w:tc>
          <w:tcPr>
            <w:tcW w:w="4531" w:type="dxa"/>
          </w:tcPr>
          <w:p w14:paraId="67D0F29A" w14:textId="77777777" w:rsidR="002F05D3" w:rsidRDefault="002F05D3" w:rsidP="00451096">
            <w:r>
              <w:t>A megjelent jogszabály feldolgozása, az előrehozott vagy a rendes érettségire felkészítő tanulói utak megtervezése.</w:t>
            </w:r>
          </w:p>
        </w:tc>
      </w:tr>
      <w:tr w:rsidR="002F05D3" w14:paraId="7AF69AF7" w14:textId="77777777" w:rsidTr="00451096">
        <w:tc>
          <w:tcPr>
            <w:tcW w:w="4531" w:type="dxa"/>
          </w:tcPr>
          <w:p w14:paraId="21E9F700" w14:textId="77777777" w:rsidR="002F05D3" w:rsidRDefault="002F05D3" w:rsidP="00451096">
            <w:pPr>
              <w:rPr>
                <w:rFonts w:ascii="Calibri" w:eastAsia="Calibri" w:hAnsi="Calibri" w:cs="Calibri"/>
                <w:color w:val="000000" w:themeColor="text1"/>
              </w:rPr>
            </w:pPr>
            <w:r w:rsidRPr="38F775F7">
              <w:rPr>
                <w:rFonts w:ascii="Calibri" w:eastAsia="Calibri" w:hAnsi="Calibri" w:cs="Calibri"/>
                <w:color w:val="000000" w:themeColor="text1"/>
              </w:rPr>
              <w:lastRenderedPageBreak/>
              <w:t>az idegen nyelvi képzés tanulói fejlesztési tervbe illesztése, megvalósítása, a külföldi nyelvtanulási program beillesztése a folyamatba</w:t>
            </w:r>
          </w:p>
        </w:tc>
        <w:tc>
          <w:tcPr>
            <w:tcW w:w="4531" w:type="dxa"/>
          </w:tcPr>
          <w:p w14:paraId="27B58D33" w14:textId="77777777" w:rsidR="002F05D3" w:rsidRDefault="002F05D3" w:rsidP="00451096">
            <w:r>
              <w:t>Az átalakuló középiskolai képzés adta lehetőségek feltárása, a nyelvi képzés újragondolása, annak a tanulói portfolióba illeszthető részletének kidolgozása, a külföldi nyelvtanulási program beillesztése mind a NYEK, mind az emelt nyelvi képzés évfolyamaiba.</w:t>
            </w:r>
          </w:p>
        </w:tc>
      </w:tr>
      <w:tr w:rsidR="002F05D3" w14:paraId="24C26376" w14:textId="77777777" w:rsidTr="00451096">
        <w:tc>
          <w:tcPr>
            <w:tcW w:w="4531" w:type="dxa"/>
          </w:tcPr>
          <w:p w14:paraId="61A3F3D5" w14:textId="77777777" w:rsidR="002F05D3" w:rsidRDefault="002F05D3" w:rsidP="00451096">
            <w:pPr>
              <w:rPr>
                <w:rFonts w:ascii="Calibri" w:eastAsia="Calibri" w:hAnsi="Calibri" w:cs="Calibri"/>
                <w:color w:val="000000" w:themeColor="text1"/>
              </w:rPr>
            </w:pPr>
            <w:r w:rsidRPr="38F775F7">
              <w:rPr>
                <w:rFonts w:ascii="Calibri" w:eastAsia="Calibri" w:hAnsi="Calibri" w:cs="Calibri"/>
                <w:color w:val="000000" w:themeColor="text1"/>
              </w:rPr>
              <w:t>Tanulói portfolió digitalizációja</w:t>
            </w:r>
          </w:p>
        </w:tc>
        <w:tc>
          <w:tcPr>
            <w:tcW w:w="4531" w:type="dxa"/>
          </w:tcPr>
          <w:p w14:paraId="69CE2731" w14:textId="77777777" w:rsidR="002F05D3" w:rsidRDefault="002F05D3" w:rsidP="00451096">
            <w:r>
              <w:t>A tanulói portfolió elindítása, működtetésének kidolgozása, a pedagógusok támogatása.</w:t>
            </w:r>
          </w:p>
        </w:tc>
      </w:tr>
    </w:tbl>
    <w:p w14:paraId="2B2D5617" w14:textId="77777777" w:rsidR="002F05D3" w:rsidRPr="002F05D3" w:rsidRDefault="002F05D3" w:rsidP="002F05D3"/>
    <w:p w14:paraId="4F79A245" w14:textId="488D6975" w:rsidR="00A85896" w:rsidRDefault="00A85896" w:rsidP="00A85896">
      <w:pPr>
        <w:pStyle w:val="Cmsor3"/>
      </w:pPr>
      <w:bookmarkStart w:id="173" w:name="_Toc48552189"/>
      <w:bookmarkStart w:id="174" w:name="_Toc82594126"/>
      <w:r w:rsidRPr="00C52292">
        <w:t>A középiskolai feladatok megvalósításához rendelt humánerőforrás</w:t>
      </w:r>
      <w:bookmarkEnd w:id="173"/>
      <w:bookmarkEnd w:id="174"/>
    </w:p>
    <w:p w14:paraId="74138B77" w14:textId="77777777" w:rsidR="00B13316" w:rsidRPr="00B13316" w:rsidRDefault="00B13316" w:rsidP="00B13316"/>
    <w:tbl>
      <w:tblPr>
        <w:tblStyle w:val="Rcsostblzat"/>
        <w:tblW w:w="5000" w:type="pct"/>
        <w:tblLook w:val="04A0" w:firstRow="1" w:lastRow="0" w:firstColumn="1" w:lastColumn="0" w:noHBand="0" w:noVBand="1"/>
      </w:tblPr>
      <w:tblGrid>
        <w:gridCol w:w="3020"/>
        <w:gridCol w:w="3021"/>
        <w:gridCol w:w="3019"/>
      </w:tblGrid>
      <w:tr w:rsidR="00B13316" w:rsidRPr="00E65C0E" w14:paraId="1C07297A" w14:textId="77777777" w:rsidTr="00B13316">
        <w:tc>
          <w:tcPr>
            <w:tcW w:w="1667" w:type="pct"/>
          </w:tcPr>
          <w:p w14:paraId="0EE4A1E1" w14:textId="77777777" w:rsidR="00B13316" w:rsidRPr="00E65C0E" w:rsidRDefault="00B13316" w:rsidP="00451096">
            <w:pPr>
              <w:rPr>
                <w:b/>
              </w:rPr>
            </w:pPr>
            <w:r w:rsidRPr="00E65C0E">
              <w:rPr>
                <w:b/>
              </w:rPr>
              <w:t>Osztály megnevezése</w:t>
            </w:r>
          </w:p>
        </w:tc>
        <w:tc>
          <w:tcPr>
            <w:tcW w:w="1667" w:type="pct"/>
          </w:tcPr>
          <w:p w14:paraId="7422E224" w14:textId="77777777" w:rsidR="00B13316" w:rsidRPr="00E65C0E" w:rsidRDefault="00B13316" w:rsidP="00451096">
            <w:pPr>
              <w:rPr>
                <w:b/>
              </w:rPr>
            </w:pPr>
            <w:r w:rsidRPr="00E65C0E">
              <w:rPr>
                <w:b/>
              </w:rPr>
              <w:t>Osztályfőnök</w:t>
            </w:r>
          </w:p>
        </w:tc>
        <w:tc>
          <w:tcPr>
            <w:tcW w:w="1666" w:type="pct"/>
          </w:tcPr>
          <w:p w14:paraId="3A6EF9FD" w14:textId="77777777" w:rsidR="00B13316" w:rsidRPr="00E65C0E" w:rsidRDefault="00B13316" w:rsidP="00451096">
            <w:pPr>
              <w:rPr>
                <w:b/>
              </w:rPr>
            </w:pPr>
            <w:r w:rsidRPr="00E65C0E">
              <w:rPr>
                <w:b/>
              </w:rPr>
              <w:t>Asszisztens</w:t>
            </w:r>
          </w:p>
        </w:tc>
      </w:tr>
      <w:tr w:rsidR="00B13316" w14:paraId="3D7C9182" w14:textId="77777777" w:rsidTr="00B13316">
        <w:tc>
          <w:tcPr>
            <w:tcW w:w="1667" w:type="pct"/>
          </w:tcPr>
          <w:p w14:paraId="59CEE298" w14:textId="77777777" w:rsidR="00B13316" w:rsidRDefault="00B13316" w:rsidP="00451096">
            <w:r>
              <w:t>9/Ny</w:t>
            </w:r>
          </w:p>
        </w:tc>
        <w:tc>
          <w:tcPr>
            <w:tcW w:w="1667" w:type="pct"/>
          </w:tcPr>
          <w:p w14:paraId="70D7C0AD" w14:textId="77777777" w:rsidR="00B13316" w:rsidRDefault="00B13316" w:rsidP="00451096">
            <w:r>
              <w:t>Barsy Anna</w:t>
            </w:r>
          </w:p>
        </w:tc>
        <w:tc>
          <w:tcPr>
            <w:tcW w:w="1666" w:type="pct"/>
          </w:tcPr>
          <w:p w14:paraId="5E228486" w14:textId="77777777" w:rsidR="00B13316" w:rsidRDefault="00B13316" w:rsidP="00451096">
            <w:r>
              <w:t>Szász Zsolt</w:t>
            </w:r>
          </w:p>
        </w:tc>
      </w:tr>
      <w:tr w:rsidR="00B13316" w14:paraId="18FD1D90" w14:textId="77777777" w:rsidTr="00B13316">
        <w:tc>
          <w:tcPr>
            <w:tcW w:w="1667" w:type="pct"/>
          </w:tcPr>
          <w:p w14:paraId="6EE71026" w14:textId="77777777" w:rsidR="00B13316" w:rsidRDefault="00B13316" w:rsidP="00451096">
            <w:r>
              <w:t>9/A</w:t>
            </w:r>
          </w:p>
        </w:tc>
        <w:tc>
          <w:tcPr>
            <w:tcW w:w="1667" w:type="pct"/>
          </w:tcPr>
          <w:p w14:paraId="31637F89" w14:textId="77777777" w:rsidR="00B13316" w:rsidRDefault="00B13316" w:rsidP="00451096">
            <w:r>
              <w:t>Suhajda Péter</w:t>
            </w:r>
          </w:p>
        </w:tc>
        <w:tc>
          <w:tcPr>
            <w:tcW w:w="1666" w:type="pct"/>
          </w:tcPr>
          <w:p w14:paraId="666133CB" w14:textId="77777777" w:rsidR="00B13316" w:rsidRDefault="00B13316" w:rsidP="00451096">
            <w:r>
              <w:t>Hörnyékné Simák Andrea</w:t>
            </w:r>
          </w:p>
        </w:tc>
      </w:tr>
      <w:tr w:rsidR="00B13316" w14:paraId="6C24A367" w14:textId="77777777" w:rsidTr="00B13316">
        <w:tc>
          <w:tcPr>
            <w:tcW w:w="1667" w:type="pct"/>
          </w:tcPr>
          <w:p w14:paraId="4163D7AF" w14:textId="77777777" w:rsidR="00B13316" w:rsidRDefault="00B13316" w:rsidP="00451096">
            <w:r>
              <w:t>10/A</w:t>
            </w:r>
          </w:p>
        </w:tc>
        <w:tc>
          <w:tcPr>
            <w:tcW w:w="1667" w:type="pct"/>
          </w:tcPr>
          <w:p w14:paraId="2E561B28" w14:textId="77777777" w:rsidR="00B13316" w:rsidRDefault="00B13316" w:rsidP="00451096">
            <w:r>
              <w:t>Sebestyén Zsófia</w:t>
            </w:r>
          </w:p>
        </w:tc>
        <w:tc>
          <w:tcPr>
            <w:tcW w:w="1666" w:type="pct"/>
          </w:tcPr>
          <w:p w14:paraId="5628F233" w14:textId="77777777" w:rsidR="00B13316" w:rsidRDefault="00B13316" w:rsidP="00451096">
            <w:r>
              <w:t>Finta Anett</w:t>
            </w:r>
          </w:p>
        </w:tc>
      </w:tr>
      <w:tr w:rsidR="00B13316" w14:paraId="3DDED4CA" w14:textId="77777777" w:rsidTr="00B13316">
        <w:tc>
          <w:tcPr>
            <w:tcW w:w="1667" w:type="pct"/>
          </w:tcPr>
          <w:p w14:paraId="549D9A55" w14:textId="77777777" w:rsidR="00B13316" w:rsidRDefault="00B13316" w:rsidP="00451096">
            <w:r>
              <w:t>11/A</w:t>
            </w:r>
          </w:p>
        </w:tc>
        <w:tc>
          <w:tcPr>
            <w:tcW w:w="1667" w:type="pct"/>
          </w:tcPr>
          <w:p w14:paraId="3D3688B8" w14:textId="77777777" w:rsidR="00B13316" w:rsidRDefault="00B13316" w:rsidP="00451096">
            <w:r>
              <w:t>Petrás Péter</w:t>
            </w:r>
          </w:p>
        </w:tc>
        <w:tc>
          <w:tcPr>
            <w:tcW w:w="1666" w:type="pct"/>
          </w:tcPr>
          <w:p w14:paraId="41DDBD58" w14:textId="77777777" w:rsidR="00B13316" w:rsidRDefault="00B13316" w:rsidP="00451096">
            <w:r>
              <w:t>Nagy Katalin</w:t>
            </w:r>
          </w:p>
        </w:tc>
      </w:tr>
      <w:tr w:rsidR="00B13316" w14:paraId="3C17B33B" w14:textId="77777777" w:rsidTr="00B13316">
        <w:tc>
          <w:tcPr>
            <w:tcW w:w="1667" w:type="pct"/>
          </w:tcPr>
          <w:p w14:paraId="2896113E" w14:textId="77777777" w:rsidR="00B13316" w:rsidRDefault="00B13316" w:rsidP="00451096">
            <w:r>
              <w:t>12/A</w:t>
            </w:r>
          </w:p>
        </w:tc>
        <w:tc>
          <w:tcPr>
            <w:tcW w:w="1667" w:type="pct"/>
          </w:tcPr>
          <w:p w14:paraId="2020326B" w14:textId="77777777" w:rsidR="00B13316" w:rsidRDefault="00B13316" w:rsidP="00451096">
            <w:r>
              <w:t>Csernus Éva</w:t>
            </w:r>
          </w:p>
        </w:tc>
        <w:tc>
          <w:tcPr>
            <w:tcW w:w="1666" w:type="pct"/>
          </w:tcPr>
          <w:p w14:paraId="0910430E" w14:textId="77777777" w:rsidR="00B13316" w:rsidRDefault="00B13316" w:rsidP="00451096">
            <w:r>
              <w:t>Kis Károly</w:t>
            </w:r>
          </w:p>
        </w:tc>
      </w:tr>
    </w:tbl>
    <w:p w14:paraId="34D10BDE" w14:textId="017F87B0" w:rsidR="00B13316" w:rsidRDefault="00B13316" w:rsidP="00B13316"/>
    <w:tbl>
      <w:tblPr>
        <w:tblStyle w:val="Rcsostblzat"/>
        <w:tblW w:w="5000" w:type="pct"/>
        <w:tblLook w:val="04A0" w:firstRow="1" w:lastRow="0" w:firstColumn="1" w:lastColumn="0" w:noHBand="0" w:noVBand="1"/>
      </w:tblPr>
      <w:tblGrid>
        <w:gridCol w:w="4530"/>
        <w:gridCol w:w="4530"/>
      </w:tblGrid>
      <w:tr w:rsidR="00B13316" w:rsidRPr="00E65C0E" w14:paraId="300E987D" w14:textId="77777777" w:rsidTr="00B13316">
        <w:tc>
          <w:tcPr>
            <w:tcW w:w="2500" w:type="pct"/>
          </w:tcPr>
          <w:p w14:paraId="0BCA1741" w14:textId="77777777" w:rsidR="00B13316" w:rsidRPr="00E65C0E" w:rsidRDefault="00B13316" w:rsidP="00451096">
            <w:pPr>
              <w:rPr>
                <w:b/>
              </w:rPr>
            </w:pPr>
            <w:r w:rsidRPr="00E65C0E">
              <w:rPr>
                <w:b/>
              </w:rPr>
              <w:t>Egyéb munkatárs</w:t>
            </w:r>
          </w:p>
        </w:tc>
        <w:tc>
          <w:tcPr>
            <w:tcW w:w="2500" w:type="pct"/>
          </w:tcPr>
          <w:p w14:paraId="62EADEE5" w14:textId="77777777" w:rsidR="00B13316" w:rsidRPr="00E65C0E" w:rsidRDefault="00B13316" w:rsidP="00451096">
            <w:pPr>
              <w:rPr>
                <w:b/>
              </w:rPr>
            </w:pPr>
            <w:r w:rsidRPr="00E65C0E">
              <w:rPr>
                <w:b/>
              </w:rPr>
              <w:t>Beosztása, feladata</w:t>
            </w:r>
          </w:p>
        </w:tc>
      </w:tr>
      <w:tr w:rsidR="00B13316" w14:paraId="03245E27" w14:textId="77777777" w:rsidTr="00B13316">
        <w:tc>
          <w:tcPr>
            <w:tcW w:w="2500" w:type="pct"/>
          </w:tcPr>
          <w:p w14:paraId="2B0A1250" w14:textId="77777777" w:rsidR="00B13316" w:rsidRDefault="00B13316" w:rsidP="00451096">
            <w:pPr>
              <w:rPr>
                <w:rFonts w:ascii="Calibri" w:eastAsia="Calibri" w:hAnsi="Calibri" w:cs="Calibri"/>
              </w:rPr>
            </w:pPr>
            <w:r w:rsidRPr="38F775F7">
              <w:rPr>
                <w:rFonts w:ascii="Calibri" w:eastAsia="Calibri" w:hAnsi="Calibri" w:cs="Calibri"/>
              </w:rPr>
              <w:t>Gyulavári Judit</w:t>
            </w:r>
          </w:p>
        </w:tc>
        <w:tc>
          <w:tcPr>
            <w:tcW w:w="2500" w:type="pct"/>
          </w:tcPr>
          <w:p w14:paraId="3C6D580F" w14:textId="77777777" w:rsidR="00B13316" w:rsidRDefault="00B13316" w:rsidP="00451096">
            <w:pPr>
              <w:rPr>
                <w:rFonts w:ascii="Calibri" w:eastAsia="Calibri" w:hAnsi="Calibri" w:cs="Calibri"/>
              </w:rPr>
            </w:pPr>
            <w:r w:rsidRPr="38F775F7">
              <w:rPr>
                <w:rFonts w:ascii="Calibri" w:eastAsia="Calibri" w:hAnsi="Calibri" w:cs="Calibri"/>
              </w:rPr>
              <w:t>angol nyelvtanár</w:t>
            </w:r>
          </w:p>
        </w:tc>
      </w:tr>
      <w:tr w:rsidR="00B13316" w14:paraId="252214E1" w14:textId="77777777" w:rsidTr="00B13316">
        <w:tc>
          <w:tcPr>
            <w:tcW w:w="2500" w:type="pct"/>
          </w:tcPr>
          <w:p w14:paraId="253CA030" w14:textId="77777777" w:rsidR="00B13316" w:rsidRDefault="00B13316" w:rsidP="00451096">
            <w:pPr>
              <w:rPr>
                <w:rFonts w:ascii="Calibri" w:eastAsia="Calibri" w:hAnsi="Calibri" w:cs="Calibri"/>
              </w:rPr>
            </w:pPr>
            <w:r w:rsidRPr="38F775F7">
              <w:rPr>
                <w:rFonts w:ascii="Calibri" w:eastAsia="Calibri" w:hAnsi="Calibri" w:cs="Calibri"/>
              </w:rPr>
              <w:t>Hományi Péter</w:t>
            </w:r>
          </w:p>
        </w:tc>
        <w:tc>
          <w:tcPr>
            <w:tcW w:w="2500" w:type="pct"/>
          </w:tcPr>
          <w:p w14:paraId="21DA16C0" w14:textId="77777777" w:rsidR="00B13316" w:rsidRDefault="00B13316" w:rsidP="00451096">
            <w:pPr>
              <w:rPr>
                <w:rFonts w:ascii="Calibri" w:eastAsia="Calibri" w:hAnsi="Calibri" w:cs="Calibri"/>
              </w:rPr>
            </w:pPr>
            <w:r w:rsidRPr="38F775F7">
              <w:rPr>
                <w:rFonts w:ascii="Calibri" w:eastAsia="Calibri" w:hAnsi="Calibri" w:cs="Calibri"/>
              </w:rPr>
              <w:t>könyvtáros tanár</w:t>
            </w:r>
          </w:p>
        </w:tc>
      </w:tr>
      <w:tr w:rsidR="00B13316" w14:paraId="639A8422" w14:textId="77777777" w:rsidTr="00B13316">
        <w:tc>
          <w:tcPr>
            <w:tcW w:w="2500" w:type="pct"/>
          </w:tcPr>
          <w:p w14:paraId="2787B0DD" w14:textId="77777777" w:rsidR="00B13316" w:rsidRDefault="00B13316" w:rsidP="00451096">
            <w:pPr>
              <w:rPr>
                <w:rFonts w:ascii="Calibri" w:eastAsia="Calibri" w:hAnsi="Calibri" w:cs="Calibri"/>
              </w:rPr>
            </w:pPr>
            <w:r w:rsidRPr="38F775F7">
              <w:rPr>
                <w:rFonts w:ascii="Calibri" w:eastAsia="Calibri" w:hAnsi="Calibri" w:cs="Calibri"/>
              </w:rPr>
              <w:t>Horváth Anett</w:t>
            </w:r>
          </w:p>
        </w:tc>
        <w:tc>
          <w:tcPr>
            <w:tcW w:w="2500" w:type="pct"/>
          </w:tcPr>
          <w:p w14:paraId="1B98DFCF" w14:textId="77777777" w:rsidR="00B13316" w:rsidRDefault="00B13316" w:rsidP="00451096">
            <w:pPr>
              <w:rPr>
                <w:rFonts w:ascii="Calibri" w:eastAsia="Calibri" w:hAnsi="Calibri" w:cs="Calibri"/>
              </w:rPr>
            </w:pPr>
            <w:r w:rsidRPr="38F775F7">
              <w:rPr>
                <w:rFonts w:ascii="Calibri" w:eastAsia="Calibri" w:hAnsi="Calibri" w:cs="Calibri"/>
              </w:rPr>
              <w:t>angol nyelvtanár</w:t>
            </w:r>
          </w:p>
        </w:tc>
      </w:tr>
      <w:tr w:rsidR="00B13316" w14:paraId="397BE90E" w14:textId="77777777" w:rsidTr="00B13316">
        <w:tc>
          <w:tcPr>
            <w:tcW w:w="2500" w:type="pct"/>
          </w:tcPr>
          <w:p w14:paraId="297ABDC3" w14:textId="77777777" w:rsidR="00B13316" w:rsidRDefault="00B13316" w:rsidP="00451096">
            <w:pPr>
              <w:rPr>
                <w:rFonts w:ascii="Calibri" w:eastAsia="Calibri" w:hAnsi="Calibri" w:cs="Calibri"/>
              </w:rPr>
            </w:pPr>
            <w:r w:rsidRPr="38F775F7">
              <w:rPr>
                <w:rFonts w:ascii="Calibri" w:eastAsia="Calibri" w:hAnsi="Calibri" w:cs="Calibri"/>
              </w:rPr>
              <w:t>Stéger János</w:t>
            </w:r>
          </w:p>
        </w:tc>
        <w:tc>
          <w:tcPr>
            <w:tcW w:w="2500" w:type="pct"/>
          </w:tcPr>
          <w:p w14:paraId="64CE9FE1" w14:textId="77777777" w:rsidR="00B13316" w:rsidRDefault="00B13316" w:rsidP="00451096">
            <w:pPr>
              <w:rPr>
                <w:rFonts w:ascii="Calibri" w:eastAsia="Calibri" w:hAnsi="Calibri" w:cs="Calibri"/>
              </w:rPr>
            </w:pPr>
            <w:r w:rsidRPr="38F775F7">
              <w:rPr>
                <w:rFonts w:ascii="Calibri" w:eastAsia="Calibri" w:hAnsi="Calibri" w:cs="Calibri"/>
              </w:rPr>
              <w:t>informatika- gazdaságtan tanár</w:t>
            </w:r>
          </w:p>
        </w:tc>
      </w:tr>
      <w:tr w:rsidR="00B13316" w14:paraId="3B7164CB" w14:textId="77777777" w:rsidTr="00B13316">
        <w:tc>
          <w:tcPr>
            <w:tcW w:w="2500" w:type="pct"/>
          </w:tcPr>
          <w:p w14:paraId="5818AA35" w14:textId="77777777" w:rsidR="00B13316" w:rsidRDefault="00B13316" w:rsidP="00451096">
            <w:pPr>
              <w:rPr>
                <w:rFonts w:ascii="Calibri" w:eastAsia="Calibri" w:hAnsi="Calibri" w:cs="Calibri"/>
              </w:rPr>
            </w:pPr>
            <w:r w:rsidRPr="38F775F7">
              <w:rPr>
                <w:rFonts w:ascii="Calibri" w:eastAsia="Calibri" w:hAnsi="Calibri" w:cs="Calibri"/>
              </w:rPr>
              <w:t>Szalay Kristóf</w:t>
            </w:r>
          </w:p>
        </w:tc>
        <w:tc>
          <w:tcPr>
            <w:tcW w:w="2500" w:type="pct"/>
          </w:tcPr>
          <w:p w14:paraId="454695DC" w14:textId="77777777" w:rsidR="00B13316" w:rsidRDefault="00B13316" w:rsidP="00451096">
            <w:pPr>
              <w:rPr>
                <w:rFonts w:ascii="Calibri" w:eastAsia="Calibri" w:hAnsi="Calibri" w:cs="Calibri"/>
              </w:rPr>
            </w:pPr>
            <w:r w:rsidRPr="38F775F7">
              <w:rPr>
                <w:rFonts w:ascii="Calibri" w:eastAsia="Calibri" w:hAnsi="Calibri" w:cs="Calibri"/>
              </w:rPr>
              <w:t>német nyelvtanár</w:t>
            </w:r>
          </w:p>
        </w:tc>
      </w:tr>
      <w:tr w:rsidR="0025201C" w14:paraId="5194DC6F" w14:textId="77777777" w:rsidTr="00B13316">
        <w:tc>
          <w:tcPr>
            <w:tcW w:w="2500" w:type="pct"/>
          </w:tcPr>
          <w:p w14:paraId="1F50D724" w14:textId="6B6C9539" w:rsidR="0025201C" w:rsidRPr="38F775F7" w:rsidRDefault="003B72B4" w:rsidP="00451096">
            <w:pPr>
              <w:rPr>
                <w:rFonts w:ascii="Calibri" w:eastAsia="Calibri" w:hAnsi="Calibri" w:cs="Calibri"/>
              </w:rPr>
            </w:pPr>
            <w:r>
              <w:rPr>
                <w:rFonts w:ascii="Calibri" w:eastAsia="Calibri" w:hAnsi="Calibri" w:cs="Calibri"/>
              </w:rPr>
              <w:t>Kovácsné Tamási Bernadett</w:t>
            </w:r>
          </w:p>
        </w:tc>
        <w:tc>
          <w:tcPr>
            <w:tcW w:w="2500" w:type="pct"/>
          </w:tcPr>
          <w:p w14:paraId="7B5A484E" w14:textId="0EA5113C" w:rsidR="0025201C" w:rsidRPr="38F775F7" w:rsidRDefault="0025201C" w:rsidP="00451096">
            <w:pPr>
              <w:rPr>
                <w:rFonts w:ascii="Calibri" w:eastAsia="Calibri" w:hAnsi="Calibri" w:cs="Calibri"/>
              </w:rPr>
            </w:pPr>
            <w:r>
              <w:rPr>
                <w:rFonts w:ascii="Calibri" w:eastAsia="Calibri" w:hAnsi="Calibri" w:cs="Calibri"/>
              </w:rPr>
              <w:t>orosz nyelvtanár</w:t>
            </w:r>
          </w:p>
        </w:tc>
      </w:tr>
    </w:tbl>
    <w:p w14:paraId="40F1297C" w14:textId="65190A99" w:rsidR="00A85896" w:rsidRDefault="00A85896" w:rsidP="00A85896">
      <w:pPr>
        <w:pStyle w:val="Cmsor3"/>
        <w:rPr>
          <w:rFonts w:ascii="Cambria" w:eastAsia="Cambria" w:hAnsi="Cambria" w:cs="Cambria"/>
          <w:color w:val="4F81BD"/>
        </w:rPr>
      </w:pPr>
      <w:bookmarkStart w:id="175" w:name="_Toc48552190"/>
      <w:bookmarkStart w:id="176" w:name="_Toc82594127"/>
      <w:r w:rsidRPr="6A858D73">
        <w:rPr>
          <w:rFonts w:ascii="Cambria" w:eastAsia="Cambria" w:hAnsi="Cambria" w:cs="Cambria"/>
          <w:color w:val="4F81BD"/>
        </w:rPr>
        <w:t>A középiskolai intézményegység-vezető ellenőrzési tevékenysége</w:t>
      </w:r>
      <w:bookmarkEnd w:id="175"/>
      <w:bookmarkEnd w:id="176"/>
    </w:p>
    <w:p w14:paraId="0CB8860C" w14:textId="1DFB3482" w:rsidR="002F05D3" w:rsidRDefault="002F05D3" w:rsidP="002F05D3"/>
    <w:p w14:paraId="70769484" w14:textId="77777777" w:rsidR="002F05D3" w:rsidRDefault="002F05D3" w:rsidP="002F05D3">
      <w:pPr>
        <w:pStyle w:val="Cmsor4"/>
      </w:pPr>
      <w:r>
        <w:t>Óra- foglalkozáslátogatási terv</w:t>
      </w:r>
    </w:p>
    <w:p w14:paraId="102C7215" w14:textId="77777777" w:rsidR="002F05D3" w:rsidRPr="00DF7A18" w:rsidRDefault="002F05D3" w:rsidP="002F05D3"/>
    <w:tbl>
      <w:tblPr>
        <w:tblStyle w:val="Rcsostblzat30"/>
        <w:tblW w:w="0" w:type="auto"/>
        <w:tblLook w:val="04A0" w:firstRow="1" w:lastRow="0" w:firstColumn="1" w:lastColumn="0" w:noHBand="0" w:noVBand="1"/>
      </w:tblPr>
      <w:tblGrid>
        <w:gridCol w:w="2265"/>
        <w:gridCol w:w="755"/>
        <w:gridCol w:w="755"/>
        <w:gridCol w:w="755"/>
        <w:gridCol w:w="755"/>
        <w:gridCol w:w="755"/>
        <w:gridCol w:w="755"/>
        <w:gridCol w:w="755"/>
        <w:gridCol w:w="755"/>
        <w:gridCol w:w="755"/>
      </w:tblGrid>
      <w:tr w:rsidR="0025201C" w:rsidRPr="0025201C" w14:paraId="3038A2D5" w14:textId="77777777" w:rsidTr="00447667">
        <w:tc>
          <w:tcPr>
            <w:tcW w:w="2265" w:type="dxa"/>
          </w:tcPr>
          <w:p w14:paraId="1B44030F" w14:textId="77777777" w:rsidR="0025201C" w:rsidRPr="0025201C" w:rsidRDefault="0025201C" w:rsidP="0025201C">
            <w:r w:rsidRPr="0025201C">
              <w:t>Érintett munkatárs</w:t>
            </w:r>
          </w:p>
        </w:tc>
        <w:tc>
          <w:tcPr>
            <w:tcW w:w="755" w:type="dxa"/>
          </w:tcPr>
          <w:p w14:paraId="1B36086E" w14:textId="77777777" w:rsidR="0025201C" w:rsidRPr="0025201C" w:rsidRDefault="0025201C" w:rsidP="0025201C">
            <w:pPr>
              <w:jc w:val="center"/>
            </w:pPr>
            <w:r w:rsidRPr="0025201C">
              <w:t>szept.</w:t>
            </w:r>
          </w:p>
        </w:tc>
        <w:tc>
          <w:tcPr>
            <w:tcW w:w="755" w:type="dxa"/>
          </w:tcPr>
          <w:p w14:paraId="02EE1D5C" w14:textId="77777777" w:rsidR="0025201C" w:rsidRPr="0025201C" w:rsidRDefault="0025201C" w:rsidP="0025201C">
            <w:pPr>
              <w:jc w:val="center"/>
            </w:pPr>
            <w:r w:rsidRPr="0025201C">
              <w:t>okt.</w:t>
            </w:r>
          </w:p>
        </w:tc>
        <w:tc>
          <w:tcPr>
            <w:tcW w:w="755" w:type="dxa"/>
          </w:tcPr>
          <w:p w14:paraId="03E90B26" w14:textId="77777777" w:rsidR="0025201C" w:rsidRPr="0025201C" w:rsidRDefault="0025201C" w:rsidP="0025201C">
            <w:pPr>
              <w:jc w:val="center"/>
            </w:pPr>
            <w:r w:rsidRPr="0025201C">
              <w:t>nov.</w:t>
            </w:r>
          </w:p>
        </w:tc>
        <w:tc>
          <w:tcPr>
            <w:tcW w:w="755" w:type="dxa"/>
          </w:tcPr>
          <w:p w14:paraId="1E5D512E" w14:textId="77777777" w:rsidR="0025201C" w:rsidRPr="0025201C" w:rsidRDefault="0025201C" w:rsidP="0025201C">
            <w:pPr>
              <w:jc w:val="center"/>
            </w:pPr>
            <w:r w:rsidRPr="0025201C">
              <w:t>dec.</w:t>
            </w:r>
          </w:p>
        </w:tc>
        <w:tc>
          <w:tcPr>
            <w:tcW w:w="755" w:type="dxa"/>
          </w:tcPr>
          <w:p w14:paraId="7D0007CC" w14:textId="77777777" w:rsidR="0025201C" w:rsidRPr="0025201C" w:rsidRDefault="0025201C" w:rsidP="0025201C">
            <w:pPr>
              <w:jc w:val="center"/>
            </w:pPr>
            <w:r w:rsidRPr="0025201C">
              <w:t>jan.</w:t>
            </w:r>
          </w:p>
        </w:tc>
        <w:tc>
          <w:tcPr>
            <w:tcW w:w="755" w:type="dxa"/>
          </w:tcPr>
          <w:p w14:paraId="0538139D" w14:textId="77777777" w:rsidR="0025201C" w:rsidRPr="0025201C" w:rsidRDefault="0025201C" w:rsidP="0025201C">
            <w:pPr>
              <w:jc w:val="center"/>
            </w:pPr>
            <w:r w:rsidRPr="0025201C">
              <w:t>febr.</w:t>
            </w:r>
          </w:p>
        </w:tc>
        <w:tc>
          <w:tcPr>
            <w:tcW w:w="755" w:type="dxa"/>
          </w:tcPr>
          <w:p w14:paraId="53551885" w14:textId="77777777" w:rsidR="0025201C" w:rsidRPr="0025201C" w:rsidRDefault="0025201C" w:rsidP="0025201C">
            <w:pPr>
              <w:jc w:val="center"/>
            </w:pPr>
            <w:r w:rsidRPr="0025201C">
              <w:t>márc.</w:t>
            </w:r>
          </w:p>
        </w:tc>
        <w:tc>
          <w:tcPr>
            <w:tcW w:w="755" w:type="dxa"/>
          </w:tcPr>
          <w:p w14:paraId="029A7FC9" w14:textId="77777777" w:rsidR="0025201C" w:rsidRPr="0025201C" w:rsidRDefault="0025201C" w:rsidP="0025201C">
            <w:pPr>
              <w:jc w:val="center"/>
            </w:pPr>
            <w:r w:rsidRPr="0025201C">
              <w:t>ápr.</w:t>
            </w:r>
          </w:p>
        </w:tc>
        <w:tc>
          <w:tcPr>
            <w:tcW w:w="755" w:type="dxa"/>
          </w:tcPr>
          <w:p w14:paraId="7C24F0D9" w14:textId="77777777" w:rsidR="0025201C" w:rsidRPr="0025201C" w:rsidRDefault="0025201C" w:rsidP="0025201C">
            <w:pPr>
              <w:jc w:val="center"/>
            </w:pPr>
            <w:r w:rsidRPr="0025201C">
              <w:t>máj.</w:t>
            </w:r>
          </w:p>
        </w:tc>
      </w:tr>
      <w:tr w:rsidR="0025201C" w:rsidRPr="0025201C" w14:paraId="6A8321C2" w14:textId="77777777" w:rsidTr="00447667">
        <w:tc>
          <w:tcPr>
            <w:tcW w:w="2265" w:type="dxa"/>
          </w:tcPr>
          <w:p w14:paraId="07CB8273" w14:textId="77777777" w:rsidR="0025201C" w:rsidRPr="0025201C" w:rsidRDefault="0025201C" w:rsidP="0025201C">
            <w:r w:rsidRPr="0025201C">
              <w:t>Barsy Anna</w:t>
            </w:r>
          </w:p>
        </w:tc>
        <w:tc>
          <w:tcPr>
            <w:tcW w:w="755" w:type="dxa"/>
          </w:tcPr>
          <w:p w14:paraId="25582AAE" w14:textId="77777777" w:rsidR="0025201C" w:rsidRPr="0025201C" w:rsidRDefault="0025201C" w:rsidP="0025201C">
            <w:pPr>
              <w:jc w:val="center"/>
            </w:pPr>
          </w:p>
        </w:tc>
        <w:tc>
          <w:tcPr>
            <w:tcW w:w="755" w:type="dxa"/>
          </w:tcPr>
          <w:p w14:paraId="426A11D4" w14:textId="77777777" w:rsidR="0025201C" w:rsidRPr="0025201C" w:rsidRDefault="0025201C" w:rsidP="0025201C">
            <w:pPr>
              <w:jc w:val="center"/>
            </w:pPr>
          </w:p>
        </w:tc>
        <w:tc>
          <w:tcPr>
            <w:tcW w:w="755" w:type="dxa"/>
          </w:tcPr>
          <w:p w14:paraId="7A3AC9D4" w14:textId="77777777" w:rsidR="0025201C" w:rsidRPr="0025201C" w:rsidRDefault="0025201C" w:rsidP="0025201C">
            <w:pPr>
              <w:jc w:val="center"/>
            </w:pPr>
            <w:r w:rsidRPr="0025201C">
              <w:t>x</w:t>
            </w:r>
          </w:p>
        </w:tc>
        <w:tc>
          <w:tcPr>
            <w:tcW w:w="755" w:type="dxa"/>
          </w:tcPr>
          <w:p w14:paraId="3C5DC5B9" w14:textId="77777777" w:rsidR="0025201C" w:rsidRPr="0025201C" w:rsidRDefault="0025201C" w:rsidP="0025201C">
            <w:pPr>
              <w:jc w:val="center"/>
            </w:pPr>
          </w:p>
        </w:tc>
        <w:tc>
          <w:tcPr>
            <w:tcW w:w="755" w:type="dxa"/>
          </w:tcPr>
          <w:p w14:paraId="74771FD9" w14:textId="77777777" w:rsidR="0025201C" w:rsidRPr="0025201C" w:rsidRDefault="0025201C" w:rsidP="0025201C">
            <w:pPr>
              <w:jc w:val="center"/>
            </w:pPr>
          </w:p>
        </w:tc>
        <w:tc>
          <w:tcPr>
            <w:tcW w:w="755" w:type="dxa"/>
          </w:tcPr>
          <w:p w14:paraId="190DB947" w14:textId="77777777" w:rsidR="0025201C" w:rsidRPr="0025201C" w:rsidRDefault="0025201C" w:rsidP="0025201C">
            <w:pPr>
              <w:jc w:val="center"/>
            </w:pPr>
          </w:p>
        </w:tc>
        <w:tc>
          <w:tcPr>
            <w:tcW w:w="755" w:type="dxa"/>
          </w:tcPr>
          <w:p w14:paraId="3E898C92" w14:textId="77777777" w:rsidR="0025201C" w:rsidRPr="0025201C" w:rsidRDefault="0025201C" w:rsidP="0025201C">
            <w:pPr>
              <w:jc w:val="center"/>
            </w:pPr>
            <w:r w:rsidRPr="0025201C">
              <w:t>x</w:t>
            </w:r>
          </w:p>
        </w:tc>
        <w:tc>
          <w:tcPr>
            <w:tcW w:w="755" w:type="dxa"/>
          </w:tcPr>
          <w:p w14:paraId="3DE28439" w14:textId="77777777" w:rsidR="0025201C" w:rsidRPr="0025201C" w:rsidRDefault="0025201C" w:rsidP="0025201C">
            <w:pPr>
              <w:jc w:val="center"/>
            </w:pPr>
          </w:p>
        </w:tc>
        <w:tc>
          <w:tcPr>
            <w:tcW w:w="755" w:type="dxa"/>
          </w:tcPr>
          <w:p w14:paraId="35F7479D" w14:textId="77777777" w:rsidR="0025201C" w:rsidRPr="0025201C" w:rsidRDefault="0025201C" w:rsidP="0025201C">
            <w:pPr>
              <w:jc w:val="center"/>
            </w:pPr>
          </w:p>
        </w:tc>
      </w:tr>
      <w:tr w:rsidR="0025201C" w:rsidRPr="0025201C" w14:paraId="36DC28E5" w14:textId="77777777" w:rsidTr="00447667">
        <w:tc>
          <w:tcPr>
            <w:tcW w:w="2265" w:type="dxa"/>
          </w:tcPr>
          <w:p w14:paraId="43B2F382" w14:textId="77777777" w:rsidR="0025201C" w:rsidRPr="0025201C" w:rsidRDefault="0025201C" w:rsidP="0025201C">
            <w:r w:rsidRPr="0025201C">
              <w:t>Suhajda Péter</w:t>
            </w:r>
          </w:p>
        </w:tc>
        <w:tc>
          <w:tcPr>
            <w:tcW w:w="755" w:type="dxa"/>
          </w:tcPr>
          <w:p w14:paraId="43348882" w14:textId="77777777" w:rsidR="0025201C" w:rsidRPr="0025201C" w:rsidRDefault="0025201C" w:rsidP="0025201C">
            <w:pPr>
              <w:jc w:val="center"/>
            </w:pPr>
          </w:p>
        </w:tc>
        <w:tc>
          <w:tcPr>
            <w:tcW w:w="755" w:type="dxa"/>
          </w:tcPr>
          <w:p w14:paraId="5165CB9A" w14:textId="77777777" w:rsidR="0025201C" w:rsidRPr="0025201C" w:rsidRDefault="0025201C" w:rsidP="0025201C">
            <w:pPr>
              <w:jc w:val="center"/>
            </w:pPr>
          </w:p>
        </w:tc>
        <w:tc>
          <w:tcPr>
            <w:tcW w:w="755" w:type="dxa"/>
          </w:tcPr>
          <w:p w14:paraId="4940ADC2" w14:textId="77777777" w:rsidR="0025201C" w:rsidRPr="0025201C" w:rsidRDefault="0025201C" w:rsidP="0025201C">
            <w:pPr>
              <w:jc w:val="center"/>
            </w:pPr>
          </w:p>
        </w:tc>
        <w:tc>
          <w:tcPr>
            <w:tcW w:w="755" w:type="dxa"/>
          </w:tcPr>
          <w:p w14:paraId="5156CB02" w14:textId="77777777" w:rsidR="0025201C" w:rsidRPr="0025201C" w:rsidRDefault="0025201C" w:rsidP="0025201C">
            <w:pPr>
              <w:jc w:val="center"/>
            </w:pPr>
            <w:r w:rsidRPr="0025201C">
              <w:t>x</w:t>
            </w:r>
          </w:p>
        </w:tc>
        <w:tc>
          <w:tcPr>
            <w:tcW w:w="755" w:type="dxa"/>
          </w:tcPr>
          <w:p w14:paraId="09B6FC46" w14:textId="77777777" w:rsidR="0025201C" w:rsidRPr="0025201C" w:rsidRDefault="0025201C" w:rsidP="0025201C">
            <w:pPr>
              <w:jc w:val="center"/>
            </w:pPr>
          </w:p>
        </w:tc>
        <w:tc>
          <w:tcPr>
            <w:tcW w:w="755" w:type="dxa"/>
          </w:tcPr>
          <w:p w14:paraId="4BF8B629" w14:textId="77777777" w:rsidR="0025201C" w:rsidRPr="0025201C" w:rsidRDefault="0025201C" w:rsidP="0025201C">
            <w:pPr>
              <w:jc w:val="center"/>
            </w:pPr>
          </w:p>
        </w:tc>
        <w:tc>
          <w:tcPr>
            <w:tcW w:w="755" w:type="dxa"/>
          </w:tcPr>
          <w:p w14:paraId="1F712D98" w14:textId="77777777" w:rsidR="0025201C" w:rsidRPr="0025201C" w:rsidRDefault="0025201C" w:rsidP="0025201C">
            <w:pPr>
              <w:jc w:val="center"/>
            </w:pPr>
          </w:p>
        </w:tc>
        <w:tc>
          <w:tcPr>
            <w:tcW w:w="755" w:type="dxa"/>
          </w:tcPr>
          <w:p w14:paraId="53EEECDF" w14:textId="77777777" w:rsidR="0025201C" w:rsidRPr="0025201C" w:rsidRDefault="0025201C" w:rsidP="0025201C">
            <w:pPr>
              <w:jc w:val="center"/>
            </w:pPr>
            <w:r w:rsidRPr="0025201C">
              <w:t>x</w:t>
            </w:r>
          </w:p>
        </w:tc>
        <w:tc>
          <w:tcPr>
            <w:tcW w:w="755" w:type="dxa"/>
          </w:tcPr>
          <w:p w14:paraId="1001F9E3" w14:textId="77777777" w:rsidR="0025201C" w:rsidRPr="0025201C" w:rsidRDefault="0025201C" w:rsidP="0025201C">
            <w:pPr>
              <w:jc w:val="center"/>
            </w:pPr>
          </w:p>
        </w:tc>
      </w:tr>
      <w:tr w:rsidR="0025201C" w:rsidRPr="0025201C" w14:paraId="46CE97B6" w14:textId="77777777" w:rsidTr="00447667">
        <w:tc>
          <w:tcPr>
            <w:tcW w:w="2265" w:type="dxa"/>
          </w:tcPr>
          <w:p w14:paraId="3719B235" w14:textId="77777777" w:rsidR="0025201C" w:rsidRPr="0025201C" w:rsidRDefault="0025201C" w:rsidP="0025201C">
            <w:r w:rsidRPr="0025201C">
              <w:t>Sebestyén Zsófia</w:t>
            </w:r>
          </w:p>
        </w:tc>
        <w:tc>
          <w:tcPr>
            <w:tcW w:w="755" w:type="dxa"/>
          </w:tcPr>
          <w:p w14:paraId="6FD66D00" w14:textId="77777777" w:rsidR="0025201C" w:rsidRPr="0025201C" w:rsidRDefault="0025201C" w:rsidP="0025201C">
            <w:pPr>
              <w:jc w:val="center"/>
            </w:pPr>
          </w:p>
        </w:tc>
        <w:tc>
          <w:tcPr>
            <w:tcW w:w="755" w:type="dxa"/>
          </w:tcPr>
          <w:p w14:paraId="1020795C" w14:textId="77777777" w:rsidR="0025201C" w:rsidRPr="0025201C" w:rsidRDefault="0025201C" w:rsidP="0025201C">
            <w:pPr>
              <w:jc w:val="center"/>
            </w:pPr>
          </w:p>
        </w:tc>
        <w:tc>
          <w:tcPr>
            <w:tcW w:w="755" w:type="dxa"/>
          </w:tcPr>
          <w:p w14:paraId="48DC88AD" w14:textId="77777777" w:rsidR="0025201C" w:rsidRPr="0025201C" w:rsidRDefault="0025201C" w:rsidP="0025201C">
            <w:pPr>
              <w:jc w:val="center"/>
            </w:pPr>
          </w:p>
        </w:tc>
        <w:tc>
          <w:tcPr>
            <w:tcW w:w="755" w:type="dxa"/>
          </w:tcPr>
          <w:p w14:paraId="4F742EE9" w14:textId="77777777" w:rsidR="0025201C" w:rsidRPr="0025201C" w:rsidRDefault="0025201C" w:rsidP="0025201C">
            <w:pPr>
              <w:jc w:val="center"/>
            </w:pPr>
          </w:p>
        </w:tc>
        <w:tc>
          <w:tcPr>
            <w:tcW w:w="755" w:type="dxa"/>
          </w:tcPr>
          <w:p w14:paraId="37388739" w14:textId="77777777" w:rsidR="0025201C" w:rsidRPr="0025201C" w:rsidRDefault="0025201C" w:rsidP="0025201C">
            <w:pPr>
              <w:jc w:val="center"/>
            </w:pPr>
            <w:r w:rsidRPr="0025201C">
              <w:t>x</w:t>
            </w:r>
          </w:p>
        </w:tc>
        <w:tc>
          <w:tcPr>
            <w:tcW w:w="755" w:type="dxa"/>
          </w:tcPr>
          <w:p w14:paraId="0EA862BD" w14:textId="77777777" w:rsidR="0025201C" w:rsidRPr="0025201C" w:rsidRDefault="0025201C" w:rsidP="0025201C">
            <w:pPr>
              <w:jc w:val="center"/>
            </w:pPr>
          </w:p>
        </w:tc>
        <w:tc>
          <w:tcPr>
            <w:tcW w:w="755" w:type="dxa"/>
          </w:tcPr>
          <w:p w14:paraId="6CE095A5" w14:textId="77777777" w:rsidR="0025201C" w:rsidRPr="0025201C" w:rsidRDefault="0025201C" w:rsidP="0025201C">
            <w:pPr>
              <w:jc w:val="center"/>
            </w:pPr>
          </w:p>
        </w:tc>
        <w:tc>
          <w:tcPr>
            <w:tcW w:w="755" w:type="dxa"/>
          </w:tcPr>
          <w:p w14:paraId="7ED9C27D" w14:textId="77777777" w:rsidR="0025201C" w:rsidRPr="0025201C" w:rsidRDefault="0025201C" w:rsidP="0025201C">
            <w:pPr>
              <w:jc w:val="center"/>
            </w:pPr>
          </w:p>
        </w:tc>
        <w:tc>
          <w:tcPr>
            <w:tcW w:w="755" w:type="dxa"/>
          </w:tcPr>
          <w:p w14:paraId="030736D1" w14:textId="77777777" w:rsidR="0025201C" w:rsidRPr="0025201C" w:rsidRDefault="0025201C" w:rsidP="0025201C">
            <w:pPr>
              <w:jc w:val="center"/>
            </w:pPr>
            <w:r w:rsidRPr="0025201C">
              <w:t>x</w:t>
            </w:r>
          </w:p>
        </w:tc>
      </w:tr>
      <w:tr w:rsidR="0025201C" w:rsidRPr="0025201C" w14:paraId="38724EB2" w14:textId="77777777" w:rsidTr="00447667">
        <w:tc>
          <w:tcPr>
            <w:tcW w:w="2265" w:type="dxa"/>
          </w:tcPr>
          <w:p w14:paraId="7E9F0C43" w14:textId="77777777" w:rsidR="0025201C" w:rsidRPr="0025201C" w:rsidRDefault="0025201C" w:rsidP="0025201C">
            <w:r w:rsidRPr="0025201C">
              <w:t>Petrás Péter</w:t>
            </w:r>
          </w:p>
        </w:tc>
        <w:tc>
          <w:tcPr>
            <w:tcW w:w="755" w:type="dxa"/>
          </w:tcPr>
          <w:p w14:paraId="36A673CE" w14:textId="77777777" w:rsidR="0025201C" w:rsidRPr="0025201C" w:rsidRDefault="0025201C" w:rsidP="0025201C">
            <w:pPr>
              <w:jc w:val="center"/>
            </w:pPr>
            <w:r w:rsidRPr="0025201C">
              <w:t>x</w:t>
            </w:r>
          </w:p>
        </w:tc>
        <w:tc>
          <w:tcPr>
            <w:tcW w:w="755" w:type="dxa"/>
          </w:tcPr>
          <w:p w14:paraId="2AB57D47" w14:textId="77777777" w:rsidR="0025201C" w:rsidRPr="0025201C" w:rsidRDefault="0025201C" w:rsidP="0025201C">
            <w:pPr>
              <w:jc w:val="center"/>
            </w:pPr>
          </w:p>
        </w:tc>
        <w:tc>
          <w:tcPr>
            <w:tcW w:w="755" w:type="dxa"/>
          </w:tcPr>
          <w:p w14:paraId="0F93E5A9" w14:textId="77777777" w:rsidR="0025201C" w:rsidRPr="0025201C" w:rsidRDefault="0025201C" w:rsidP="0025201C">
            <w:pPr>
              <w:jc w:val="center"/>
            </w:pPr>
          </w:p>
        </w:tc>
        <w:tc>
          <w:tcPr>
            <w:tcW w:w="755" w:type="dxa"/>
          </w:tcPr>
          <w:p w14:paraId="37DE4835" w14:textId="77777777" w:rsidR="0025201C" w:rsidRPr="0025201C" w:rsidRDefault="0025201C" w:rsidP="0025201C">
            <w:pPr>
              <w:jc w:val="center"/>
            </w:pPr>
          </w:p>
        </w:tc>
        <w:tc>
          <w:tcPr>
            <w:tcW w:w="755" w:type="dxa"/>
          </w:tcPr>
          <w:p w14:paraId="6584DB7D" w14:textId="77777777" w:rsidR="0025201C" w:rsidRPr="0025201C" w:rsidRDefault="0025201C" w:rsidP="0025201C">
            <w:pPr>
              <w:jc w:val="center"/>
            </w:pPr>
          </w:p>
        </w:tc>
        <w:tc>
          <w:tcPr>
            <w:tcW w:w="755" w:type="dxa"/>
          </w:tcPr>
          <w:p w14:paraId="34E53A21" w14:textId="77777777" w:rsidR="0025201C" w:rsidRPr="0025201C" w:rsidRDefault="0025201C" w:rsidP="0025201C">
            <w:pPr>
              <w:jc w:val="center"/>
            </w:pPr>
            <w:r w:rsidRPr="0025201C">
              <w:t>x</w:t>
            </w:r>
          </w:p>
        </w:tc>
        <w:tc>
          <w:tcPr>
            <w:tcW w:w="755" w:type="dxa"/>
          </w:tcPr>
          <w:p w14:paraId="58F3D728" w14:textId="77777777" w:rsidR="0025201C" w:rsidRPr="0025201C" w:rsidRDefault="0025201C" w:rsidP="0025201C">
            <w:pPr>
              <w:jc w:val="center"/>
            </w:pPr>
          </w:p>
        </w:tc>
        <w:tc>
          <w:tcPr>
            <w:tcW w:w="755" w:type="dxa"/>
          </w:tcPr>
          <w:p w14:paraId="1D920B33" w14:textId="77777777" w:rsidR="0025201C" w:rsidRPr="0025201C" w:rsidRDefault="0025201C" w:rsidP="0025201C">
            <w:pPr>
              <w:jc w:val="center"/>
            </w:pPr>
          </w:p>
        </w:tc>
        <w:tc>
          <w:tcPr>
            <w:tcW w:w="755" w:type="dxa"/>
          </w:tcPr>
          <w:p w14:paraId="06C46C10" w14:textId="77777777" w:rsidR="0025201C" w:rsidRPr="0025201C" w:rsidRDefault="0025201C" w:rsidP="0025201C">
            <w:pPr>
              <w:jc w:val="center"/>
            </w:pPr>
          </w:p>
        </w:tc>
      </w:tr>
      <w:tr w:rsidR="0025201C" w:rsidRPr="0025201C" w14:paraId="62EBE87E" w14:textId="77777777" w:rsidTr="00447667">
        <w:tc>
          <w:tcPr>
            <w:tcW w:w="2265" w:type="dxa"/>
          </w:tcPr>
          <w:p w14:paraId="1441D4F0" w14:textId="77777777" w:rsidR="0025201C" w:rsidRPr="0025201C" w:rsidRDefault="0025201C" w:rsidP="0025201C">
            <w:r w:rsidRPr="0025201C">
              <w:t>Csernus Éva</w:t>
            </w:r>
          </w:p>
        </w:tc>
        <w:tc>
          <w:tcPr>
            <w:tcW w:w="755" w:type="dxa"/>
          </w:tcPr>
          <w:p w14:paraId="3C92BF99" w14:textId="77777777" w:rsidR="0025201C" w:rsidRPr="0025201C" w:rsidRDefault="0025201C" w:rsidP="0025201C">
            <w:pPr>
              <w:jc w:val="center"/>
            </w:pPr>
          </w:p>
        </w:tc>
        <w:tc>
          <w:tcPr>
            <w:tcW w:w="755" w:type="dxa"/>
          </w:tcPr>
          <w:p w14:paraId="64CD2433" w14:textId="77777777" w:rsidR="0025201C" w:rsidRPr="0025201C" w:rsidRDefault="0025201C" w:rsidP="0025201C">
            <w:pPr>
              <w:jc w:val="center"/>
            </w:pPr>
          </w:p>
        </w:tc>
        <w:tc>
          <w:tcPr>
            <w:tcW w:w="755" w:type="dxa"/>
          </w:tcPr>
          <w:p w14:paraId="2CF2ADA4" w14:textId="77777777" w:rsidR="0025201C" w:rsidRPr="0025201C" w:rsidRDefault="0025201C" w:rsidP="0025201C">
            <w:pPr>
              <w:jc w:val="center"/>
            </w:pPr>
            <w:r w:rsidRPr="0025201C">
              <w:t>x</w:t>
            </w:r>
          </w:p>
        </w:tc>
        <w:tc>
          <w:tcPr>
            <w:tcW w:w="755" w:type="dxa"/>
          </w:tcPr>
          <w:p w14:paraId="74FC42BE" w14:textId="77777777" w:rsidR="0025201C" w:rsidRPr="0025201C" w:rsidRDefault="0025201C" w:rsidP="0025201C">
            <w:pPr>
              <w:jc w:val="center"/>
            </w:pPr>
          </w:p>
        </w:tc>
        <w:tc>
          <w:tcPr>
            <w:tcW w:w="755" w:type="dxa"/>
          </w:tcPr>
          <w:p w14:paraId="0C996EE2" w14:textId="77777777" w:rsidR="0025201C" w:rsidRPr="0025201C" w:rsidRDefault="0025201C" w:rsidP="0025201C">
            <w:pPr>
              <w:jc w:val="center"/>
            </w:pPr>
          </w:p>
        </w:tc>
        <w:tc>
          <w:tcPr>
            <w:tcW w:w="755" w:type="dxa"/>
          </w:tcPr>
          <w:p w14:paraId="753F9151" w14:textId="77777777" w:rsidR="0025201C" w:rsidRPr="0025201C" w:rsidRDefault="0025201C" w:rsidP="0025201C">
            <w:pPr>
              <w:jc w:val="center"/>
            </w:pPr>
          </w:p>
        </w:tc>
        <w:tc>
          <w:tcPr>
            <w:tcW w:w="755" w:type="dxa"/>
          </w:tcPr>
          <w:p w14:paraId="22B6B9A1" w14:textId="77777777" w:rsidR="0025201C" w:rsidRPr="0025201C" w:rsidRDefault="0025201C" w:rsidP="0025201C">
            <w:pPr>
              <w:jc w:val="center"/>
            </w:pPr>
            <w:r w:rsidRPr="0025201C">
              <w:t>x</w:t>
            </w:r>
          </w:p>
        </w:tc>
        <w:tc>
          <w:tcPr>
            <w:tcW w:w="755" w:type="dxa"/>
          </w:tcPr>
          <w:p w14:paraId="56FC09DD" w14:textId="77777777" w:rsidR="0025201C" w:rsidRPr="0025201C" w:rsidRDefault="0025201C" w:rsidP="0025201C">
            <w:pPr>
              <w:jc w:val="center"/>
            </w:pPr>
          </w:p>
        </w:tc>
        <w:tc>
          <w:tcPr>
            <w:tcW w:w="755" w:type="dxa"/>
          </w:tcPr>
          <w:p w14:paraId="1E133BDA" w14:textId="77777777" w:rsidR="0025201C" w:rsidRPr="0025201C" w:rsidRDefault="0025201C" w:rsidP="0025201C">
            <w:pPr>
              <w:jc w:val="center"/>
            </w:pPr>
          </w:p>
        </w:tc>
      </w:tr>
      <w:tr w:rsidR="0025201C" w:rsidRPr="0025201C" w14:paraId="7D0274B1" w14:textId="77777777" w:rsidTr="00447667">
        <w:tc>
          <w:tcPr>
            <w:tcW w:w="2265" w:type="dxa"/>
          </w:tcPr>
          <w:p w14:paraId="0F4322DC" w14:textId="77777777" w:rsidR="0025201C" w:rsidRPr="0025201C" w:rsidRDefault="0025201C" w:rsidP="0025201C">
            <w:r w:rsidRPr="0025201C">
              <w:rPr>
                <w:rFonts w:ascii="Calibri" w:eastAsia="Calibri" w:hAnsi="Calibri" w:cs="Calibri"/>
              </w:rPr>
              <w:t>Gyulavári Judit</w:t>
            </w:r>
          </w:p>
        </w:tc>
        <w:tc>
          <w:tcPr>
            <w:tcW w:w="755" w:type="dxa"/>
          </w:tcPr>
          <w:p w14:paraId="1D9D19C8" w14:textId="77777777" w:rsidR="0025201C" w:rsidRPr="0025201C" w:rsidRDefault="0025201C" w:rsidP="0025201C">
            <w:pPr>
              <w:jc w:val="center"/>
            </w:pPr>
          </w:p>
        </w:tc>
        <w:tc>
          <w:tcPr>
            <w:tcW w:w="755" w:type="dxa"/>
          </w:tcPr>
          <w:p w14:paraId="2EF2C88D" w14:textId="77777777" w:rsidR="0025201C" w:rsidRPr="0025201C" w:rsidRDefault="0025201C" w:rsidP="0025201C">
            <w:pPr>
              <w:jc w:val="center"/>
            </w:pPr>
            <w:r w:rsidRPr="0025201C">
              <w:t>x</w:t>
            </w:r>
          </w:p>
        </w:tc>
        <w:tc>
          <w:tcPr>
            <w:tcW w:w="755" w:type="dxa"/>
          </w:tcPr>
          <w:p w14:paraId="33049A39" w14:textId="77777777" w:rsidR="0025201C" w:rsidRPr="0025201C" w:rsidRDefault="0025201C" w:rsidP="0025201C">
            <w:pPr>
              <w:jc w:val="center"/>
            </w:pPr>
          </w:p>
        </w:tc>
        <w:tc>
          <w:tcPr>
            <w:tcW w:w="755" w:type="dxa"/>
          </w:tcPr>
          <w:p w14:paraId="529D3DBE" w14:textId="77777777" w:rsidR="0025201C" w:rsidRPr="0025201C" w:rsidRDefault="0025201C" w:rsidP="0025201C">
            <w:pPr>
              <w:jc w:val="center"/>
            </w:pPr>
          </w:p>
        </w:tc>
        <w:tc>
          <w:tcPr>
            <w:tcW w:w="755" w:type="dxa"/>
          </w:tcPr>
          <w:p w14:paraId="75569556" w14:textId="77777777" w:rsidR="0025201C" w:rsidRPr="0025201C" w:rsidRDefault="0025201C" w:rsidP="0025201C">
            <w:pPr>
              <w:jc w:val="center"/>
            </w:pPr>
          </w:p>
        </w:tc>
        <w:tc>
          <w:tcPr>
            <w:tcW w:w="755" w:type="dxa"/>
          </w:tcPr>
          <w:p w14:paraId="15ABF2FD" w14:textId="77777777" w:rsidR="0025201C" w:rsidRPr="0025201C" w:rsidRDefault="0025201C" w:rsidP="0025201C">
            <w:pPr>
              <w:jc w:val="center"/>
            </w:pPr>
            <w:r w:rsidRPr="0025201C">
              <w:t>x</w:t>
            </w:r>
          </w:p>
        </w:tc>
        <w:tc>
          <w:tcPr>
            <w:tcW w:w="755" w:type="dxa"/>
          </w:tcPr>
          <w:p w14:paraId="0095995F" w14:textId="77777777" w:rsidR="0025201C" w:rsidRPr="0025201C" w:rsidRDefault="0025201C" w:rsidP="0025201C">
            <w:pPr>
              <w:jc w:val="center"/>
            </w:pPr>
          </w:p>
        </w:tc>
        <w:tc>
          <w:tcPr>
            <w:tcW w:w="755" w:type="dxa"/>
          </w:tcPr>
          <w:p w14:paraId="0629939A" w14:textId="77777777" w:rsidR="0025201C" w:rsidRPr="0025201C" w:rsidRDefault="0025201C" w:rsidP="0025201C">
            <w:pPr>
              <w:jc w:val="center"/>
            </w:pPr>
          </w:p>
        </w:tc>
        <w:tc>
          <w:tcPr>
            <w:tcW w:w="755" w:type="dxa"/>
          </w:tcPr>
          <w:p w14:paraId="0410365E" w14:textId="77777777" w:rsidR="0025201C" w:rsidRPr="0025201C" w:rsidRDefault="0025201C" w:rsidP="0025201C">
            <w:pPr>
              <w:jc w:val="center"/>
            </w:pPr>
          </w:p>
        </w:tc>
      </w:tr>
      <w:tr w:rsidR="0025201C" w:rsidRPr="0025201C" w14:paraId="1EC21F0A" w14:textId="77777777" w:rsidTr="00447667">
        <w:tc>
          <w:tcPr>
            <w:tcW w:w="2265" w:type="dxa"/>
          </w:tcPr>
          <w:p w14:paraId="6243A23C" w14:textId="77777777" w:rsidR="0025201C" w:rsidRPr="0025201C" w:rsidRDefault="0025201C" w:rsidP="0025201C">
            <w:pPr>
              <w:rPr>
                <w:rFonts w:ascii="Calibri" w:eastAsia="Calibri" w:hAnsi="Calibri" w:cs="Calibri"/>
              </w:rPr>
            </w:pPr>
            <w:r w:rsidRPr="0025201C">
              <w:rPr>
                <w:rFonts w:ascii="Calibri" w:eastAsia="Calibri" w:hAnsi="Calibri" w:cs="Calibri"/>
              </w:rPr>
              <w:t>Horváth Anett</w:t>
            </w:r>
          </w:p>
        </w:tc>
        <w:tc>
          <w:tcPr>
            <w:tcW w:w="755" w:type="dxa"/>
          </w:tcPr>
          <w:p w14:paraId="57B3D0CE" w14:textId="77777777" w:rsidR="0025201C" w:rsidRPr="0025201C" w:rsidRDefault="0025201C" w:rsidP="0025201C">
            <w:pPr>
              <w:jc w:val="center"/>
            </w:pPr>
          </w:p>
        </w:tc>
        <w:tc>
          <w:tcPr>
            <w:tcW w:w="755" w:type="dxa"/>
          </w:tcPr>
          <w:p w14:paraId="285E5617" w14:textId="77777777" w:rsidR="0025201C" w:rsidRPr="0025201C" w:rsidRDefault="0025201C" w:rsidP="0025201C">
            <w:pPr>
              <w:jc w:val="center"/>
            </w:pPr>
            <w:r w:rsidRPr="0025201C">
              <w:t>x</w:t>
            </w:r>
          </w:p>
        </w:tc>
        <w:tc>
          <w:tcPr>
            <w:tcW w:w="755" w:type="dxa"/>
          </w:tcPr>
          <w:p w14:paraId="46196F5F" w14:textId="77777777" w:rsidR="0025201C" w:rsidRPr="0025201C" w:rsidRDefault="0025201C" w:rsidP="0025201C">
            <w:pPr>
              <w:jc w:val="center"/>
            </w:pPr>
          </w:p>
        </w:tc>
        <w:tc>
          <w:tcPr>
            <w:tcW w:w="755" w:type="dxa"/>
          </w:tcPr>
          <w:p w14:paraId="58D26022" w14:textId="77777777" w:rsidR="0025201C" w:rsidRPr="0025201C" w:rsidRDefault="0025201C" w:rsidP="0025201C">
            <w:pPr>
              <w:jc w:val="center"/>
            </w:pPr>
          </w:p>
        </w:tc>
        <w:tc>
          <w:tcPr>
            <w:tcW w:w="755" w:type="dxa"/>
          </w:tcPr>
          <w:p w14:paraId="19BEE347" w14:textId="77777777" w:rsidR="0025201C" w:rsidRPr="0025201C" w:rsidRDefault="0025201C" w:rsidP="0025201C">
            <w:pPr>
              <w:jc w:val="center"/>
            </w:pPr>
          </w:p>
        </w:tc>
        <w:tc>
          <w:tcPr>
            <w:tcW w:w="755" w:type="dxa"/>
          </w:tcPr>
          <w:p w14:paraId="4B21D5FC" w14:textId="77777777" w:rsidR="0025201C" w:rsidRPr="0025201C" w:rsidRDefault="0025201C" w:rsidP="0025201C">
            <w:pPr>
              <w:jc w:val="center"/>
            </w:pPr>
            <w:r w:rsidRPr="0025201C">
              <w:t>x</w:t>
            </w:r>
          </w:p>
        </w:tc>
        <w:tc>
          <w:tcPr>
            <w:tcW w:w="755" w:type="dxa"/>
          </w:tcPr>
          <w:p w14:paraId="6C1B116A" w14:textId="77777777" w:rsidR="0025201C" w:rsidRPr="0025201C" w:rsidRDefault="0025201C" w:rsidP="0025201C">
            <w:pPr>
              <w:jc w:val="center"/>
            </w:pPr>
          </w:p>
        </w:tc>
        <w:tc>
          <w:tcPr>
            <w:tcW w:w="755" w:type="dxa"/>
          </w:tcPr>
          <w:p w14:paraId="65780CC9" w14:textId="77777777" w:rsidR="0025201C" w:rsidRPr="0025201C" w:rsidRDefault="0025201C" w:rsidP="0025201C">
            <w:pPr>
              <w:jc w:val="center"/>
            </w:pPr>
          </w:p>
        </w:tc>
        <w:tc>
          <w:tcPr>
            <w:tcW w:w="755" w:type="dxa"/>
          </w:tcPr>
          <w:p w14:paraId="498F6FD5" w14:textId="77777777" w:rsidR="0025201C" w:rsidRPr="0025201C" w:rsidRDefault="0025201C" w:rsidP="0025201C">
            <w:pPr>
              <w:jc w:val="center"/>
            </w:pPr>
          </w:p>
        </w:tc>
      </w:tr>
      <w:tr w:rsidR="0025201C" w:rsidRPr="0025201C" w14:paraId="6183A350" w14:textId="77777777" w:rsidTr="00447667">
        <w:tc>
          <w:tcPr>
            <w:tcW w:w="2265" w:type="dxa"/>
          </w:tcPr>
          <w:p w14:paraId="182D8240" w14:textId="77777777" w:rsidR="0025201C" w:rsidRPr="0025201C" w:rsidRDefault="0025201C" w:rsidP="0025201C">
            <w:pPr>
              <w:rPr>
                <w:rFonts w:ascii="Calibri" w:eastAsia="Calibri" w:hAnsi="Calibri" w:cs="Calibri"/>
              </w:rPr>
            </w:pPr>
            <w:r w:rsidRPr="0025201C">
              <w:rPr>
                <w:rFonts w:ascii="Calibri" w:eastAsia="Calibri" w:hAnsi="Calibri" w:cs="Calibri"/>
              </w:rPr>
              <w:t>Stéger János</w:t>
            </w:r>
          </w:p>
        </w:tc>
        <w:tc>
          <w:tcPr>
            <w:tcW w:w="755" w:type="dxa"/>
          </w:tcPr>
          <w:p w14:paraId="24EA8CE5" w14:textId="77777777" w:rsidR="0025201C" w:rsidRPr="0025201C" w:rsidRDefault="0025201C" w:rsidP="0025201C">
            <w:pPr>
              <w:jc w:val="center"/>
            </w:pPr>
            <w:r w:rsidRPr="0025201C">
              <w:t>x</w:t>
            </w:r>
          </w:p>
        </w:tc>
        <w:tc>
          <w:tcPr>
            <w:tcW w:w="755" w:type="dxa"/>
          </w:tcPr>
          <w:p w14:paraId="552BF725" w14:textId="77777777" w:rsidR="0025201C" w:rsidRPr="0025201C" w:rsidRDefault="0025201C" w:rsidP="0025201C">
            <w:pPr>
              <w:jc w:val="center"/>
            </w:pPr>
          </w:p>
        </w:tc>
        <w:tc>
          <w:tcPr>
            <w:tcW w:w="755" w:type="dxa"/>
          </w:tcPr>
          <w:p w14:paraId="12B52B00" w14:textId="77777777" w:rsidR="0025201C" w:rsidRPr="0025201C" w:rsidRDefault="0025201C" w:rsidP="0025201C">
            <w:pPr>
              <w:jc w:val="center"/>
            </w:pPr>
          </w:p>
        </w:tc>
        <w:tc>
          <w:tcPr>
            <w:tcW w:w="755" w:type="dxa"/>
          </w:tcPr>
          <w:p w14:paraId="4B3F4956" w14:textId="77777777" w:rsidR="0025201C" w:rsidRPr="0025201C" w:rsidRDefault="0025201C" w:rsidP="0025201C">
            <w:pPr>
              <w:jc w:val="center"/>
            </w:pPr>
          </w:p>
        </w:tc>
        <w:tc>
          <w:tcPr>
            <w:tcW w:w="755" w:type="dxa"/>
          </w:tcPr>
          <w:p w14:paraId="55ED33C5" w14:textId="77777777" w:rsidR="0025201C" w:rsidRPr="0025201C" w:rsidRDefault="0025201C" w:rsidP="0025201C">
            <w:pPr>
              <w:jc w:val="center"/>
            </w:pPr>
            <w:r w:rsidRPr="0025201C">
              <w:t>x</w:t>
            </w:r>
          </w:p>
        </w:tc>
        <w:tc>
          <w:tcPr>
            <w:tcW w:w="755" w:type="dxa"/>
          </w:tcPr>
          <w:p w14:paraId="07E7EA01" w14:textId="77777777" w:rsidR="0025201C" w:rsidRPr="0025201C" w:rsidRDefault="0025201C" w:rsidP="0025201C">
            <w:pPr>
              <w:jc w:val="center"/>
            </w:pPr>
          </w:p>
        </w:tc>
        <w:tc>
          <w:tcPr>
            <w:tcW w:w="755" w:type="dxa"/>
          </w:tcPr>
          <w:p w14:paraId="6708EF3E" w14:textId="77777777" w:rsidR="0025201C" w:rsidRPr="0025201C" w:rsidRDefault="0025201C" w:rsidP="0025201C">
            <w:pPr>
              <w:jc w:val="center"/>
            </w:pPr>
          </w:p>
        </w:tc>
        <w:tc>
          <w:tcPr>
            <w:tcW w:w="755" w:type="dxa"/>
          </w:tcPr>
          <w:p w14:paraId="5CCF1748" w14:textId="77777777" w:rsidR="0025201C" w:rsidRPr="0025201C" w:rsidRDefault="0025201C" w:rsidP="0025201C">
            <w:pPr>
              <w:jc w:val="center"/>
            </w:pPr>
          </w:p>
        </w:tc>
        <w:tc>
          <w:tcPr>
            <w:tcW w:w="755" w:type="dxa"/>
          </w:tcPr>
          <w:p w14:paraId="0FBD055E" w14:textId="77777777" w:rsidR="0025201C" w:rsidRPr="0025201C" w:rsidRDefault="0025201C" w:rsidP="0025201C">
            <w:pPr>
              <w:jc w:val="center"/>
            </w:pPr>
          </w:p>
        </w:tc>
      </w:tr>
      <w:tr w:rsidR="0025201C" w:rsidRPr="0025201C" w14:paraId="750D8560" w14:textId="77777777" w:rsidTr="00447667">
        <w:tc>
          <w:tcPr>
            <w:tcW w:w="2265" w:type="dxa"/>
          </w:tcPr>
          <w:p w14:paraId="121D2ECC" w14:textId="77777777" w:rsidR="0025201C" w:rsidRPr="0025201C" w:rsidRDefault="0025201C" w:rsidP="0025201C">
            <w:pPr>
              <w:rPr>
                <w:rFonts w:ascii="Calibri" w:eastAsia="Calibri" w:hAnsi="Calibri" w:cs="Calibri"/>
              </w:rPr>
            </w:pPr>
            <w:r w:rsidRPr="0025201C">
              <w:rPr>
                <w:rFonts w:ascii="Calibri" w:eastAsia="Calibri" w:hAnsi="Calibri" w:cs="Calibri"/>
              </w:rPr>
              <w:t>Szalay Kristóf</w:t>
            </w:r>
          </w:p>
        </w:tc>
        <w:tc>
          <w:tcPr>
            <w:tcW w:w="755" w:type="dxa"/>
          </w:tcPr>
          <w:p w14:paraId="04990FD2" w14:textId="77777777" w:rsidR="0025201C" w:rsidRPr="0025201C" w:rsidRDefault="0025201C" w:rsidP="0025201C">
            <w:pPr>
              <w:jc w:val="center"/>
            </w:pPr>
          </w:p>
        </w:tc>
        <w:tc>
          <w:tcPr>
            <w:tcW w:w="755" w:type="dxa"/>
          </w:tcPr>
          <w:p w14:paraId="7F00983E" w14:textId="77777777" w:rsidR="0025201C" w:rsidRPr="0025201C" w:rsidRDefault="0025201C" w:rsidP="0025201C">
            <w:pPr>
              <w:jc w:val="center"/>
            </w:pPr>
          </w:p>
        </w:tc>
        <w:tc>
          <w:tcPr>
            <w:tcW w:w="755" w:type="dxa"/>
          </w:tcPr>
          <w:p w14:paraId="54DD8220" w14:textId="77777777" w:rsidR="0025201C" w:rsidRPr="0025201C" w:rsidRDefault="0025201C" w:rsidP="0025201C">
            <w:pPr>
              <w:jc w:val="center"/>
            </w:pPr>
            <w:r w:rsidRPr="0025201C">
              <w:t>x</w:t>
            </w:r>
          </w:p>
        </w:tc>
        <w:tc>
          <w:tcPr>
            <w:tcW w:w="755" w:type="dxa"/>
          </w:tcPr>
          <w:p w14:paraId="50D5EC5A" w14:textId="77777777" w:rsidR="0025201C" w:rsidRPr="0025201C" w:rsidRDefault="0025201C" w:rsidP="0025201C">
            <w:pPr>
              <w:jc w:val="center"/>
            </w:pPr>
          </w:p>
        </w:tc>
        <w:tc>
          <w:tcPr>
            <w:tcW w:w="755" w:type="dxa"/>
          </w:tcPr>
          <w:p w14:paraId="39D913A9" w14:textId="77777777" w:rsidR="0025201C" w:rsidRPr="0025201C" w:rsidRDefault="0025201C" w:rsidP="0025201C">
            <w:pPr>
              <w:jc w:val="center"/>
            </w:pPr>
          </w:p>
        </w:tc>
        <w:tc>
          <w:tcPr>
            <w:tcW w:w="755" w:type="dxa"/>
          </w:tcPr>
          <w:p w14:paraId="57D40180" w14:textId="77777777" w:rsidR="0025201C" w:rsidRPr="0025201C" w:rsidRDefault="0025201C" w:rsidP="0025201C">
            <w:pPr>
              <w:jc w:val="center"/>
            </w:pPr>
          </w:p>
        </w:tc>
        <w:tc>
          <w:tcPr>
            <w:tcW w:w="755" w:type="dxa"/>
          </w:tcPr>
          <w:p w14:paraId="7B4A73CC" w14:textId="77777777" w:rsidR="0025201C" w:rsidRPr="0025201C" w:rsidRDefault="0025201C" w:rsidP="0025201C">
            <w:pPr>
              <w:jc w:val="center"/>
            </w:pPr>
            <w:r w:rsidRPr="0025201C">
              <w:t>x</w:t>
            </w:r>
          </w:p>
        </w:tc>
        <w:tc>
          <w:tcPr>
            <w:tcW w:w="755" w:type="dxa"/>
          </w:tcPr>
          <w:p w14:paraId="72495351" w14:textId="77777777" w:rsidR="0025201C" w:rsidRPr="0025201C" w:rsidRDefault="0025201C" w:rsidP="0025201C">
            <w:pPr>
              <w:jc w:val="center"/>
            </w:pPr>
          </w:p>
        </w:tc>
        <w:tc>
          <w:tcPr>
            <w:tcW w:w="755" w:type="dxa"/>
          </w:tcPr>
          <w:p w14:paraId="020E2E29" w14:textId="77777777" w:rsidR="0025201C" w:rsidRPr="0025201C" w:rsidRDefault="0025201C" w:rsidP="0025201C">
            <w:pPr>
              <w:jc w:val="center"/>
            </w:pPr>
          </w:p>
        </w:tc>
      </w:tr>
      <w:tr w:rsidR="0025201C" w:rsidRPr="0025201C" w14:paraId="02D428BE" w14:textId="77777777" w:rsidTr="00447667">
        <w:tc>
          <w:tcPr>
            <w:tcW w:w="2265" w:type="dxa"/>
          </w:tcPr>
          <w:p w14:paraId="22C2B3B5" w14:textId="61E06AB0" w:rsidR="0025201C" w:rsidRPr="00263326" w:rsidRDefault="003B72B4" w:rsidP="0025201C">
            <w:pPr>
              <w:rPr>
                <w:rFonts w:ascii="Calibri" w:eastAsia="Calibri" w:hAnsi="Calibri" w:cs="Calibri"/>
              </w:rPr>
            </w:pPr>
            <w:r>
              <w:rPr>
                <w:rFonts w:ascii="Calibri" w:eastAsia="Calibri" w:hAnsi="Calibri" w:cs="Calibri"/>
              </w:rPr>
              <w:t>Kovácsné Tamási Bernadett</w:t>
            </w:r>
          </w:p>
        </w:tc>
        <w:tc>
          <w:tcPr>
            <w:tcW w:w="755" w:type="dxa"/>
          </w:tcPr>
          <w:p w14:paraId="2274ECAA" w14:textId="77777777" w:rsidR="0025201C" w:rsidRPr="0025201C" w:rsidRDefault="0025201C" w:rsidP="0025201C">
            <w:pPr>
              <w:jc w:val="center"/>
            </w:pPr>
            <w:r w:rsidRPr="0025201C">
              <w:t>x</w:t>
            </w:r>
          </w:p>
        </w:tc>
        <w:tc>
          <w:tcPr>
            <w:tcW w:w="755" w:type="dxa"/>
          </w:tcPr>
          <w:p w14:paraId="7AA7FB4A" w14:textId="77777777" w:rsidR="0025201C" w:rsidRPr="0025201C" w:rsidRDefault="0025201C" w:rsidP="0025201C">
            <w:pPr>
              <w:jc w:val="center"/>
            </w:pPr>
          </w:p>
        </w:tc>
        <w:tc>
          <w:tcPr>
            <w:tcW w:w="755" w:type="dxa"/>
          </w:tcPr>
          <w:p w14:paraId="1960354E" w14:textId="77777777" w:rsidR="0025201C" w:rsidRPr="0025201C" w:rsidRDefault="0025201C" w:rsidP="0025201C">
            <w:pPr>
              <w:jc w:val="center"/>
            </w:pPr>
          </w:p>
        </w:tc>
        <w:tc>
          <w:tcPr>
            <w:tcW w:w="755" w:type="dxa"/>
          </w:tcPr>
          <w:p w14:paraId="1AE9A8B6" w14:textId="77777777" w:rsidR="0025201C" w:rsidRPr="0025201C" w:rsidRDefault="0025201C" w:rsidP="0025201C">
            <w:pPr>
              <w:jc w:val="center"/>
            </w:pPr>
            <w:r w:rsidRPr="0025201C">
              <w:t>x</w:t>
            </w:r>
          </w:p>
        </w:tc>
        <w:tc>
          <w:tcPr>
            <w:tcW w:w="755" w:type="dxa"/>
          </w:tcPr>
          <w:p w14:paraId="10FA0A83" w14:textId="77777777" w:rsidR="0025201C" w:rsidRPr="0025201C" w:rsidRDefault="0025201C" w:rsidP="0025201C">
            <w:pPr>
              <w:jc w:val="center"/>
            </w:pPr>
          </w:p>
        </w:tc>
        <w:tc>
          <w:tcPr>
            <w:tcW w:w="755" w:type="dxa"/>
          </w:tcPr>
          <w:p w14:paraId="63720680" w14:textId="77777777" w:rsidR="0025201C" w:rsidRPr="0025201C" w:rsidRDefault="0025201C" w:rsidP="0025201C">
            <w:pPr>
              <w:jc w:val="center"/>
            </w:pPr>
          </w:p>
        </w:tc>
        <w:tc>
          <w:tcPr>
            <w:tcW w:w="755" w:type="dxa"/>
          </w:tcPr>
          <w:p w14:paraId="28703E35" w14:textId="77777777" w:rsidR="0025201C" w:rsidRPr="0025201C" w:rsidRDefault="0025201C" w:rsidP="0025201C">
            <w:pPr>
              <w:jc w:val="center"/>
            </w:pPr>
          </w:p>
        </w:tc>
        <w:tc>
          <w:tcPr>
            <w:tcW w:w="755" w:type="dxa"/>
          </w:tcPr>
          <w:p w14:paraId="750F4BB2" w14:textId="77777777" w:rsidR="0025201C" w:rsidRPr="0025201C" w:rsidRDefault="0025201C" w:rsidP="0025201C">
            <w:pPr>
              <w:jc w:val="center"/>
            </w:pPr>
          </w:p>
        </w:tc>
        <w:tc>
          <w:tcPr>
            <w:tcW w:w="755" w:type="dxa"/>
          </w:tcPr>
          <w:p w14:paraId="66D7E0B3" w14:textId="77777777" w:rsidR="0025201C" w:rsidRPr="0025201C" w:rsidRDefault="0025201C" w:rsidP="0025201C">
            <w:pPr>
              <w:jc w:val="center"/>
            </w:pPr>
          </w:p>
        </w:tc>
      </w:tr>
    </w:tbl>
    <w:p w14:paraId="1600AA98" w14:textId="77777777" w:rsidR="002F05D3" w:rsidRPr="00DF7A18" w:rsidRDefault="002F05D3" w:rsidP="002F05D3"/>
    <w:p w14:paraId="329D4949" w14:textId="77777777" w:rsidR="002F05D3" w:rsidRDefault="002F05D3" w:rsidP="002F05D3">
      <w:pPr>
        <w:pStyle w:val="Cmsor4"/>
      </w:pPr>
      <w:r>
        <w:lastRenderedPageBreak/>
        <w:t>Ellenőrzési terv</w:t>
      </w:r>
    </w:p>
    <w:p w14:paraId="5711349C" w14:textId="1AF6C2C3" w:rsidR="002F05D3" w:rsidRDefault="002F05D3" w:rsidP="002F05D3"/>
    <w:tbl>
      <w:tblPr>
        <w:tblStyle w:val="Rcsostblzat34"/>
        <w:tblW w:w="0" w:type="auto"/>
        <w:tblLook w:val="04A0" w:firstRow="1" w:lastRow="0" w:firstColumn="1" w:lastColumn="0" w:noHBand="0" w:noVBand="1"/>
      </w:tblPr>
      <w:tblGrid>
        <w:gridCol w:w="2265"/>
        <w:gridCol w:w="755"/>
        <w:gridCol w:w="755"/>
        <w:gridCol w:w="755"/>
        <w:gridCol w:w="755"/>
        <w:gridCol w:w="755"/>
        <w:gridCol w:w="755"/>
        <w:gridCol w:w="755"/>
        <w:gridCol w:w="755"/>
        <w:gridCol w:w="755"/>
      </w:tblGrid>
      <w:tr w:rsidR="0025201C" w:rsidRPr="0025201C" w14:paraId="667231F5" w14:textId="77777777" w:rsidTr="00447667">
        <w:tc>
          <w:tcPr>
            <w:tcW w:w="2265" w:type="dxa"/>
          </w:tcPr>
          <w:p w14:paraId="7DE31E00" w14:textId="77777777" w:rsidR="0025201C" w:rsidRPr="0025201C" w:rsidRDefault="0025201C" w:rsidP="0025201C">
            <w:r w:rsidRPr="0025201C">
              <w:t>Ellenőrzési terület</w:t>
            </w:r>
          </w:p>
        </w:tc>
        <w:tc>
          <w:tcPr>
            <w:tcW w:w="755" w:type="dxa"/>
          </w:tcPr>
          <w:p w14:paraId="0D02DCFD" w14:textId="77777777" w:rsidR="0025201C" w:rsidRPr="0025201C" w:rsidRDefault="0025201C" w:rsidP="0025201C">
            <w:pPr>
              <w:jc w:val="center"/>
            </w:pPr>
            <w:r w:rsidRPr="0025201C">
              <w:t>szept.</w:t>
            </w:r>
          </w:p>
        </w:tc>
        <w:tc>
          <w:tcPr>
            <w:tcW w:w="755" w:type="dxa"/>
          </w:tcPr>
          <w:p w14:paraId="41E49A78" w14:textId="77777777" w:rsidR="0025201C" w:rsidRPr="0025201C" w:rsidRDefault="0025201C" w:rsidP="0025201C">
            <w:pPr>
              <w:jc w:val="center"/>
            </w:pPr>
            <w:r w:rsidRPr="0025201C">
              <w:t>okt.</w:t>
            </w:r>
          </w:p>
        </w:tc>
        <w:tc>
          <w:tcPr>
            <w:tcW w:w="755" w:type="dxa"/>
          </w:tcPr>
          <w:p w14:paraId="7A06CF26" w14:textId="77777777" w:rsidR="0025201C" w:rsidRPr="0025201C" w:rsidRDefault="0025201C" w:rsidP="0025201C">
            <w:pPr>
              <w:jc w:val="center"/>
            </w:pPr>
            <w:r w:rsidRPr="0025201C">
              <w:t>nov.</w:t>
            </w:r>
          </w:p>
        </w:tc>
        <w:tc>
          <w:tcPr>
            <w:tcW w:w="755" w:type="dxa"/>
          </w:tcPr>
          <w:p w14:paraId="7245D1AC" w14:textId="77777777" w:rsidR="0025201C" w:rsidRPr="0025201C" w:rsidRDefault="0025201C" w:rsidP="0025201C">
            <w:pPr>
              <w:jc w:val="center"/>
            </w:pPr>
            <w:r w:rsidRPr="0025201C">
              <w:t>dec.</w:t>
            </w:r>
          </w:p>
        </w:tc>
        <w:tc>
          <w:tcPr>
            <w:tcW w:w="755" w:type="dxa"/>
          </w:tcPr>
          <w:p w14:paraId="7B89B0D6" w14:textId="77777777" w:rsidR="0025201C" w:rsidRPr="0025201C" w:rsidRDefault="0025201C" w:rsidP="0025201C">
            <w:pPr>
              <w:jc w:val="center"/>
            </w:pPr>
            <w:r w:rsidRPr="0025201C">
              <w:t>jan.</w:t>
            </w:r>
          </w:p>
        </w:tc>
        <w:tc>
          <w:tcPr>
            <w:tcW w:w="755" w:type="dxa"/>
          </w:tcPr>
          <w:p w14:paraId="6C51FD99" w14:textId="77777777" w:rsidR="0025201C" w:rsidRPr="0025201C" w:rsidRDefault="0025201C" w:rsidP="0025201C">
            <w:pPr>
              <w:jc w:val="center"/>
            </w:pPr>
            <w:r w:rsidRPr="0025201C">
              <w:t>febr.</w:t>
            </w:r>
          </w:p>
        </w:tc>
        <w:tc>
          <w:tcPr>
            <w:tcW w:w="755" w:type="dxa"/>
          </w:tcPr>
          <w:p w14:paraId="207ABA2A" w14:textId="77777777" w:rsidR="0025201C" w:rsidRPr="0025201C" w:rsidRDefault="0025201C" w:rsidP="0025201C">
            <w:pPr>
              <w:jc w:val="center"/>
            </w:pPr>
            <w:r w:rsidRPr="0025201C">
              <w:t>márc.</w:t>
            </w:r>
          </w:p>
        </w:tc>
        <w:tc>
          <w:tcPr>
            <w:tcW w:w="755" w:type="dxa"/>
          </w:tcPr>
          <w:p w14:paraId="1F44A02C" w14:textId="77777777" w:rsidR="0025201C" w:rsidRPr="0025201C" w:rsidRDefault="0025201C" w:rsidP="0025201C">
            <w:pPr>
              <w:jc w:val="center"/>
            </w:pPr>
            <w:r w:rsidRPr="0025201C">
              <w:t>ápr.</w:t>
            </w:r>
          </w:p>
        </w:tc>
        <w:tc>
          <w:tcPr>
            <w:tcW w:w="755" w:type="dxa"/>
          </w:tcPr>
          <w:p w14:paraId="26C17354" w14:textId="77777777" w:rsidR="0025201C" w:rsidRPr="0025201C" w:rsidRDefault="0025201C" w:rsidP="0025201C">
            <w:pPr>
              <w:jc w:val="center"/>
            </w:pPr>
            <w:r w:rsidRPr="0025201C">
              <w:t>máj.</w:t>
            </w:r>
          </w:p>
        </w:tc>
      </w:tr>
      <w:tr w:rsidR="0025201C" w:rsidRPr="0025201C" w14:paraId="5D056E57" w14:textId="77777777" w:rsidTr="00447667">
        <w:tc>
          <w:tcPr>
            <w:tcW w:w="2265" w:type="dxa"/>
          </w:tcPr>
          <w:p w14:paraId="45F3790B" w14:textId="77777777" w:rsidR="0025201C" w:rsidRPr="0025201C" w:rsidRDefault="0025201C" w:rsidP="0025201C">
            <w:r w:rsidRPr="0025201C">
              <w:t>Humán munkaközösség munkatervi feladatainak megvalósulása</w:t>
            </w:r>
          </w:p>
        </w:tc>
        <w:tc>
          <w:tcPr>
            <w:tcW w:w="755" w:type="dxa"/>
            <w:vAlign w:val="center"/>
          </w:tcPr>
          <w:p w14:paraId="28776A32" w14:textId="77777777" w:rsidR="0025201C" w:rsidRPr="0025201C" w:rsidRDefault="0025201C" w:rsidP="0025201C">
            <w:pPr>
              <w:jc w:val="center"/>
            </w:pPr>
          </w:p>
        </w:tc>
        <w:tc>
          <w:tcPr>
            <w:tcW w:w="755" w:type="dxa"/>
            <w:vAlign w:val="center"/>
          </w:tcPr>
          <w:p w14:paraId="0831D9C8" w14:textId="77777777" w:rsidR="0025201C" w:rsidRPr="0025201C" w:rsidRDefault="0025201C" w:rsidP="0025201C">
            <w:pPr>
              <w:jc w:val="center"/>
            </w:pPr>
          </w:p>
        </w:tc>
        <w:tc>
          <w:tcPr>
            <w:tcW w:w="755" w:type="dxa"/>
            <w:vAlign w:val="center"/>
          </w:tcPr>
          <w:p w14:paraId="7B7C8A6B" w14:textId="77777777" w:rsidR="0025201C" w:rsidRPr="0025201C" w:rsidRDefault="0025201C" w:rsidP="0025201C">
            <w:pPr>
              <w:jc w:val="center"/>
            </w:pPr>
          </w:p>
        </w:tc>
        <w:tc>
          <w:tcPr>
            <w:tcW w:w="755" w:type="dxa"/>
            <w:vAlign w:val="center"/>
          </w:tcPr>
          <w:p w14:paraId="73D736FC" w14:textId="77777777" w:rsidR="0025201C" w:rsidRPr="0025201C" w:rsidRDefault="0025201C" w:rsidP="0025201C">
            <w:pPr>
              <w:jc w:val="center"/>
            </w:pPr>
            <w:r w:rsidRPr="0025201C">
              <w:t>x</w:t>
            </w:r>
          </w:p>
        </w:tc>
        <w:tc>
          <w:tcPr>
            <w:tcW w:w="755" w:type="dxa"/>
            <w:vAlign w:val="center"/>
          </w:tcPr>
          <w:p w14:paraId="2265552A" w14:textId="77777777" w:rsidR="0025201C" w:rsidRPr="0025201C" w:rsidRDefault="0025201C" w:rsidP="0025201C">
            <w:pPr>
              <w:jc w:val="center"/>
            </w:pPr>
          </w:p>
        </w:tc>
        <w:tc>
          <w:tcPr>
            <w:tcW w:w="755" w:type="dxa"/>
            <w:vAlign w:val="center"/>
          </w:tcPr>
          <w:p w14:paraId="2480EA3A" w14:textId="77777777" w:rsidR="0025201C" w:rsidRPr="0025201C" w:rsidRDefault="0025201C" w:rsidP="0025201C">
            <w:pPr>
              <w:jc w:val="center"/>
            </w:pPr>
          </w:p>
        </w:tc>
        <w:tc>
          <w:tcPr>
            <w:tcW w:w="755" w:type="dxa"/>
            <w:vAlign w:val="center"/>
          </w:tcPr>
          <w:p w14:paraId="00A66EDE" w14:textId="77777777" w:rsidR="0025201C" w:rsidRPr="0025201C" w:rsidRDefault="0025201C" w:rsidP="0025201C">
            <w:pPr>
              <w:jc w:val="center"/>
            </w:pPr>
          </w:p>
        </w:tc>
        <w:tc>
          <w:tcPr>
            <w:tcW w:w="755" w:type="dxa"/>
            <w:vAlign w:val="center"/>
          </w:tcPr>
          <w:p w14:paraId="0BF7EC2E" w14:textId="77777777" w:rsidR="0025201C" w:rsidRPr="0025201C" w:rsidRDefault="0025201C" w:rsidP="0025201C">
            <w:pPr>
              <w:jc w:val="center"/>
            </w:pPr>
            <w:r w:rsidRPr="0025201C">
              <w:t>x</w:t>
            </w:r>
          </w:p>
        </w:tc>
        <w:tc>
          <w:tcPr>
            <w:tcW w:w="755" w:type="dxa"/>
            <w:vAlign w:val="center"/>
          </w:tcPr>
          <w:p w14:paraId="412C56A9" w14:textId="77777777" w:rsidR="0025201C" w:rsidRPr="0025201C" w:rsidRDefault="0025201C" w:rsidP="0025201C">
            <w:pPr>
              <w:jc w:val="center"/>
            </w:pPr>
          </w:p>
        </w:tc>
      </w:tr>
      <w:tr w:rsidR="0025201C" w:rsidRPr="0025201C" w14:paraId="5AC1C231" w14:textId="77777777" w:rsidTr="00447667">
        <w:tc>
          <w:tcPr>
            <w:tcW w:w="2265" w:type="dxa"/>
          </w:tcPr>
          <w:p w14:paraId="3466F924" w14:textId="77777777" w:rsidR="0025201C" w:rsidRPr="0025201C" w:rsidRDefault="0025201C" w:rsidP="0025201C">
            <w:r w:rsidRPr="0025201C">
              <w:t>Természettudományi munkaközösség munkatervi feladatainak megvalósulása</w:t>
            </w:r>
          </w:p>
        </w:tc>
        <w:tc>
          <w:tcPr>
            <w:tcW w:w="755" w:type="dxa"/>
            <w:vAlign w:val="center"/>
          </w:tcPr>
          <w:p w14:paraId="6D70A561" w14:textId="77777777" w:rsidR="0025201C" w:rsidRPr="0025201C" w:rsidRDefault="0025201C" w:rsidP="0025201C">
            <w:pPr>
              <w:jc w:val="center"/>
            </w:pPr>
          </w:p>
        </w:tc>
        <w:tc>
          <w:tcPr>
            <w:tcW w:w="755" w:type="dxa"/>
            <w:vAlign w:val="center"/>
          </w:tcPr>
          <w:p w14:paraId="15856923" w14:textId="77777777" w:rsidR="0025201C" w:rsidRPr="0025201C" w:rsidRDefault="0025201C" w:rsidP="0025201C">
            <w:pPr>
              <w:jc w:val="center"/>
            </w:pPr>
          </w:p>
        </w:tc>
        <w:tc>
          <w:tcPr>
            <w:tcW w:w="755" w:type="dxa"/>
            <w:vAlign w:val="center"/>
          </w:tcPr>
          <w:p w14:paraId="3A1F1099" w14:textId="77777777" w:rsidR="0025201C" w:rsidRPr="0025201C" w:rsidRDefault="0025201C" w:rsidP="0025201C">
            <w:pPr>
              <w:jc w:val="center"/>
            </w:pPr>
            <w:r w:rsidRPr="0025201C">
              <w:t>x</w:t>
            </w:r>
          </w:p>
        </w:tc>
        <w:tc>
          <w:tcPr>
            <w:tcW w:w="755" w:type="dxa"/>
            <w:vAlign w:val="center"/>
          </w:tcPr>
          <w:p w14:paraId="54CC8FDA" w14:textId="77777777" w:rsidR="0025201C" w:rsidRPr="0025201C" w:rsidRDefault="0025201C" w:rsidP="0025201C">
            <w:pPr>
              <w:jc w:val="center"/>
            </w:pPr>
          </w:p>
        </w:tc>
        <w:tc>
          <w:tcPr>
            <w:tcW w:w="755" w:type="dxa"/>
            <w:vAlign w:val="center"/>
          </w:tcPr>
          <w:p w14:paraId="46B788F8" w14:textId="77777777" w:rsidR="0025201C" w:rsidRPr="0025201C" w:rsidRDefault="0025201C" w:rsidP="0025201C">
            <w:pPr>
              <w:jc w:val="center"/>
            </w:pPr>
          </w:p>
        </w:tc>
        <w:tc>
          <w:tcPr>
            <w:tcW w:w="755" w:type="dxa"/>
            <w:vAlign w:val="center"/>
          </w:tcPr>
          <w:p w14:paraId="0A0E65B8" w14:textId="77777777" w:rsidR="0025201C" w:rsidRPr="0025201C" w:rsidRDefault="0025201C" w:rsidP="0025201C">
            <w:pPr>
              <w:jc w:val="center"/>
            </w:pPr>
          </w:p>
        </w:tc>
        <w:tc>
          <w:tcPr>
            <w:tcW w:w="755" w:type="dxa"/>
            <w:vAlign w:val="center"/>
          </w:tcPr>
          <w:p w14:paraId="6560EC3A" w14:textId="77777777" w:rsidR="0025201C" w:rsidRPr="0025201C" w:rsidRDefault="0025201C" w:rsidP="0025201C">
            <w:pPr>
              <w:jc w:val="center"/>
            </w:pPr>
            <w:r w:rsidRPr="0025201C">
              <w:t>x</w:t>
            </w:r>
          </w:p>
        </w:tc>
        <w:tc>
          <w:tcPr>
            <w:tcW w:w="755" w:type="dxa"/>
            <w:vAlign w:val="center"/>
          </w:tcPr>
          <w:p w14:paraId="5253699A" w14:textId="77777777" w:rsidR="0025201C" w:rsidRPr="0025201C" w:rsidRDefault="0025201C" w:rsidP="0025201C">
            <w:pPr>
              <w:jc w:val="center"/>
            </w:pPr>
          </w:p>
        </w:tc>
        <w:tc>
          <w:tcPr>
            <w:tcW w:w="755" w:type="dxa"/>
            <w:vAlign w:val="center"/>
          </w:tcPr>
          <w:p w14:paraId="65070E70" w14:textId="77777777" w:rsidR="0025201C" w:rsidRPr="0025201C" w:rsidRDefault="0025201C" w:rsidP="0025201C">
            <w:pPr>
              <w:jc w:val="center"/>
            </w:pPr>
          </w:p>
        </w:tc>
      </w:tr>
      <w:tr w:rsidR="0025201C" w:rsidRPr="0025201C" w14:paraId="1137FAB7" w14:textId="77777777" w:rsidTr="00447667">
        <w:tc>
          <w:tcPr>
            <w:tcW w:w="2265" w:type="dxa"/>
          </w:tcPr>
          <w:p w14:paraId="5643B408" w14:textId="77777777" w:rsidR="0025201C" w:rsidRPr="0025201C" w:rsidRDefault="0025201C" w:rsidP="0025201C">
            <w:r w:rsidRPr="0025201C">
              <w:t>Idegennyelvi munkacsoport feladatainak megvalósulása</w:t>
            </w:r>
          </w:p>
        </w:tc>
        <w:tc>
          <w:tcPr>
            <w:tcW w:w="755" w:type="dxa"/>
            <w:vAlign w:val="center"/>
          </w:tcPr>
          <w:p w14:paraId="7E5E75C3" w14:textId="77777777" w:rsidR="0025201C" w:rsidRPr="0025201C" w:rsidRDefault="0025201C" w:rsidP="0025201C">
            <w:pPr>
              <w:jc w:val="center"/>
            </w:pPr>
          </w:p>
        </w:tc>
        <w:tc>
          <w:tcPr>
            <w:tcW w:w="755" w:type="dxa"/>
            <w:vAlign w:val="center"/>
          </w:tcPr>
          <w:p w14:paraId="08D8B866" w14:textId="77777777" w:rsidR="0025201C" w:rsidRPr="0025201C" w:rsidRDefault="0025201C" w:rsidP="0025201C">
            <w:pPr>
              <w:jc w:val="center"/>
            </w:pPr>
            <w:r w:rsidRPr="0025201C">
              <w:t>x</w:t>
            </w:r>
          </w:p>
        </w:tc>
        <w:tc>
          <w:tcPr>
            <w:tcW w:w="755" w:type="dxa"/>
            <w:vAlign w:val="center"/>
          </w:tcPr>
          <w:p w14:paraId="7D26CC96" w14:textId="77777777" w:rsidR="0025201C" w:rsidRPr="0025201C" w:rsidRDefault="0025201C" w:rsidP="0025201C">
            <w:pPr>
              <w:jc w:val="center"/>
            </w:pPr>
          </w:p>
        </w:tc>
        <w:tc>
          <w:tcPr>
            <w:tcW w:w="755" w:type="dxa"/>
            <w:vAlign w:val="center"/>
          </w:tcPr>
          <w:p w14:paraId="548384C9" w14:textId="77777777" w:rsidR="0025201C" w:rsidRPr="0025201C" w:rsidRDefault="0025201C" w:rsidP="0025201C">
            <w:pPr>
              <w:jc w:val="center"/>
            </w:pPr>
            <w:r w:rsidRPr="0025201C">
              <w:t>x</w:t>
            </w:r>
          </w:p>
        </w:tc>
        <w:tc>
          <w:tcPr>
            <w:tcW w:w="755" w:type="dxa"/>
            <w:vAlign w:val="center"/>
          </w:tcPr>
          <w:p w14:paraId="5489FB3E" w14:textId="77777777" w:rsidR="0025201C" w:rsidRPr="0025201C" w:rsidRDefault="0025201C" w:rsidP="0025201C">
            <w:pPr>
              <w:jc w:val="center"/>
            </w:pPr>
          </w:p>
        </w:tc>
        <w:tc>
          <w:tcPr>
            <w:tcW w:w="755" w:type="dxa"/>
            <w:vAlign w:val="center"/>
          </w:tcPr>
          <w:p w14:paraId="4C786CC3" w14:textId="77777777" w:rsidR="0025201C" w:rsidRPr="0025201C" w:rsidRDefault="0025201C" w:rsidP="0025201C">
            <w:pPr>
              <w:jc w:val="center"/>
            </w:pPr>
          </w:p>
        </w:tc>
        <w:tc>
          <w:tcPr>
            <w:tcW w:w="755" w:type="dxa"/>
            <w:vAlign w:val="center"/>
          </w:tcPr>
          <w:p w14:paraId="42F15C9E" w14:textId="77777777" w:rsidR="0025201C" w:rsidRPr="0025201C" w:rsidRDefault="0025201C" w:rsidP="0025201C">
            <w:pPr>
              <w:jc w:val="center"/>
            </w:pPr>
            <w:r w:rsidRPr="0025201C">
              <w:t>x</w:t>
            </w:r>
          </w:p>
        </w:tc>
        <w:tc>
          <w:tcPr>
            <w:tcW w:w="755" w:type="dxa"/>
            <w:vAlign w:val="center"/>
          </w:tcPr>
          <w:p w14:paraId="407AE2D4" w14:textId="77777777" w:rsidR="0025201C" w:rsidRPr="0025201C" w:rsidRDefault="0025201C" w:rsidP="0025201C">
            <w:pPr>
              <w:jc w:val="center"/>
            </w:pPr>
          </w:p>
        </w:tc>
        <w:tc>
          <w:tcPr>
            <w:tcW w:w="755" w:type="dxa"/>
            <w:vAlign w:val="center"/>
          </w:tcPr>
          <w:p w14:paraId="455CB928" w14:textId="77777777" w:rsidR="0025201C" w:rsidRPr="0025201C" w:rsidRDefault="0025201C" w:rsidP="0025201C">
            <w:pPr>
              <w:jc w:val="center"/>
            </w:pPr>
          </w:p>
        </w:tc>
      </w:tr>
      <w:tr w:rsidR="0025201C" w:rsidRPr="0025201C" w14:paraId="53D571DD" w14:textId="77777777" w:rsidTr="00447667">
        <w:tc>
          <w:tcPr>
            <w:tcW w:w="2265" w:type="dxa"/>
          </w:tcPr>
          <w:p w14:paraId="2B9A0763" w14:textId="77777777" w:rsidR="0025201C" w:rsidRPr="0025201C" w:rsidRDefault="0025201C" w:rsidP="0025201C">
            <w:r w:rsidRPr="0025201C">
              <w:t>Könyvtári feladatok megvalósulása</w:t>
            </w:r>
          </w:p>
        </w:tc>
        <w:tc>
          <w:tcPr>
            <w:tcW w:w="755" w:type="dxa"/>
            <w:vAlign w:val="center"/>
          </w:tcPr>
          <w:p w14:paraId="4F1A30B0" w14:textId="77777777" w:rsidR="0025201C" w:rsidRPr="0025201C" w:rsidRDefault="0025201C" w:rsidP="0025201C">
            <w:pPr>
              <w:jc w:val="center"/>
            </w:pPr>
          </w:p>
        </w:tc>
        <w:tc>
          <w:tcPr>
            <w:tcW w:w="755" w:type="dxa"/>
            <w:vAlign w:val="center"/>
          </w:tcPr>
          <w:p w14:paraId="3ACAB3F8" w14:textId="77777777" w:rsidR="0025201C" w:rsidRPr="0025201C" w:rsidRDefault="0025201C" w:rsidP="0025201C">
            <w:pPr>
              <w:jc w:val="center"/>
            </w:pPr>
          </w:p>
        </w:tc>
        <w:tc>
          <w:tcPr>
            <w:tcW w:w="755" w:type="dxa"/>
            <w:vAlign w:val="center"/>
          </w:tcPr>
          <w:p w14:paraId="0D66F761" w14:textId="77777777" w:rsidR="0025201C" w:rsidRPr="0025201C" w:rsidRDefault="0025201C" w:rsidP="0025201C">
            <w:pPr>
              <w:jc w:val="center"/>
            </w:pPr>
          </w:p>
        </w:tc>
        <w:tc>
          <w:tcPr>
            <w:tcW w:w="755" w:type="dxa"/>
            <w:vAlign w:val="center"/>
          </w:tcPr>
          <w:p w14:paraId="422D0640" w14:textId="77777777" w:rsidR="0025201C" w:rsidRPr="0025201C" w:rsidRDefault="0025201C" w:rsidP="0025201C">
            <w:pPr>
              <w:jc w:val="center"/>
            </w:pPr>
          </w:p>
        </w:tc>
        <w:tc>
          <w:tcPr>
            <w:tcW w:w="755" w:type="dxa"/>
            <w:vAlign w:val="center"/>
          </w:tcPr>
          <w:p w14:paraId="5455A010" w14:textId="77777777" w:rsidR="0025201C" w:rsidRPr="0025201C" w:rsidRDefault="0025201C" w:rsidP="0025201C">
            <w:pPr>
              <w:jc w:val="center"/>
            </w:pPr>
            <w:r w:rsidRPr="0025201C">
              <w:t>x</w:t>
            </w:r>
          </w:p>
        </w:tc>
        <w:tc>
          <w:tcPr>
            <w:tcW w:w="755" w:type="dxa"/>
            <w:vAlign w:val="center"/>
          </w:tcPr>
          <w:p w14:paraId="73EA6558" w14:textId="77777777" w:rsidR="0025201C" w:rsidRPr="0025201C" w:rsidRDefault="0025201C" w:rsidP="0025201C">
            <w:pPr>
              <w:jc w:val="center"/>
            </w:pPr>
          </w:p>
        </w:tc>
        <w:tc>
          <w:tcPr>
            <w:tcW w:w="755" w:type="dxa"/>
            <w:vAlign w:val="center"/>
          </w:tcPr>
          <w:p w14:paraId="023ED184" w14:textId="77777777" w:rsidR="0025201C" w:rsidRPr="0025201C" w:rsidRDefault="0025201C" w:rsidP="0025201C">
            <w:pPr>
              <w:jc w:val="center"/>
            </w:pPr>
          </w:p>
        </w:tc>
        <w:tc>
          <w:tcPr>
            <w:tcW w:w="755" w:type="dxa"/>
            <w:vAlign w:val="center"/>
          </w:tcPr>
          <w:p w14:paraId="3EF861D6" w14:textId="77777777" w:rsidR="0025201C" w:rsidRPr="0025201C" w:rsidRDefault="0025201C" w:rsidP="0025201C">
            <w:pPr>
              <w:jc w:val="center"/>
            </w:pPr>
          </w:p>
        </w:tc>
        <w:tc>
          <w:tcPr>
            <w:tcW w:w="755" w:type="dxa"/>
            <w:vAlign w:val="center"/>
          </w:tcPr>
          <w:p w14:paraId="59CE2104" w14:textId="77777777" w:rsidR="0025201C" w:rsidRPr="0025201C" w:rsidRDefault="0025201C" w:rsidP="0025201C">
            <w:pPr>
              <w:jc w:val="center"/>
            </w:pPr>
            <w:r w:rsidRPr="0025201C">
              <w:t>x</w:t>
            </w:r>
          </w:p>
        </w:tc>
      </w:tr>
      <w:tr w:rsidR="0025201C" w:rsidRPr="0025201C" w14:paraId="35442B0F" w14:textId="77777777" w:rsidTr="00447667">
        <w:tc>
          <w:tcPr>
            <w:tcW w:w="2265" w:type="dxa"/>
          </w:tcPr>
          <w:p w14:paraId="3E7E1C34" w14:textId="77777777" w:rsidR="0025201C" w:rsidRPr="0025201C" w:rsidRDefault="0025201C" w:rsidP="0025201C">
            <w:r w:rsidRPr="0025201C">
              <w:t>Beosztások, munkaidő</w:t>
            </w:r>
          </w:p>
        </w:tc>
        <w:tc>
          <w:tcPr>
            <w:tcW w:w="755" w:type="dxa"/>
            <w:vAlign w:val="center"/>
          </w:tcPr>
          <w:p w14:paraId="070CC678" w14:textId="77777777" w:rsidR="0025201C" w:rsidRPr="0025201C" w:rsidRDefault="0025201C" w:rsidP="0025201C">
            <w:pPr>
              <w:jc w:val="center"/>
            </w:pPr>
          </w:p>
        </w:tc>
        <w:tc>
          <w:tcPr>
            <w:tcW w:w="755" w:type="dxa"/>
            <w:vAlign w:val="center"/>
          </w:tcPr>
          <w:p w14:paraId="10269954" w14:textId="77777777" w:rsidR="0025201C" w:rsidRPr="0025201C" w:rsidRDefault="0025201C" w:rsidP="0025201C">
            <w:pPr>
              <w:jc w:val="center"/>
            </w:pPr>
          </w:p>
        </w:tc>
        <w:tc>
          <w:tcPr>
            <w:tcW w:w="755" w:type="dxa"/>
            <w:vAlign w:val="center"/>
          </w:tcPr>
          <w:p w14:paraId="33D4D3AE" w14:textId="77777777" w:rsidR="0025201C" w:rsidRPr="0025201C" w:rsidRDefault="0025201C" w:rsidP="0025201C">
            <w:pPr>
              <w:jc w:val="center"/>
            </w:pPr>
            <w:r w:rsidRPr="0025201C">
              <w:t>x</w:t>
            </w:r>
          </w:p>
        </w:tc>
        <w:tc>
          <w:tcPr>
            <w:tcW w:w="755" w:type="dxa"/>
            <w:vAlign w:val="center"/>
          </w:tcPr>
          <w:p w14:paraId="06C97B7A" w14:textId="77777777" w:rsidR="0025201C" w:rsidRPr="0025201C" w:rsidRDefault="0025201C" w:rsidP="0025201C">
            <w:pPr>
              <w:jc w:val="center"/>
            </w:pPr>
          </w:p>
        </w:tc>
        <w:tc>
          <w:tcPr>
            <w:tcW w:w="755" w:type="dxa"/>
            <w:vAlign w:val="center"/>
          </w:tcPr>
          <w:p w14:paraId="7A92B2CF" w14:textId="77777777" w:rsidR="0025201C" w:rsidRPr="0025201C" w:rsidRDefault="0025201C" w:rsidP="0025201C">
            <w:pPr>
              <w:jc w:val="center"/>
            </w:pPr>
            <w:r w:rsidRPr="0025201C">
              <w:t>x</w:t>
            </w:r>
          </w:p>
        </w:tc>
        <w:tc>
          <w:tcPr>
            <w:tcW w:w="755" w:type="dxa"/>
            <w:vAlign w:val="center"/>
          </w:tcPr>
          <w:p w14:paraId="68E2B7F1" w14:textId="77777777" w:rsidR="0025201C" w:rsidRPr="0025201C" w:rsidRDefault="0025201C" w:rsidP="0025201C">
            <w:pPr>
              <w:jc w:val="center"/>
            </w:pPr>
          </w:p>
        </w:tc>
        <w:tc>
          <w:tcPr>
            <w:tcW w:w="755" w:type="dxa"/>
            <w:vAlign w:val="center"/>
          </w:tcPr>
          <w:p w14:paraId="5CB7856C" w14:textId="77777777" w:rsidR="0025201C" w:rsidRPr="0025201C" w:rsidRDefault="0025201C" w:rsidP="0025201C">
            <w:pPr>
              <w:jc w:val="center"/>
            </w:pPr>
          </w:p>
        </w:tc>
        <w:tc>
          <w:tcPr>
            <w:tcW w:w="755" w:type="dxa"/>
            <w:vAlign w:val="center"/>
          </w:tcPr>
          <w:p w14:paraId="07865728" w14:textId="77777777" w:rsidR="0025201C" w:rsidRPr="0025201C" w:rsidRDefault="0025201C" w:rsidP="0025201C">
            <w:pPr>
              <w:jc w:val="center"/>
            </w:pPr>
            <w:r w:rsidRPr="0025201C">
              <w:t>x</w:t>
            </w:r>
          </w:p>
        </w:tc>
        <w:tc>
          <w:tcPr>
            <w:tcW w:w="755" w:type="dxa"/>
            <w:vAlign w:val="center"/>
          </w:tcPr>
          <w:p w14:paraId="47CA419E" w14:textId="77777777" w:rsidR="0025201C" w:rsidRPr="0025201C" w:rsidRDefault="0025201C" w:rsidP="0025201C">
            <w:pPr>
              <w:jc w:val="center"/>
            </w:pPr>
          </w:p>
        </w:tc>
      </w:tr>
      <w:tr w:rsidR="0025201C" w:rsidRPr="0025201C" w14:paraId="5B284BB8" w14:textId="77777777" w:rsidTr="00447667">
        <w:tc>
          <w:tcPr>
            <w:tcW w:w="2265" w:type="dxa"/>
          </w:tcPr>
          <w:p w14:paraId="13349E11" w14:textId="77777777" w:rsidR="0025201C" w:rsidRPr="0025201C" w:rsidRDefault="0025201C" w:rsidP="0025201C">
            <w:r w:rsidRPr="0025201C">
              <w:t>KRÉTA adminisztráció</w:t>
            </w:r>
          </w:p>
        </w:tc>
        <w:tc>
          <w:tcPr>
            <w:tcW w:w="755" w:type="dxa"/>
            <w:vAlign w:val="center"/>
          </w:tcPr>
          <w:p w14:paraId="64A0ADD1" w14:textId="77777777" w:rsidR="0025201C" w:rsidRPr="0025201C" w:rsidRDefault="0025201C" w:rsidP="0025201C">
            <w:pPr>
              <w:jc w:val="center"/>
            </w:pPr>
            <w:r w:rsidRPr="0025201C">
              <w:t>x</w:t>
            </w:r>
          </w:p>
        </w:tc>
        <w:tc>
          <w:tcPr>
            <w:tcW w:w="755" w:type="dxa"/>
            <w:vAlign w:val="center"/>
          </w:tcPr>
          <w:p w14:paraId="03391B3F" w14:textId="77777777" w:rsidR="0025201C" w:rsidRPr="0025201C" w:rsidRDefault="0025201C" w:rsidP="0025201C">
            <w:pPr>
              <w:jc w:val="center"/>
            </w:pPr>
            <w:r w:rsidRPr="0025201C">
              <w:t>x</w:t>
            </w:r>
          </w:p>
        </w:tc>
        <w:tc>
          <w:tcPr>
            <w:tcW w:w="755" w:type="dxa"/>
            <w:vAlign w:val="center"/>
          </w:tcPr>
          <w:p w14:paraId="40D6FE14" w14:textId="77777777" w:rsidR="0025201C" w:rsidRPr="0025201C" w:rsidRDefault="0025201C" w:rsidP="0025201C">
            <w:pPr>
              <w:jc w:val="center"/>
            </w:pPr>
            <w:r w:rsidRPr="0025201C">
              <w:t>x</w:t>
            </w:r>
          </w:p>
        </w:tc>
        <w:tc>
          <w:tcPr>
            <w:tcW w:w="755" w:type="dxa"/>
            <w:vAlign w:val="center"/>
          </w:tcPr>
          <w:p w14:paraId="12DE15F8" w14:textId="77777777" w:rsidR="0025201C" w:rsidRPr="0025201C" w:rsidRDefault="0025201C" w:rsidP="0025201C">
            <w:pPr>
              <w:jc w:val="center"/>
            </w:pPr>
            <w:r w:rsidRPr="0025201C">
              <w:t>x</w:t>
            </w:r>
          </w:p>
        </w:tc>
        <w:tc>
          <w:tcPr>
            <w:tcW w:w="755" w:type="dxa"/>
            <w:vAlign w:val="center"/>
          </w:tcPr>
          <w:p w14:paraId="6CFD8742" w14:textId="77777777" w:rsidR="0025201C" w:rsidRPr="0025201C" w:rsidRDefault="0025201C" w:rsidP="0025201C">
            <w:pPr>
              <w:jc w:val="center"/>
            </w:pPr>
            <w:r w:rsidRPr="0025201C">
              <w:t>x</w:t>
            </w:r>
          </w:p>
        </w:tc>
        <w:tc>
          <w:tcPr>
            <w:tcW w:w="755" w:type="dxa"/>
            <w:vAlign w:val="center"/>
          </w:tcPr>
          <w:p w14:paraId="553AE9B5" w14:textId="77777777" w:rsidR="0025201C" w:rsidRPr="0025201C" w:rsidRDefault="0025201C" w:rsidP="0025201C">
            <w:pPr>
              <w:jc w:val="center"/>
            </w:pPr>
            <w:r w:rsidRPr="0025201C">
              <w:t>x</w:t>
            </w:r>
          </w:p>
        </w:tc>
        <w:tc>
          <w:tcPr>
            <w:tcW w:w="755" w:type="dxa"/>
            <w:vAlign w:val="center"/>
          </w:tcPr>
          <w:p w14:paraId="5024B2F9" w14:textId="77777777" w:rsidR="0025201C" w:rsidRPr="0025201C" w:rsidRDefault="0025201C" w:rsidP="0025201C">
            <w:pPr>
              <w:jc w:val="center"/>
            </w:pPr>
            <w:r w:rsidRPr="0025201C">
              <w:t>x</w:t>
            </w:r>
          </w:p>
        </w:tc>
        <w:tc>
          <w:tcPr>
            <w:tcW w:w="755" w:type="dxa"/>
            <w:vAlign w:val="center"/>
          </w:tcPr>
          <w:p w14:paraId="2AF2DBB7" w14:textId="77777777" w:rsidR="0025201C" w:rsidRPr="0025201C" w:rsidRDefault="0025201C" w:rsidP="0025201C">
            <w:pPr>
              <w:jc w:val="center"/>
            </w:pPr>
            <w:r w:rsidRPr="0025201C">
              <w:t>x</w:t>
            </w:r>
          </w:p>
        </w:tc>
        <w:tc>
          <w:tcPr>
            <w:tcW w:w="755" w:type="dxa"/>
            <w:vAlign w:val="center"/>
          </w:tcPr>
          <w:p w14:paraId="41E3CC7A" w14:textId="77777777" w:rsidR="0025201C" w:rsidRPr="0025201C" w:rsidRDefault="0025201C" w:rsidP="0025201C">
            <w:pPr>
              <w:jc w:val="center"/>
            </w:pPr>
            <w:r w:rsidRPr="0025201C">
              <w:t>x</w:t>
            </w:r>
          </w:p>
        </w:tc>
      </w:tr>
    </w:tbl>
    <w:p w14:paraId="491A10E7" w14:textId="77777777" w:rsidR="002F05D3" w:rsidRPr="002F05D3" w:rsidRDefault="002F05D3" w:rsidP="002F05D3"/>
    <w:p w14:paraId="6648C768" w14:textId="77777777" w:rsidR="00A85896" w:rsidRDefault="00A85896" w:rsidP="00A85896">
      <w:pPr>
        <w:pStyle w:val="Cmsor3"/>
      </w:pPr>
      <w:bookmarkStart w:id="177" w:name="_Toc48552191"/>
      <w:bookmarkStart w:id="178" w:name="_Toc82594128"/>
      <w:r w:rsidRPr="6A858D73">
        <w:rPr>
          <w:rFonts w:ascii="Cambria" w:eastAsia="Cambria" w:hAnsi="Cambria" w:cs="Cambria"/>
          <w:color w:val="4F81BD"/>
        </w:rPr>
        <w:t>A középiskolai intézményegységhez kapcsolódó sajátos munkatervi eseménynaptár</w:t>
      </w:r>
      <w:bookmarkEnd w:id="177"/>
      <w:bookmarkEnd w:id="178"/>
    </w:p>
    <w:p w14:paraId="1486FC1A" w14:textId="27F1A154" w:rsidR="002F05D3" w:rsidRDefault="00A85896" w:rsidP="00A85896">
      <w:pPr>
        <w:rPr>
          <w:rFonts w:ascii="Calibri" w:eastAsia="Calibri" w:hAnsi="Calibri" w:cs="Calibri"/>
        </w:rPr>
      </w:pPr>
      <w:r w:rsidRPr="6A858D73">
        <w:rPr>
          <w:rFonts w:ascii="Calibri" w:eastAsia="Calibri" w:hAnsi="Calibri" w:cs="Calibri"/>
        </w:rPr>
        <w:t xml:space="preserve"> </w:t>
      </w:r>
      <w:r w:rsidRPr="6A858D73">
        <w:rPr>
          <w:rFonts w:ascii="Calibri" w:eastAsia="Calibri" w:hAnsi="Calibri" w:cs="Calibri"/>
          <w:highlight w:val="yellow"/>
        </w:rPr>
        <w:t xml:space="preserve"> </w:t>
      </w:r>
    </w:p>
    <w:tbl>
      <w:tblPr>
        <w:tblStyle w:val="Rcsostblzat234"/>
        <w:tblW w:w="0" w:type="auto"/>
        <w:tblLook w:val="04A0" w:firstRow="1" w:lastRow="0" w:firstColumn="1" w:lastColumn="0" w:noHBand="0" w:noVBand="1"/>
      </w:tblPr>
      <w:tblGrid>
        <w:gridCol w:w="3197"/>
        <w:gridCol w:w="533"/>
        <w:gridCol w:w="533"/>
        <w:gridCol w:w="533"/>
        <w:gridCol w:w="533"/>
        <w:gridCol w:w="533"/>
        <w:gridCol w:w="533"/>
        <w:gridCol w:w="533"/>
        <w:gridCol w:w="533"/>
        <w:gridCol w:w="533"/>
        <w:gridCol w:w="533"/>
        <w:gridCol w:w="533"/>
      </w:tblGrid>
      <w:tr w:rsidR="00DB71B0" w:rsidRPr="00DB71B0" w14:paraId="55CC68CD" w14:textId="77777777" w:rsidTr="00447667">
        <w:tc>
          <w:tcPr>
            <w:tcW w:w="3197" w:type="dxa"/>
            <w:vMerge w:val="restart"/>
          </w:tcPr>
          <w:p w14:paraId="334DAF3C" w14:textId="77777777" w:rsidR="00DB71B0" w:rsidRPr="00DB71B0" w:rsidRDefault="00DB71B0" w:rsidP="00DB71B0">
            <w:r w:rsidRPr="00DB71B0">
              <w:t>Feladat</w:t>
            </w:r>
          </w:p>
          <w:p w14:paraId="4648708E" w14:textId="77777777" w:rsidR="00DB71B0" w:rsidRPr="00DB71B0" w:rsidRDefault="00DB71B0" w:rsidP="00DB71B0">
            <w:r w:rsidRPr="00DB71B0">
              <w:t>Felelős</w:t>
            </w:r>
          </w:p>
        </w:tc>
        <w:tc>
          <w:tcPr>
            <w:tcW w:w="2665" w:type="dxa"/>
            <w:gridSpan w:val="5"/>
          </w:tcPr>
          <w:p w14:paraId="6412D6AB" w14:textId="77777777" w:rsidR="00DB71B0" w:rsidRPr="00DB71B0" w:rsidRDefault="00DB71B0" w:rsidP="00DB71B0">
            <w:pPr>
              <w:jc w:val="center"/>
            </w:pPr>
            <w:r w:rsidRPr="00DB71B0">
              <w:t>2021.</w:t>
            </w:r>
          </w:p>
        </w:tc>
        <w:tc>
          <w:tcPr>
            <w:tcW w:w="3198" w:type="dxa"/>
            <w:gridSpan w:val="6"/>
          </w:tcPr>
          <w:p w14:paraId="41C24B38" w14:textId="77777777" w:rsidR="00DB71B0" w:rsidRPr="00DB71B0" w:rsidRDefault="00DB71B0" w:rsidP="00DB71B0">
            <w:pPr>
              <w:jc w:val="center"/>
            </w:pPr>
            <w:r w:rsidRPr="00DB71B0">
              <w:t>2022.</w:t>
            </w:r>
          </w:p>
        </w:tc>
      </w:tr>
      <w:tr w:rsidR="00DB71B0" w:rsidRPr="00DB71B0" w14:paraId="4298A83A" w14:textId="77777777" w:rsidTr="00447667">
        <w:tc>
          <w:tcPr>
            <w:tcW w:w="3197" w:type="dxa"/>
            <w:vMerge/>
          </w:tcPr>
          <w:p w14:paraId="1DDD68ED" w14:textId="77777777" w:rsidR="00DB71B0" w:rsidRPr="00DB71B0" w:rsidRDefault="00DB71B0" w:rsidP="00DB71B0"/>
        </w:tc>
        <w:tc>
          <w:tcPr>
            <w:tcW w:w="533" w:type="dxa"/>
          </w:tcPr>
          <w:p w14:paraId="520F0784" w14:textId="77777777" w:rsidR="00DB71B0" w:rsidRPr="00DB71B0" w:rsidRDefault="00DB71B0" w:rsidP="00DB71B0">
            <w:pPr>
              <w:jc w:val="center"/>
            </w:pPr>
            <w:r w:rsidRPr="00DB71B0">
              <w:t>08.</w:t>
            </w:r>
          </w:p>
        </w:tc>
        <w:tc>
          <w:tcPr>
            <w:tcW w:w="533" w:type="dxa"/>
          </w:tcPr>
          <w:p w14:paraId="25A02E5E" w14:textId="77777777" w:rsidR="00DB71B0" w:rsidRPr="00DB71B0" w:rsidRDefault="00DB71B0" w:rsidP="00DB71B0">
            <w:pPr>
              <w:jc w:val="center"/>
            </w:pPr>
            <w:r w:rsidRPr="00DB71B0">
              <w:t>09.</w:t>
            </w:r>
          </w:p>
        </w:tc>
        <w:tc>
          <w:tcPr>
            <w:tcW w:w="533" w:type="dxa"/>
          </w:tcPr>
          <w:p w14:paraId="0D1F96B5" w14:textId="77777777" w:rsidR="00DB71B0" w:rsidRPr="00DB71B0" w:rsidRDefault="00DB71B0" w:rsidP="00DB71B0">
            <w:pPr>
              <w:jc w:val="center"/>
            </w:pPr>
            <w:r w:rsidRPr="00DB71B0">
              <w:t>10.</w:t>
            </w:r>
          </w:p>
        </w:tc>
        <w:tc>
          <w:tcPr>
            <w:tcW w:w="533" w:type="dxa"/>
          </w:tcPr>
          <w:p w14:paraId="0FE546F8" w14:textId="77777777" w:rsidR="00DB71B0" w:rsidRPr="00DB71B0" w:rsidRDefault="00DB71B0" w:rsidP="00DB71B0">
            <w:pPr>
              <w:jc w:val="center"/>
            </w:pPr>
            <w:r w:rsidRPr="00DB71B0">
              <w:t>11.</w:t>
            </w:r>
          </w:p>
        </w:tc>
        <w:tc>
          <w:tcPr>
            <w:tcW w:w="533" w:type="dxa"/>
          </w:tcPr>
          <w:p w14:paraId="69E047D2" w14:textId="77777777" w:rsidR="00DB71B0" w:rsidRPr="00DB71B0" w:rsidRDefault="00DB71B0" w:rsidP="00DB71B0">
            <w:pPr>
              <w:jc w:val="center"/>
            </w:pPr>
            <w:r w:rsidRPr="00DB71B0">
              <w:t>12.</w:t>
            </w:r>
          </w:p>
        </w:tc>
        <w:tc>
          <w:tcPr>
            <w:tcW w:w="533" w:type="dxa"/>
          </w:tcPr>
          <w:p w14:paraId="5C30382D" w14:textId="77777777" w:rsidR="00DB71B0" w:rsidRPr="00DB71B0" w:rsidRDefault="00DB71B0" w:rsidP="00DB71B0">
            <w:pPr>
              <w:jc w:val="center"/>
            </w:pPr>
            <w:r w:rsidRPr="00DB71B0">
              <w:t>01.</w:t>
            </w:r>
          </w:p>
        </w:tc>
        <w:tc>
          <w:tcPr>
            <w:tcW w:w="533" w:type="dxa"/>
          </w:tcPr>
          <w:p w14:paraId="40E7FDF9" w14:textId="77777777" w:rsidR="00DB71B0" w:rsidRPr="00DB71B0" w:rsidRDefault="00DB71B0" w:rsidP="00DB71B0">
            <w:pPr>
              <w:jc w:val="center"/>
            </w:pPr>
            <w:r w:rsidRPr="00DB71B0">
              <w:t>02.</w:t>
            </w:r>
          </w:p>
        </w:tc>
        <w:tc>
          <w:tcPr>
            <w:tcW w:w="533" w:type="dxa"/>
          </w:tcPr>
          <w:p w14:paraId="1F071B51" w14:textId="77777777" w:rsidR="00DB71B0" w:rsidRPr="00DB71B0" w:rsidRDefault="00DB71B0" w:rsidP="00DB71B0">
            <w:pPr>
              <w:jc w:val="center"/>
            </w:pPr>
            <w:r w:rsidRPr="00DB71B0">
              <w:t>03.</w:t>
            </w:r>
          </w:p>
        </w:tc>
        <w:tc>
          <w:tcPr>
            <w:tcW w:w="533" w:type="dxa"/>
          </w:tcPr>
          <w:p w14:paraId="6EAFAE71" w14:textId="77777777" w:rsidR="00DB71B0" w:rsidRPr="00DB71B0" w:rsidRDefault="00DB71B0" w:rsidP="00DB71B0">
            <w:pPr>
              <w:jc w:val="center"/>
            </w:pPr>
            <w:r w:rsidRPr="00DB71B0">
              <w:t>04.</w:t>
            </w:r>
          </w:p>
        </w:tc>
        <w:tc>
          <w:tcPr>
            <w:tcW w:w="533" w:type="dxa"/>
          </w:tcPr>
          <w:p w14:paraId="64C411D8" w14:textId="77777777" w:rsidR="00DB71B0" w:rsidRPr="00DB71B0" w:rsidRDefault="00DB71B0" w:rsidP="00DB71B0">
            <w:pPr>
              <w:jc w:val="center"/>
            </w:pPr>
            <w:r w:rsidRPr="00DB71B0">
              <w:t>05.</w:t>
            </w:r>
          </w:p>
        </w:tc>
        <w:tc>
          <w:tcPr>
            <w:tcW w:w="533" w:type="dxa"/>
          </w:tcPr>
          <w:p w14:paraId="50ED81C8" w14:textId="77777777" w:rsidR="00DB71B0" w:rsidRPr="00DB71B0" w:rsidRDefault="00DB71B0" w:rsidP="00DB71B0">
            <w:pPr>
              <w:jc w:val="center"/>
            </w:pPr>
            <w:r w:rsidRPr="00DB71B0">
              <w:t>06.</w:t>
            </w:r>
          </w:p>
        </w:tc>
      </w:tr>
      <w:tr w:rsidR="00DB71B0" w:rsidRPr="00DB71B0" w14:paraId="4B20585B" w14:textId="77777777" w:rsidTr="00447667">
        <w:tc>
          <w:tcPr>
            <w:tcW w:w="3197" w:type="dxa"/>
          </w:tcPr>
          <w:p w14:paraId="757A995A" w14:textId="77777777" w:rsidR="00DB71B0" w:rsidRPr="00DB71B0" w:rsidRDefault="00DB71B0" w:rsidP="00DB71B0">
            <w:r w:rsidRPr="00DB71B0">
              <w:t>Tanítás nélküli munkanapok</w:t>
            </w:r>
          </w:p>
        </w:tc>
        <w:tc>
          <w:tcPr>
            <w:tcW w:w="533" w:type="dxa"/>
          </w:tcPr>
          <w:p w14:paraId="7B59FB31" w14:textId="77777777" w:rsidR="00DB71B0" w:rsidRPr="00DB71B0" w:rsidRDefault="00DB71B0" w:rsidP="00DB71B0">
            <w:pPr>
              <w:jc w:val="center"/>
            </w:pPr>
          </w:p>
        </w:tc>
        <w:tc>
          <w:tcPr>
            <w:tcW w:w="533" w:type="dxa"/>
          </w:tcPr>
          <w:p w14:paraId="46067D6A" w14:textId="77777777" w:rsidR="00DB71B0" w:rsidRPr="00DB71B0" w:rsidRDefault="00DB71B0" w:rsidP="00DB71B0">
            <w:pPr>
              <w:jc w:val="center"/>
            </w:pPr>
          </w:p>
        </w:tc>
        <w:tc>
          <w:tcPr>
            <w:tcW w:w="533" w:type="dxa"/>
          </w:tcPr>
          <w:p w14:paraId="020613AB" w14:textId="77777777" w:rsidR="00DB71B0" w:rsidRPr="00DB71B0" w:rsidRDefault="00DB71B0" w:rsidP="00DB71B0">
            <w:pPr>
              <w:jc w:val="center"/>
            </w:pPr>
          </w:p>
        </w:tc>
        <w:tc>
          <w:tcPr>
            <w:tcW w:w="533" w:type="dxa"/>
          </w:tcPr>
          <w:p w14:paraId="3E2D3786" w14:textId="77777777" w:rsidR="00DB71B0" w:rsidRPr="00DB71B0" w:rsidRDefault="00DB71B0" w:rsidP="00DB71B0">
            <w:pPr>
              <w:jc w:val="center"/>
            </w:pPr>
          </w:p>
        </w:tc>
        <w:tc>
          <w:tcPr>
            <w:tcW w:w="533" w:type="dxa"/>
          </w:tcPr>
          <w:p w14:paraId="67B7F68E" w14:textId="77777777" w:rsidR="00DB71B0" w:rsidRPr="00DB71B0" w:rsidRDefault="00DB71B0" w:rsidP="00DB71B0">
            <w:pPr>
              <w:jc w:val="center"/>
            </w:pPr>
            <w:r w:rsidRPr="00DB71B0">
              <w:t>20.</w:t>
            </w:r>
          </w:p>
        </w:tc>
        <w:tc>
          <w:tcPr>
            <w:tcW w:w="533" w:type="dxa"/>
          </w:tcPr>
          <w:p w14:paraId="177AA57E" w14:textId="77777777" w:rsidR="00DB71B0" w:rsidRPr="00DB71B0" w:rsidRDefault="00DB71B0" w:rsidP="00DB71B0">
            <w:pPr>
              <w:jc w:val="center"/>
            </w:pPr>
          </w:p>
        </w:tc>
        <w:tc>
          <w:tcPr>
            <w:tcW w:w="533" w:type="dxa"/>
          </w:tcPr>
          <w:p w14:paraId="572B8892" w14:textId="77777777" w:rsidR="00DB71B0" w:rsidRPr="00DB71B0" w:rsidRDefault="00DB71B0" w:rsidP="00DB71B0">
            <w:pPr>
              <w:jc w:val="center"/>
            </w:pPr>
          </w:p>
        </w:tc>
        <w:tc>
          <w:tcPr>
            <w:tcW w:w="533" w:type="dxa"/>
          </w:tcPr>
          <w:p w14:paraId="3C2332EA" w14:textId="77777777" w:rsidR="00DB71B0" w:rsidRPr="00DB71B0" w:rsidRDefault="00DB71B0" w:rsidP="00DB71B0">
            <w:pPr>
              <w:jc w:val="center"/>
            </w:pPr>
          </w:p>
        </w:tc>
        <w:tc>
          <w:tcPr>
            <w:tcW w:w="533" w:type="dxa"/>
          </w:tcPr>
          <w:p w14:paraId="2D6507BC" w14:textId="77777777" w:rsidR="00DB71B0" w:rsidRPr="00DB71B0" w:rsidRDefault="00DB71B0" w:rsidP="00DB71B0">
            <w:pPr>
              <w:jc w:val="center"/>
            </w:pPr>
            <w:r w:rsidRPr="00DB71B0">
              <w:t>8-9. 20-22.</w:t>
            </w:r>
          </w:p>
        </w:tc>
        <w:tc>
          <w:tcPr>
            <w:tcW w:w="533" w:type="dxa"/>
          </w:tcPr>
          <w:p w14:paraId="17E69123" w14:textId="77777777" w:rsidR="00DB71B0" w:rsidRPr="00DB71B0" w:rsidRDefault="00DB71B0" w:rsidP="00DB71B0">
            <w:pPr>
              <w:jc w:val="center"/>
            </w:pPr>
          </w:p>
        </w:tc>
        <w:tc>
          <w:tcPr>
            <w:tcW w:w="533" w:type="dxa"/>
          </w:tcPr>
          <w:p w14:paraId="035ABD64" w14:textId="77777777" w:rsidR="00DB71B0" w:rsidRPr="00DB71B0" w:rsidRDefault="00DB71B0" w:rsidP="00DB71B0">
            <w:pPr>
              <w:jc w:val="center"/>
            </w:pPr>
            <w:r w:rsidRPr="00DB71B0">
              <w:t>11.</w:t>
            </w:r>
          </w:p>
        </w:tc>
      </w:tr>
      <w:tr w:rsidR="00DB71B0" w:rsidRPr="00DB71B0" w14:paraId="1C7B87BF" w14:textId="77777777" w:rsidTr="00447667">
        <w:tc>
          <w:tcPr>
            <w:tcW w:w="3197" w:type="dxa"/>
          </w:tcPr>
          <w:p w14:paraId="32EA6949" w14:textId="77777777" w:rsidR="00DB71B0" w:rsidRPr="00DB71B0" w:rsidRDefault="00DB71B0" w:rsidP="00DB71B0">
            <w:r w:rsidRPr="00DB71B0">
              <w:t>Intézményegység értekezletek</w:t>
            </w:r>
          </w:p>
        </w:tc>
        <w:tc>
          <w:tcPr>
            <w:tcW w:w="533" w:type="dxa"/>
          </w:tcPr>
          <w:p w14:paraId="65D5E145" w14:textId="77777777" w:rsidR="00DB71B0" w:rsidRPr="00DB71B0" w:rsidRDefault="00DB71B0" w:rsidP="00DB71B0">
            <w:pPr>
              <w:jc w:val="center"/>
            </w:pPr>
            <w:r w:rsidRPr="00DB71B0">
              <w:t>23.</w:t>
            </w:r>
          </w:p>
        </w:tc>
        <w:tc>
          <w:tcPr>
            <w:tcW w:w="533" w:type="dxa"/>
          </w:tcPr>
          <w:p w14:paraId="59300668" w14:textId="77777777" w:rsidR="00DB71B0" w:rsidRPr="00DB71B0" w:rsidRDefault="00DB71B0" w:rsidP="00DB71B0">
            <w:pPr>
              <w:jc w:val="center"/>
            </w:pPr>
            <w:r w:rsidRPr="00DB71B0">
              <w:t>21.</w:t>
            </w:r>
          </w:p>
        </w:tc>
        <w:tc>
          <w:tcPr>
            <w:tcW w:w="533" w:type="dxa"/>
          </w:tcPr>
          <w:p w14:paraId="2272A4AA" w14:textId="77777777" w:rsidR="00DB71B0" w:rsidRPr="00DB71B0" w:rsidRDefault="00DB71B0" w:rsidP="00DB71B0">
            <w:pPr>
              <w:jc w:val="center"/>
            </w:pPr>
            <w:r w:rsidRPr="00DB71B0">
              <w:t>12.</w:t>
            </w:r>
          </w:p>
        </w:tc>
        <w:tc>
          <w:tcPr>
            <w:tcW w:w="533" w:type="dxa"/>
          </w:tcPr>
          <w:p w14:paraId="2323E247" w14:textId="77777777" w:rsidR="00DB71B0" w:rsidRPr="00DB71B0" w:rsidRDefault="00DB71B0" w:rsidP="00DB71B0">
            <w:pPr>
              <w:jc w:val="center"/>
            </w:pPr>
            <w:r w:rsidRPr="00DB71B0">
              <w:t>9.</w:t>
            </w:r>
          </w:p>
        </w:tc>
        <w:tc>
          <w:tcPr>
            <w:tcW w:w="533" w:type="dxa"/>
          </w:tcPr>
          <w:p w14:paraId="32AC9370" w14:textId="77777777" w:rsidR="00DB71B0" w:rsidRPr="00DB71B0" w:rsidRDefault="00DB71B0" w:rsidP="00DB71B0">
            <w:pPr>
              <w:jc w:val="center"/>
            </w:pPr>
            <w:r w:rsidRPr="00DB71B0">
              <w:t>7.</w:t>
            </w:r>
          </w:p>
        </w:tc>
        <w:tc>
          <w:tcPr>
            <w:tcW w:w="533" w:type="dxa"/>
          </w:tcPr>
          <w:p w14:paraId="21A0FAC5" w14:textId="77777777" w:rsidR="00DB71B0" w:rsidRPr="00DB71B0" w:rsidRDefault="00DB71B0" w:rsidP="00DB71B0">
            <w:pPr>
              <w:jc w:val="center"/>
            </w:pPr>
            <w:r w:rsidRPr="00DB71B0">
              <w:t>11.</w:t>
            </w:r>
          </w:p>
        </w:tc>
        <w:tc>
          <w:tcPr>
            <w:tcW w:w="533" w:type="dxa"/>
          </w:tcPr>
          <w:p w14:paraId="37C10B31" w14:textId="77777777" w:rsidR="00DB71B0" w:rsidRPr="00DB71B0" w:rsidRDefault="00DB71B0" w:rsidP="00DB71B0">
            <w:pPr>
              <w:jc w:val="center"/>
            </w:pPr>
            <w:r w:rsidRPr="00DB71B0">
              <w:t>15.</w:t>
            </w:r>
          </w:p>
        </w:tc>
        <w:tc>
          <w:tcPr>
            <w:tcW w:w="533" w:type="dxa"/>
          </w:tcPr>
          <w:p w14:paraId="03D7366A" w14:textId="77777777" w:rsidR="00DB71B0" w:rsidRPr="00DB71B0" w:rsidRDefault="00DB71B0" w:rsidP="00DB71B0">
            <w:pPr>
              <w:jc w:val="center"/>
            </w:pPr>
            <w:r w:rsidRPr="00DB71B0">
              <w:t>29.</w:t>
            </w:r>
          </w:p>
        </w:tc>
        <w:tc>
          <w:tcPr>
            <w:tcW w:w="533" w:type="dxa"/>
          </w:tcPr>
          <w:p w14:paraId="724F2B4A" w14:textId="77777777" w:rsidR="00DB71B0" w:rsidRPr="00DB71B0" w:rsidRDefault="00DB71B0" w:rsidP="00DB71B0">
            <w:pPr>
              <w:jc w:val="center"/>
            </w:pPr>
            <w:r w:rsidRPr="00DB71B0">
              <w:t>26.</w:t>
            </w:r>
          </w:p>
        </w:tc>
        <w:tc>
          <w:tcPr>
            <w:tcW w:w="533" w:type="dxa"/>
          </w:tcPr>
          <w:p w14:paraId="623CAB38" w14:textId="77777777" w:rsidR="00DB71B0" w:rsidRPr="00DB71B0" w:rsidRDefault="00DB71B0" w:rsidP="00DB71B0">
            <w:pPr>
              <w:jc w:val="center"/>
            </w:pPr>
            <w:r w:rsidRPr="00DB71B0">
              <w:t>31.</w:t>
            </w:r>
          </w:p>
        </w:tc>
        <w:tc>
          <w:tcPr>
            <w:tcW w:w="533" w:type="dxa"/>
          </w:tcPr>
          <w:p w14:paraId="4C816E91" w14:textId="77777777" w:rsidR="00DB71B0" w:rsidRPr="00DB71B0" w:rsidRDefault="00DB71B0" w:rsidP="00DB71B0">
            <w:pPr>
              <w:jc w:val="center"/>
            </w:pPr>
          </w:p>
        </w:tc>
      </w:tr>
      <w:tr w:rsidR="00DB71B0" w:rsidRPr="00DB71B0" w14:paraId="2C39681E" w14:textId="77777777" w:rsidTr="00447667">
        <w:tc>
          <w:tcPr>
            <w:tcW w:w="3197" w:type="dxa"/>
          </w:tcPr>
          <w:p w14:paraId="4A136069" w14:textId="77777777" w:rsidR="00DB71B0" w:rsidRPr="00DB71B0" w:rsidRDefault="00DB71B0" w:rsidP="00DB71B0">
            <w:r w:rsidRPr="00DB71B0">
              <w:rPr>
                <w:rFonts w:ascii="Calibri" w:eastAsia="Calibri" w:hAnsi="Calibri" w:cs="Calibri"/>
              </w:rPr>
              <w:t>Intézményegység vez. fogadóóra</w:t>
            </w:r>
          </w:p>
          <w:p w14:paraId="6466748F" w14:textId="77777777" w:rsidR="00DB71B0" w:rsidRPr="00DB71B0" w:rsidRDefault="00DB71B0" w:rsidP="00DB71B0">
            <w:r w:rsidRPr="00DB71B0">
              <w:rPr>
                <w:rFonts w:ascii="Calibri" w:eastAsia="Calibri" w:hAnsi="Calibri" w:cs="Calibri"/>
              </w:rPr>
              <w:t>F.: Szabó Csaba</w:t>
            </w:r>
          </w:p>
        </w:tc>
        <w:tc>
          <w:tcPr>
            <w:tcW w:w="533" w:type="dxa"/>
          </w:tcPr>
          <w:p w14:paraId="499278AD" w14:textId="77777777" w:rsidR="00DB71B0" w:rsidRPr="00DB71B0" w:rsidRDefault="00DB71B0" w:rsidP="00DB71B0">
            <w:pPr>
              <w:jc w:val="center"/>
            </w:pPr>
          </w:p>
        </w:tc>
        <w:tc>
          <w:tcPr>
            <w:tcW w:w="533" w:type="dxa"/>
          </w:tcPr>
          <w:p w14:paraId="132C5FD0" w14:textId="77777777" w:rsidR="00DB71B0" w:rsidRPr="00DB71B0" w:rsidRDefault="00DB71B0" w:rsidP="00DB71B0">
            <w:pPr>
              <w:jc w:val="center"/>
            </w:pPr>
          </w:p>
        </w:tc>
        <w:tc>
          <w:tcPr>
            <w:tcW w:w="533" w:type="dxa"/>
          </w:tcPr>
          <w:p w14:paraId="286475AC" w14:textId="77777777" w:rsidR="00DB71B0" w:rsidRPr="00DB71B0" w:rsidRDefault="00DB71B0" w:rsidP="00DB71B0">
            <w:pPr>
              <w:jc w:val="center"/>
            </w:pPr>
            <w:r w:rsidRPr="00DB71B0">
              <w:t>22.</w:t>
            </w:r>
          </w:p>
        </w:tc>
        <w:tc>
          <w:tcPr>
            <w:tcW w:w="533" w:type="dxa"/>
          </w:tcPr>
          <w:p w14:paraId="3103096C" w14:textId="77777777" w:rsidR="00DB71B0" w:rsidRPr="00DB71B0" w:rsidRDefault="00DB71B0" w:rsidP="00DB71B0">
            <w:pPr>
              <w:jc w:val="center"/>
            </w:pPr>
          </w:p>
        </w:tc>
        <w:tc>
          <w:tcPr>
            <w:tcW w:w="533" w:type="dxa"/>
          </w:tcPr>
          <w:p w14:paraId="5C8D4814" w14:textId="77777777" w:rsidR="00DB71B0" w:rsidRPr="00DB71B0" w:rsidRDefault="00DB71B0" w:rsidP="00DB71B0">
            <w:pPr>
              <w:jc w:val="center"/>
            </w:pPr>
          </w:p>
        </w:tc>
        <w:tc>
          <w:tcPr>
            <w:tcW w:w="533" w:type="dxa"/>
          </w:tcPr>
          <w:p w14:paraId="33130AEC" w14:textId="77777777" w:rsidR="00DB71B0" w:rsidRPr="00DB71B0" w:rsidRDefault="00DB71B0" w:rsidP="00DB71B0">
            <w:pPr>
              <w:jc w:val="center"/>
            </w:pPr>
          </w:p>
        </w:tc>
        <w:tc>
          <w:tcPr>
            <w:tcW w:w="533" w:type="dxa"/>
          </w:tcPr>
          <w:p w14:paraId="7C96C989" w14:textId="77777777" w:rsidR="00DB71B0" w:rsidRPr="00DB71B0" w:rsidRDefault="00DB71B0" w:rsidP="00DB71B0">
            <w:pPr>
              <w:jc w:val="center"/>
            </w:pPr>
          </w:p>
        </w:tc>
        <w:tc>
          <w:tcPr>
            <w:tcW w:w="533" w:type="dxa"/>
          </w:tcPr>
          <w:p w14:paraId="3FBE89C0" w14:textId="77777777" w:rsidR="00DB71B0" w:rsidRPr="00DB71B0" w:rsidRDefault="00DB71B0" w:rsidP="00DB71B0">
            <w:pPr>
              <w:jc w:val="center"/>
            </w:pPr>
          </w:p>
        </w:tc>
        <w:tc>
          <w:tcPr>
            <w:tcW w:w="533" w:type="dxa"/>
          </w:tcPr>
          <w:p w14:paraId="0BB763B2" w14:textId="77777777" w:rsidR="00DB71B0" w:rsidRPr="00DB71B0" w:rsidRDefault="00DB71B0" w:rsidP="00DB71B0">
            <w:pPr>
              <w:jc w:val="center"/>
            </w:pPr>
            <w:r w:rsidRPr="00DB71B0">
              <w:t>12.</w:t>
            </w:r>
          </w:p>
        </w:tc>
        <w:tc>
          <w:tcPr>
            <w:tcW w:w="533" w:type="dxa"/>
          </w:tcPr>
          <w:p w14:paraId="15784815" w14:textId="77777777" w:rsidR="00DB71B0" w:rsidRPr="00DB71B0" w:rsidRDefault="00DB71B0" w:rsidP="00DB71B0">
            <w:pPr>
              <w:jc w:val="center"/>
            </w:pPr>
          </w:p>
        </w:tc>
        <w:tc>
          <w:tcPr>
            <w:tcW w:w="533" w:type="dxa"/>
          </w:tcPr>
          <w:p w14:paraId="42720BBF" w14:textId="77777777" w:rsidR="00DB71B0" w:rsidRPr="00DB71B0" w:rsidRDefault="00DB71B0" w:rsidP="00DB71B0">
            <w:pPr>
              <w:jc w:val="center"/>
            </w:pPr>
          </w:p>
        </w:tc>
      </w:tr>
      <w:tr w:rsidR="00DB71B0" w:rsidRPr="00DB71B0" w14:paraId="6C0A6A64" w14:textId="77777777" w:rsidTr="00447667">
        <w:tc>
          <w:tcPr>
            <w:tcW w:w="3197" w:type="dxa"/>
          </w:tcPr>
          <w:p w14:paraId="315C168C" w14:textId="77777777" w:rsidR="00DB71B0" w:rsidRPr="00DB71B0" w:rsidRDefault="00DB71B0" w:rsidP="00DB71B0">
            <w:r w:rsidRPr="00DB71B0">
              <w:rPr>
                <w:rFonts w:ascii="Calibri" w:eastAsia="Calibri" w:hAnsi="Calibri" w:cs="Calibri"/>
              </w:rPr>
              <w:t>Munkatársi fogadóóra</w:t>
            </w:r>
          </w:p>
          <w:p w14:paraId="34D9D5EC" w14:textId="77777777" w:rsidR="00DB71B0" w:rsidRPr="00DB71B0" w:rsidRDefault="00DB71B0" w:rsidP="00DB71B0">
            <w:r w:rsidRPr="00DB71B0">
              <w:rPr>
                <w:rFonts w:ascii="Calibri" w:eastAsia="Calibri" w:hAnsi="Calibri" w:cs="Calibri"/>
              </w:rPr>
              <w:t>F.: Szabó Csaba</w:t>
            </w:r>
          </w:p>
        </w:tc>
        <w:tc>
          <w:tcPr>
            <w:tcW w:w="533" w:type="dxa"/>
          </w:tcPr>
          <w:p w14:paraId="23F08924" w14:textId="77777777" w:rsidR="00DB71B0" w:rsidRPr="00DB71B0" w:rsidRDefault="00DB71B0" w:rsidP="00DB71B0">
            <w:pPr>
              <w:jc w:val="center"/>
            </w:pPr>
          </w:p>
        </w:tc>
        <w:tc>
          <w:tcPr>
            <w:tcW w:w="533" w:type="dxa"/>
          </w:tcPr>
          <w:p w14:paraId="5DC9EBB7" w14:textId="77777777" w:rsidR="00DB71B0" w:rsidRPr="00DB71B0" w:rsidRDefault="00DB71B0" w:rsidP="00DB71B0">
            <w:pPr>
              <w:jc w:val="center"/>
            </w:pPr>
          </w:p>
        </w:tc>
        <w:tc>
          <w:tcPr>
            <w:tcW w:w="533" w:type="dxa"/>
          </w:tcPr>
          <w:p w14:paraId="2664A9D1" w14:textId="77777777" w:rsidR="00DB71B0" w:rsidRPr="00DB71B0" w:rsidRDefault="00DB71B0" w:rsidP="00DB71B0">
            <w:pPr>
              <w:jc w:val="center"/>
            </w:pPr>
            <w:r w:rsidRPr="00DB71B0">
              <w:t>22.</w:t>
            </w:r>
          </w:p>
        </w:tc>
        <w:tc>
          <w:tcPr>
            <w:tcW w:w="533" w:type="dxa"/>
          </w:tcPr>
          <w:p w14:paraId="7ED384B3" w14:textId="77777777" w:rsidR="00DB71B0" w:rsidRPr="00DB71B0" w:rsidRDefault="00DB71B0" w:rsidP="00DB71B0">
            <w:pPr>
              <w:jc w:val="center"/>
            </w:pPr>
          </w:p>
        </w:tc>
        <w:tc>
          <w:tcPr>
            <w:tcW w:w="533" w:type="dxa"/>
          </w:tcPr>
          <w:p w14:paraId="1396B5B3" w14:textId="77777777" w:rsidR="00DB71B0" w:rsidRPr="00DB71B0" w:rsidRDefault="00DB71B0" w:rsidP="00DB71B0">
            <w:pPr>
              <w:jc w:val="center"/>
            </w:pPr>
          </w:p>
        </w:tc>
        <w:tc>
          <w:tcPr>
            <w:tcW w:w="533" w:type="dxa"/>
          </w:tcPr>
          <w:p w14:paraId="17C55272" w14:textId="77777777" w:rsidR="00DB71B0" w:rsidRPr="00DB71B0" w:rsidRDefault="00DB71B0" w:rsidP="00DB71B0">
            <w:pPr>
              <w:jc w:val="center"/>
            </w:pPr>
          </w:p>
        </w:tc>
        <w:tc>
          <w:tcPr>
            <w:tcW w:w="533" w:type="dxa"/>
          </w:tcPr>
          <w:p w14:paraId="07F89EA8" w14:textId="77777777" w:rsidR="00DB71B0" w:rsidRPr="00DB71B0" w:rsidRDefault="00DB71B0" w:rsidP="00DB71B0">
            <w:pPr>
              <w:jc w:val="center"/>
            </w:pPr>
          </w:p>
        </w:tc>
        <w:tc>
          <w:tcPr>
            <w:tcW w:w="533" w:type="dxa"/>
          </w:tcPr>
          <w:p w14:paraId="67EB5232" w14:textId="77777777" w:rsidR="00DB71B0" w:rsidRPr="00DB71B0" w:rsidRDefault="00DB71B0" w:rsidP="00DB71B0">
            <w:pPr>
              <w:jc w:val="center"/>
            </w:pPr>
          </w:p>
        </w:tc>
        <w:tc>
          <w:tcPr>
            <w:tcW w:w="533" w:type="dxa"/>
          </w:tcPr>
          <w:p w14:paraId="49BD26B9" w14:textId="77777777" w:rsidR="00DB71B0" w:rsidRPr="00DB71B0" w:rsidRDefault="00DB71B0" w:rsidP="00DB71B0">
            <w:pPr>
              <w:jc w:val="center"/>
            </w:pPr>
            <w:r w:rsidRPr="00DB71B0">
              <w:t>12.</w:t>
            </w:r>
          </w:p>
        </w:tc>
        <w:tc>
          <w:tcPr>
            <w:tcW w:w="533" w:type="dxa"/>
          </w:tcPr>
          <w:p w14:paraId="788369E2" w14:textId="77777777" w:rsidR="00DB71B0" w:rsidRPr="00DB71B0" w:rsidRDefault="00DB71B0" w:rsidP="00DB71B0">
            <w:pPr>
              <w:jc w:val="center"/>
            </w:pPr>
          </w:p>
        </w:tc>
        <w:tc>
          <w:tcPr>
            <w:tcW w:w="533" w:type="dxa"/>
          </w:tcPr>
          <w:p w14:paraId="64820BC5" w14:textId="77777777" w:rsidR="00DB71B0" w:rsidRPr="00DB71B0" w:rsidRDefault="00DB71B0" w:rsidP="00DB71B0">
            <w:pPr>
              <w:jc w:val="center"/>
            </w:pPr>
          </w:p>
        </w:tc>
      </w:tr>
      <w:tr w:rsidR="00DB71B0" w:rsidRPr="00DB71B0" w14:paraId="7EB8AE60" w14:textId="77777777" w:rsidTr="00447667">
        <w:tc>
          <w:tcPr>
            <w:tcW w:w="3197" w:type="dxa"/>
          </w:tcPr>
          <w:p w14:paraId="66A078C2" w14:textId="77777777" w:rsidR="00DB71B0" w:rsidRPr="00DB71B0" w:rsidRDefault="00DB71B0" w:rsidP="00DB71B0">
            <w:r w:rsidRPr="00DB71B0">
              <w:t>Szülői értekezlet</w:t>
            </w:r>
          </w:p>
          <w:p w14:paraId="3545A330" w14:textId="77777777" w:rsidR="00DB71B0" w:rsidRPr="00DB71B0" w:rsidRDefault="00DB71B0" w:rsidP="00DB71B0">
            <w:r w:rsidRPr="00DB71B0">
              <w:t>F.: osztályfőnökök</w:t>
            </w:r>
          </w:p>
        </w:tc>
        <w:tc>
          <w:tcPr>
            <w:tcW w:w="533" w:type="dxa"/>
          </w:tcPr>
          <w:p w14:paraId="4B9233D1" w14:textId="77777777" w:rsidR="00DB71B0" w:rsidRPr="00DB71B0" w:rsidRDefault="00DB71B0" w:rsidP="00DB71B0">
            <w:pPr>
              <w:jc w:val="center"/>
            </w:pPr>
            <w:r w:rsidRPr="00DB71B0">
              <w:t>31.</w:t>
            </w:r>
          </w:p>
        </w:tc>
        <w:tc>
          <w:tcPr>
            <w:tcW w:w="533" w:type="dxa"/>
          </w:tcPr>
          <w:p w14:paraId="42DAA86D" w14:textId="77777777" w:rsidR="00DB71B0" w:rsidRPr="00DB71B0" w:rsidRDefault="00DB71B0" w:rsidP="00DB71B0">
            <w:pPr>
              <w:jc w:val="center"/>
            </w:pPr>
          </w:p>
        </w:tc>
        <w:tc>
          <w:tcPr>
            <w:tcW w:w="533" w:type="dxa"/>
          </w:tcPr>
          <w:p w14:paraId="597C2CB9" w14:textId="77777777" w:rsidR="00DB71B0" w:rsidRPr="00DB71B0" w:rsidRDefault="00DB71B0" w:rsidP="00DB71B0">
            <w:pPr>
              <w:jc w:val="center"/>
            </w:pPr>
          </w:p>
        </w:tc>
        <w:tc>
          <w:tcPr>
            <w:tcW w:w="533" w:type="dxa"/>
          </w:tcPr>
          <w:p w14:paraId="0BCC87DB" w14:textId="77777777" w:rsidR="00DB71B0" w:rsidRPr="00DB71B0" w:rsidRDefault="00DB71B0" w:rsidP="00DB71B0">
            <w:pPr>
              <w:jc w:val="center"/>
            </w:pPr>
          </w:p>
        </w:tc>
        <w:tc>
          <w:tcPr>
            <w:tcW w:w="533" w:type="dxa"/>
          </w:tcPr>
          <w:p w14:paraId="40849D72" w14:textId="77777777" w:rsidR="00DB71B0" w:rsidRPr="00DB71B0" w:rsidRDefault="00DB71B0" w:rsidP="00DB71B0">
            <w:pPr>
              <w:jc w:val="center"/>
            </w:pPr>
          </w:p>
        </w:tc>
        <w:tc>
          <w:tcPr>
            <w:tcW w:w="533" w:type="dxa"/>
          </w:tcPr>
          <w:p w14:paraId="3A9903CB" w14:textId="77777777" w:rsidR="00DB71B0" w:rsidRPr="00DB71B0" w:rsidRDefault="00DB71B0" w:rsidP="00DB71B0">
            <w:pPr>
              <w:jc w:val="center"/>
            </w:pPr>
            <w:r w:rsidRPr="00DB71B0">
              <w:t>28.</w:t>
            </w:r>
          </w:p>
        </w:tc>
        <w:tc>
          <w:tcPr>
            <w:tcW w:w="533" w:type="dxa"/>
          </w:tcPr>
          <w:p w14:paraId="1B33535F" w14:textId="77777777" w:rsidR="00DB71B0" w:rsidRPr="00DB71B0" w:rsidRDefault="00DB71B0" w:rsidP="00DB71B0">
            <w:pPr>
              <w:jc w:val="center"/>
            </w:pPr>
          </w:p>
        </w:tc>
        <w:tc>
          <w:tcPr>
            <w:tcW w:w="533" w:type="dxa"/>
          </w:tcPr>
          <w:p w14:paraId="1B122813" w14:textId="77777777" w:rsidR="00DB71B0" w:rsidRPr="00DB71B0" w:rsidRDefault="00DB71B0" w:rsidP="00DB71B0">
            <w:pPr>
              <w:jc w:val="center"/>
            </w:pPr>
          </w:p>
        </w:tc>
        <w:tc>
          <w:tcPr>
            <w:tcW w:w="533" w:type="dxa"/>
          </w:tcPr>
          <w:p w14:paraId="22981C19" w14:textId="77777777" w:rsidR="00DB71B0" w:rsidRPr="00DB71B0" w:rsidRDefault="00DB71B0" w:rsidP="00DB71B0">
            <w:pPr>
              <w:jc w:val="center"/>
            </w:pPr>
          </w:p>
        </w:tc>
        <w:tc>
          <w:tcPr>
            <w:tcW w:w="533" w:type="dxa"/>
          </w:tcPr>
          <w:p w14:paraId="407AB197" w14:textId="77777777" w:rsidR="00DB71B0" w:rsidRPr="00DB71B0" w:rsidRDefault="00DB71B0" w:rsidP="00DB71B0">
            <w:pPr>
              <w:jc w:val="center"/>
            </w:pPr>
          </w:p>
        </w:tc>
        <w:tc>
          <w:tcPr>
            <w:tcW w:w="533" w:type="dxa"/>
          </w:tcPr>
          <w:p w14:paraId="3DFBC4C6" w14:textId="77777777" w:rsidR="00DB71B0" w:rsidRPr="00DB71B0" w:rsidRDefault="00DB71B0" w:rsidP="00DB71B0">
            <w:pPr>
              <w:jc w:val="center"/>
            </w:pPr>
          </w:p>
        </w:tc>
      </w:tr>
      <w:tr w:rsidR="00DB71B0" w:rsidRPr="00DB71B0" w14:paraId="13D86A8B" w14:textId="77777777" w:rsidTr="00447667">
        <w:tc>
          <w:tcPr>
            <w:tcW w:w="3197" w:type="dxa"/>
          </w:tcPr>
          <w:p w14:paraId="0E069FE6" w14:textId="77777777" w:rsidR="00DB71B0" w:rsidRPr="00DB71B0" w:rsidRDefault="00DB71B0" w:rsidP="00DB71B0">
            <w:r w:rsidRPr="00DB71B0">
              <w:t>InnoMate projekt (Hackathon)</w:t>
            </w:r>
            <w:r w:rsidRPr="00DB71B0">
              <w:br/>
              <w:t>F.: Fleischer Sára</w:t>
            </w:r>
          </w:p>
        </w:tc>
        <w:tc>
          <w:tcPr>
            <w:tcW w:w="533" w:type="dxa"/>
          </w:tcPr>
          <w:p w14:paraId="2F30FA52" w14:textId="77777777" w:rsidR="00DB71B0" w:rsidRPr="00DB71B0" w:rsidRDefault="00DB71B0" w:rsidP="00DB71B0">
            <w:pPr>
              <w:jc w:val="center"/>
            </w:pPr>
          </w:p>
        </w:tc>
        <w:tc>
          <w:tcPr>
            <w:tcW w:w="533" w:type="dxa"/>
          </w:tcPr>
          <w:p w14:paraId="04FFE55F" w14:textId="77777777" w:rsidR="00DB71B0" w:rsidRPr="00DB71B0" w:rsidRDefault="00DB71B0" w:rsidP="00DB71B0">
            <w:pPr>
              <w:jc w:val="center"/>
            </w:pPr>
            <w:r w:rsidRPr="00DB71B0">
              <w:t>20-</w:t>
            </w:r>
          </w:p>
        </w:tc>
        <w:tc>
          <w:tcPr>
            <w:tcW w:w="533" w:type="dxa"/>
            <w:tcMar>
              <w:left w:w="0" w:type="dxa"/>
              <w:right w:w="0" w:type="dxa"/>
            </w:tcMar>
          </w:tcPr>
          <w:p w14:paraId="680F2F39" w14:textId="77777777" w:rsidR="00DB71B0" w:rsidRPr="00DB71B0" w:rsidRDefault="00DB71B0" w:rsidP="00DB71B0">
            <w:pPr>
              <w:jc w:val="center"/>
            </w:pPr>
            <w:r w:rsidRPr="00DB71B0">
              <w:t>-10.</w:t>
            </w:r>
          </w:p>
        </w:tc>
        <w:tc>
          <w:tcPr>
            <w:tcW w:w="533" w:type="dxa"/>
          </w:tcPr>
          <w:p w14:paraId="29938303" w14:textId="77777777" w:rsidR="00DB71B0" w:rsidRPr="00DB71B0" w:rsidRDefault="00DB71B0" w:rsidP="00DB71B0">
            <w:pPr>
              <w:jc w:val="center"/>
            </w:pPr>
          </w:p>
        </w:tc>
        <w:tc>
          <w:tcPr>
            <w:tcW w:w="533" w:type="dxa"/>
          </w:tcPr>
          <w:p w14:paraId="1B15D3BF" w14:textId="77777777" w:rsidR="00DB71B0" w:rsidRPr="00DB71B0" w:rsidRDefault="00DB71B0" w:rsidP="00DB71B0">
            <w:pPr>
              <w:jc w:val="center"/>
            </w:pPr>
          </w:p>
        </w:tc>
        <w:tc>
          <w:tcPr>
            <w:tcW w:w="533" w:type="dxa"/>
          </w:tcPr>
          <w:p w14:paraId="2F690F12" w14:textId="77777777" w:rsidR="00DB71B0" w:rsidRPr="00DB71B0" w:rsidRDefault="00DB71B0" w:rsidP="00DB71B0">
            <w:pPr>
              <w:jc w:val="center"/>
            </w:pPr>
          </w:p>
        </w:tc>
        <w:tc>
          <w:tcPr>
            <w:tcW w:w="533" w:type="dxa"/>
          </w:tcPr>
          <w:p w14:paraId="6C73E05B" w14:textId="77777777" w:rsidR="00DB71B0" w:rsidRPr="00DB71B0" w:rsidRDefault="00DB71B0" w:rsidP="00DB71B0">
            <w:pPr>
              <w:jc w:val="center"/>
            </w:pPr>
          </w:p>
        </w:tc>
        <w:tc>
          <w:tcPr>
            <w:tcW w:w="533" w:type="dxa"/>
          </w:tcPr>
          <w:p w14:paraId="3472F374" w14:textId="77777777" w:rsidR="00DB71B0" w:rsidRPr="00DB71B0" w:rsidRDefault="00DB71B0" w:rsidP="00DB71B0">
            <w:pPr>
              <w:jc w:val="center"/>
            </w:pPr>
          </w:p>
        </w:tc>
        <w:tc>
          <w:tcPr>
            <w:tcW w:w="533" w:type="dxa"/>
          </w:tcPr>
          <w:p w14:paraId="38F26E4D" w14:textId="77777777" w:rsidR="00DB71B0" w:rsidRPr="00DB71B0" w:rsidRDefault="00DB71B0" w:rsidP="00DB71B0">
            <w:pPr>
              <w:jc w:val="center"/>
            </w:pPr>
          </w:p>
        </w:tc>
        <w:tc>
          <w:tcPr>
            <w:tcW w:w="533" w:type="dxa"/>
          </w:tcPr>
          <w:p w14:paraId="477E4C8D" w14:textId="77777777" w:rsidR="00DB71B0" w:rsidRPr="00DB71B0" w:rsidRDefault="00DB71B0" w:rsidP="00DB71B0">
            <w:pPr>
              <w:jc w:val="center"/>
            </w:pPr>
          </w:p>
        </w:tc>
        <w:tc>
          <w:tcPr>
            <w:tcW w:w="533" w:type="dxa"/>
          </w:tcPr>
          <w:p w14:paraId="534B8920" w14:textId="77777777" w:rsidR="00DB71B0" w:rsidRPr="00DB71B0" w:rsidRDefault="00DB71B0" w:rsidP="00DB71B0">
            <w:pPr>
              <w:jc w:val="center"/>
            </w:pPr>
          </w:p>
        </w:tc>
      </w:tr>
      <w:tr w:rsidR="00DB71B0" w:rsidRPr="00DB71B0" w14:paraId="4E98F15A" w14:textId="77777777" w:rsidTr="00447667">
        <w:tc>
          <w:tcPr>
            <w:tcW w:w="3197" w:type="dxa"/>
          </w:tcPr>
          <w:p w14:paraId="707C08C5" w14:textId="77777777" w:rsidR="00DB71B0" w:rsidRPr="00DB71B0" w:rsidRDefault="00DB71B0" w:rsidP="00DB71B0">
            <w:r w:rsidRPr="00DB71B0">
              <w:t>Beiskolázási nyílt napok</w:t>
            </w:r>
            <w:r w:rsidRPr="00DB71B0">
              <w:br/>
              <w:t>F.: Szabó Csaba</w:t>
            </w:r>
          </w:p>
        </w:tc>
        <w:tc>
          <w:tcPr>
            <w:tcW w:w="533" w:type="dxa"/>
          </w:tcPr>
          <w:p w14:paraId="61696932" w14:textId="77777777" w:rsidR="00DB71B0" w:rsidRPr="00DB71B0" w:rsidRDefault="00DB71B0" w:rsidP="00DB71B0">
            <w:pPr>
              <w:jc w:val="center"/>
            </w:pPr>
          </w:p>
        </w:tc>
        <w:tc>
          <w:tcPr>
            <w:tcW w:w="533" w:type="dxa"/>
          </w:tcPr>
          <w:p w14:paraId="23F59847" w14:textId="77777777" w:rsidR="00DB71B0" w:rsidRPr="00DB71B0" w:rsidRDefault="00DB71B0" w:rsidP="00DB71B0">
            <w:pPr>
              <w:jc w:val="center"/>
            </w:pPr>
          </w:p>
        </w:tc>
        <w:tc>
          <w:tcPr>
            <w:tcW w:w="533" w:type="dxa"/>
          </w:tcPr>
          <w:p w14:paraId="1FDFB1F6" w14:textId="77777777" w:rsidR="00DB71B0" w:rsidRPr="00DB71B0" w:rsidRDefault="00DB71B0" w:rsidP="00DB71B0">
            <w:pPr>
              <w:jc w:val="center"/>
            </w:pPr>
            <w:r w:rsidRPr="00DB71B0">
              <w:t>19.</w:t>
            </w:r>
          </w:p>
        </w:tc>
        <w:tc>
          <w:tcPr>
            <w:tcW w:w="533" w:type="dxa"/>
          </w:tcPr>
          <w:p w14:paraId="63BAFFDC" w14:textId="77777777" w:rsidR="00DB71B0" w:rsidRPr="00DB71B0" w:rsidRDefault="00DB71B0" w:rsidP="00DB71B0">
            <w:pPr>
              <w:jc w:val="center"/>
            </w:pPr>
            <w:r w:rsidRPr="00DB71B0">
              <w:t>18.</w:t>
            </w:r>
          </w:p>
        </w:tc>
        <w:tc>
          <w:tcPr>
            <w:tcW w:w="533" w:type="dxa"/>
          </w:tcPr>
          <w:p w14:paraId="17F67E6E" w14:textId="77777777" w:rsidR="00DB71B0" w:rsidRPr="00DB71B0" w:rsidRDefault="00DB71B0" w:rsidP="00DB71B0">
            <w:pPr>
              <w:jc w:val="center"/>
            </w:pPr>
          </w:p>
        </w:tc>
        <w:tc>
          <w:tcPr>
            <w:tcW w:w="533" w:type="dxa"/>
          </w:tcPr>
          <w:p w14:paraId="665CFDD4" w14:textId="77777777" w:rsidR="00DB71B0" w:rsidRPr="00DB71B0" w:rsidRDefault="00DB71B0" w:rsidP="00DB71B0">
            <w:pPr>
              <w:jc w:val="center"/>
            </w:pPr>
          </w:p>
        </w:tc>
        <w:tc>
          <w:tcPr>
            <w:tcW w:w="533" w:type="dxa"/>
          </w:tcPr>
          <w:p w14:paraId="18828CE1" w14:textId="77777777" w:rsidR="00DB71B0" w:rsidRPr="00DB71B0" w:rsidRDefault="00DB71B0" w:rsidP="00DB71B0">
            <w:pPr>
              <w:jc w:val="center"/>
            </w:pPr>
          </w:p>
        </w:tc>
        <w:tc>
          <w:tcPr>
            <w:tcW w:w="533" w:type="dxa"/>
          </w:tcPr>
          <w:p w14:paraId="63634590" w14:textId="77777777" w:rsidR="00DB71B0" w:rsidRPr="00DB71B0" w:rsidRDefault="00DB71B0" w:rsidP="00DB71B0">
            <w:pPr>
              <w:jc w:val="center"/>
            </w:pPr>
          </w:p>
        </w:tc>
        <w:tc>
          <w:tcPr>
            <w:tcW w:w="533" w:type="dxa"/>
          </w:tcPr>
          <w:p w14:paraId="72709D7F" w14:textId="77777777" w:rsidR="00DB71B0" w:rsidRPr="00DB71B0" w:rsidRDefault="00DB71B0" w:rsidP="00DB71B0">
            <w:pPr>
              <w:jc w:val="center"/>
            </w:pPr>
          </w:p>
        </w:tc>
        <w:tc>
          <w:tcPr>
            <w:tcW w:w="533" w:type="dxa"/>
          </w:tcPr>
          <w:p w14:paraId="6556F876" w14:textId="77777777" w:rsidR="00DB71B0" w:rsidRPr="00DB71B0" w:rsidRDefault="00DB71B0" w:rsidP="00DB71B0">
            <w:pPr>
              <w:jc w:val="center"/>
            </w:pPr>
          </w:p>
        </w:tc>
        <w:tc>
          <w:tcPr>
            <w:tcW w:w="533" w:type="dxa"/>
          </w:tcPr>
          <w:p w14:paraId="5486B34A" w14:textId="77777777" w:rsidR="00DB71B0" w:rsidRPr="00DB71B0" w:rsidRDefault="00DB71B0" w:rsidP="00DB71B0">
            <w:pPr>
              <w:jc w:val="center"/>
            </w:pPr>
          </w:p>
        </w:tc>
      </w:tr>
      <w:tr w:rsidR="00DB71B0" w:rsidRPr="00DB71B0" w14:paraId="78E32B85" w14:textId="77777777" w:rsidTr="00447667">
        <w:tc>
          <w:tcPr>
            <w:tcW w:w="3197" w:type="dxa"/>
          </w:tcPr>
          <w:p w14:paraId="5C6FF0DF" w14:textId="77777777" w:rsidR="00DB71B0" w:rsidRPr="00DB71B0" w:rsidRDefault="00DB71B0" w:rsidP="00DB71B0">
            <w:r w:rsidRPr="00DB71B0">
              <w:rPr>
                <w:rFonts w:ascii="Calibri" w:eastAsia="Calibri" w:hAnsi="Calibri" w:cs="Calibri"/>
              </w:rPr>
              <w:t>Osztályozó vizsga</w:t>
            </w:r>
          </w:p>
          <w:p w14:paraId="4D78796C" w14:textId="77777777" w:rsidR="00DB71B0" w:rsidRPr="00DB71B0" w:rsidRDefault="00DB71B0" w:rsidP="00DB71B0">
            <w:r w:rsidRPr="00DB71B0">
              <w:rPr>
                <w:rFonts w:ascii="Calibri" w:eastAsia="Calibri" w:hAnsi="Calibri" w:cs="Calibri"/>
              </w:rPr>
              <w:t>F.: Szabó Csaba</w:t>
            </w:r>
          </w:p>
        </w:tc>
        <w:tc>
          <w:tcPr>
            <w:tcW w:w="533" w:type="dxa"/>
          </w:tcPr>
          <w:p w14:paraId="21D6F8FB" w14:textId="77777777" w:rsidR="00DB71B0" w:rsidRPr="00DB71B0" w:rsidRDefault="00DB71B0" w:rsidP="00DB71B0">
            <w:pPr>
              <w:jc w:val="center"/>
            </w:pPr>
          </w:p>
        </w:tc>
        <w:tc>
          <w:tcPr>
            <w:tcW w:w="533" w:type="dxa"/>
          </w:tcPr>
          <w:p w14:paraId="4F1A795E" w14:textId="77777777" w:rsidR="00DB71B0" w:rsidRPr="00DB71B0" w:rsidRDefault="00DB71B0" w:rsidP="00DB71B0">
            <w:pPr>
              <w:jc w:val="center"/>
            </w:pPr>
          </w:p>
        </w:tc>
        <w:tc>
          <w:tcPr>
            <w:tcW w:w="533" w:type="dxa"/>
          </w:tcPr>
          <w:p w14:paraId="45AEF03A" w14:textId="77777777" w:rsidR="00DB71B0" w:rsidRPr="00DB71B0" w:rsidRDefault="00DB71B0" w:rsidP="00DB71B0">
            <w:pPr>
              <w:jc w:val="center"/>
            </w:pPr>
          </w:p>
        </w:tc>
        <w:tc>
          <w:tcPr>
            <w:tcW w:w="533" w:type="dxa"/>
          </w:tcPr>
          <w:p w14:paraId="6342BC2E" w14:textId="77777777" w:rsidR="00DB71B0" w:rsidRPr="00DB71B0" w:rsidRDefault="00DB71B0" w:rsidP="00DB71B0">
            <w:pPr>
              <w:jc w:val="center"/>
            </w:pPr>
          </w:p>
        </w:tc>
        <w:tc>
          <w:tcPr>
            <w:tcW w:w="533" w:type="dxa"/>
          </w:tcPr>
          <w:p w14:paraId="123A2C1F" w14:textId="77777777" w:rsidR="00DB71B0" w:rsidRPr="00DB71B0" w:rsidRDefault="00DB71B0" w:rsidP="00DB71B0">
            <w:pPr>
              <w:jc w:val="center"/>
            </w:pPr>
          </w:p>
        </w:tc>
        <w:tc>
          <w:tcPr>
            <w:tcW w:w="533" w:type="dxa"/>
          </w:tcPr>
          <w:p w14:paraId="5CBB5AF5" w14:textId="77777777" w:rsidR="00DB71B0" w:rsidRPr="00DB71B0" w:rsidRDefault="00DB71B0" w:rsidP="00DB71B0">
            <w:pPr>
              <w:jc w:val="center"/>
            </w:pPr>
            <w:r w:rsidRPr="00DB71B0">
              <w:t>18.</w:t>
            </w:r>
          </w:p>
        </w:tc>
        <w:tc>
          <w:tcPr>
            <w:tcW w:w="533" w:type="dxa"/>
          </w:tcPr>
          <w:p w14:paraId="1A9D3D9A" w14:textId="77777777" w:rsidR="00DB71B0" w:rsidRPr="00DB71B0" w:rsidRDefault="00DB71B0" w:rsidP="00DB71B0">
            <w:pPr>
              <w:jc w:val="center"/>
            </w:pPr>
          </w:p>
        </w:tc>
        <w:tc>
          <w:tcPr>
            <w:tcW w:w="533" w:type="dxa"/>
          </w:tcPr>
          <w:p w14:paraId="1D50F332" w14:textId="77777777" w:rsidR="00DB71B0" w:rsidRPr="00DB71B0" w:rsidRDefault="00DB71B0" w:rsidP="00DB71B0">
            <w:pPr>
              <w:jc w:val="center"/>
            </w:pPr>
          </w:p>
        </w:tc>
        <w:tc>
          <w:tcPr>
            <w:tcW w:w="533" w:type="dxa"/>
          </w:tcPr>
          <w:p w14:paraId="458E8C1F" w14:textId="77777777" w:rsidR="00DB71B0" w:rsidRPr="00DB71B0" w:rsidRDefault="00DB71B0" w:rsidP="00DB71B0">
            <w:pPr>
              <w:jc w:val="center"/>
            </w:pPr>
          </w:p>
        </w:tc>
        <w:tc>
          <w:tcPr>
            <w:tcW w:w="533" w:type="dxa"/>
          </w:tcPr>
          <w:p w14:paraId="08A25BA1" w14:textId="77777777" w:rsidR="00DB71B0" w:rsidRPr="00DB71B0" w:rsidRDefault="00DB71B0" w:rsidP="00DB71B0">
            <w:pPr>
              <w:jc w:val="center"/>
            </w:pPr>
          </w:p>
        </w:tc>
        <w:tc>
          <w:tcPr>
            <w:tcW w:w="533" w:type="dxa"/>
          </w:tcPr>
          <w:p w14:paraId="57A1E536" w14:textId="77777777" w:rsidR="00DB71B0" w:rsidRPr="00DB71B0" w:rsidRDefault="00DB71B0" w:rsidP="00DB71B0">
            <w:pPr>
              <w:jc w:val="center"/>
            </w:pPr>
            <w:r w:rsidRPr="00DB71B0">
              <w:t>7.</w:t>
            </w:r>
          </w:p>
        </w:tc>
      </w:tr>
      <w:tr w:rsidR="00DB71B0" w:rsidRPr="00DB71B0" w14:paraId="18D02DF5" w14:textId="77777777" w:rsidTr="00447667">
        <w:tc>
          <w:tcPr>
            <w:tcW w:w="3197" w:type="dxa"/>
          </w:tcPr>
          <w:p w14:paraId="3E098487" w14:textId="77777777" w:rsidR="00DB71B0" w:rsidRPr="00DB71B0" w:rsidRDefault="00DB71B0" w:rsidP="00DB71B0">
            <w:r w:rsidRPr="00DB71B0">
              <w:rPr>
                <w:rFonts w:ascii="Calibri" w:eastAsia="Calibri" w:hAnsi="Calibri" w:cs="Calibri"/>
              </w:rPr>
              <w:t>Osztályozó értekezlet</w:t>
            </w:r>
          </w:p>
          <w:p w14:paraId="0E2E0896" w14:textId="77777777" w:rsidR="00DB71B0" w:rsidRPr="00DB71B0" w:rsidRDefault="00DB71B0" w:rsidP="00DB71B0">
            <w:pPr>
              <w:rPr>
                <w:rFonts w:ascii="Calibri" w:eastAsia="Calibri" w:hAnsi="Calibri" w:cs="Calibri"/>
              </w:rPr>
            </w:pPr>
            <w:r w:rsidRPr="00DB71B0">
              <w:rPr>
                <w:rFonts w:ascii="Calibri" w:eastAsia="Calibri" w:hAnsi="Calibri" w:cs="Calibri"/>
              </w:rPr>
              <w:t>F.: Szabó Csaba</w:t>
            </w:r>
          </w:p>
        </w:tc>
        <w:tc>
          <w:tcPr>
            <w:tcW w:w="533" w:type="dxa"/>
          </w:tcPr>
          <w:p w14:paraId="170C184B" w14:textId="77777777" w:rsidR="00DB71B0" w:rsidRPr="00DB71B0" w:rsidRDefault="00DB71B0" w:rsidP="00DB71B0">
            <w:pPr>
              <w:jc w:val="center"/>
            </w:pPr>
          </w:p>
        </w:tc>
        <w:tc>
          <w:tcPr>
            <w:tcW w:w="533" w:type="dxa"/>
          </w:tcPr>
          <w:p w14:paraId="460CB8C2" w14:textId="77777777" w:rsidR="00DB71B0" w:rsidRPr="00DB71B0" w:rsidRDefault="00DB71B0" w:rsidP="00DB71B0">
            <w:pPr>
              <w:jc w:val="center"/>
            </w:pPr>
          </w:p>
        </w:tc>
        <w:tc>
          <w:tcPr>
            <w:tcW w:w="533" w:type="dxa"/>
          </w:tcPr>
          <w:p w14:paraId="7118B733" w14:textId="77777777" w:rsidR="00DB71B0" w:rsidRPr="00DB71B0" w:rsidRDefault="00DB71B0" w:rsidP="00DB71B0">
            <w:pPr>
              <w:jc w:val="center"/>
            </w:pPr>
          </w:p>
        </w:tc>
        <w:tc>
          <w:tcPr>
            <w:tcW w:w="533" w:type="dxa"/>
          </w:tcPr>
          <w:p w14:paraId="5C391FBA" w14:textId="77777777" w:rsidR="00DB71B0" w:rsidRPr="00DB71B0" w:rsidRDefault="00DB71B0" w:rsidP="00DB71B0">
            <w:pPr>
              <w:jc w:val="center"/>
            </w:pPr>
          </w:p>
        </w:tc>
        <w:tc>
          <w:tcPr>
            <w:tcW w:w="533" w:type="dxa"/>
          </w:tcPr>
          <w:p w14:paraId="16831AAF" w14:textId="77777777" w:rsidR="00DB71B0" w:rsidRPr="00DB71B0" w:rsidRDefault="00DB71B0" w:rsidP="00DB71B0">
            <w:pPr>
              <w:jc w:val="center"/>
            </w:pPr>
          </w:p>
        </w:tc>
        <w:tc>
          <w:tcPr>
            <w:tcW w:w="533" w:type="dxa"/>
          </w:tcPr>
          <w:p w14:paraId="3EA36592" w14:textId="77777777" w:rsidR="00DB71B0" w:rsidRPr="00DB71B0" w:rsidRDefault="00DB71B0" w:rsidP="00DB71B0">
            <w:pPr>
              <w:jc w:val="center"/>
            </w:pPr>
            <w:r w:rsidRPr="00DB71B0">
              <w:t>25.</w:t>
            </w:r>
          </w:p>
        </w:tc>
        <w:tc>
          <w:tcPr>
            <w:tcW w:w="533" w:type="dxa"/>
          </w:tcPr>
          <w:p w14:paraId="1D7C5C25" w14:textId="77777777" w:rsidR="00DB71B0" w:rsidRPr="00DB71B0" w:rsidRDefault="00DB71B0" w:rsidP="00DB71B0">
            <w:pPr>
              <w:jc w:val="center"/>
            </w:pPr>
          </w:p>
        </w:tc>
        <w:tc>
          <w:tcPr>
            <w:tcW w:w="533" w:type="dxa"/>
          </w:tcPr>
          <w:p w14:paraId="46E7C392" w14:textId="77777777" w:rsidR="00DB71B0" w:rsidRPr="00DB71B0" w:rsidRDefault="00DB71B0" w:rsidP="00DB71B0">
            <w:pPr>
              <w:jc w:val="center"/>
            </w:pPr>
          </w:p>
        </w:tc>
        <w:tc>
          <w:tcPr>
            <w:tcW w:w="533" w:type="dxa"/>
          </w:tcPr>
          <w:p w14:paraId="4446807F" w14:textId="77777777" w:rsidR="00DB71B0" w:rsidRPr="00DB71B0" w:rsidRDefault="00DB71B0" w:rsidP="00DB71B0">
            <w:pPr>
              <w:jc w:val="center"/>
            </w:pPr>
          </w:p>
        </w:tc>
        <w:tc>
          <w:tcPr>
            <w:tcW w:w="533" w:type="dxa"/>
          </w:tcPr>
          <w:p w14:paraId="5FBC546A" w14:textId="77777777" w:rsidR="00DB71B0" w:rsidRPr="00DB71B0" w:rsidRDefault="00DB71B0" w:rsidP="00DB71B0">
            <w:pPr>
              <w:jc w:val="center"/>
            </w:pPr>
          </w:p>
        </w:tc>
        <w:tc>
          <w:tcPr>
            <w:tcW w:w="533" w:type="dxa"/>
          </w:tcPr>
          <w:p w14:paraId="56FF3CE6" w14:textId="77777777" w:rsidR="00DB71B0" w:rsidRPr="00DB71B0" w:rsidRDefault="00DB71B0" w:rsidP="00DB71B0">
            <w:pPr>
              <w:jc w:val="center"/>
            </w:pPr>
            <w:r w:rsidRPr="00DB71B0">
              <w:t>10.</w:t>
            </w:r>
          </w:p>
        </w:tc>
      </w:tr>
      <w:tr w:rsidR="00DB71B0" w:rsidRPr="00DB71B0" w14:paraId="3A3F9400" w14:textId="77777777" w:rsidTr="00447667">
        <w:tc>
          <w:tcPr>
            <w:tcW w:w="3197" w:type="dxa"/>
          </w:tcPr>
          <w:p w14:paraId="057FC0C9" w14:textId="77777777" w:rsidR="00DB71B0" w:rsidRPr="00DB71B0" w:rsidRDefault="00DB71B0" w:rsidP="00DB71B0">
            <w:pPr>
              <w:rPr>
                <w:rFonts w:ascii="Calibri" w:eastAsia="Calibri" w:hAnsi="Calibri" w:cs="Calibri"/>
              </w:rPr>
            </w:pPr>
            <w:r w:rsidRPr="00DB71B0">
              <w:rPr>
                <w:rFonts w:ascii="Calibri" w:eastAsia="Calibri" w:hAnsi="Calibri" w:cs="Calibri"/>
              </w:rPr>
              <w:t>Szalagavató</w:t>
            </w:r>
            <w:r w:rsidRPr="00DB71B0">
              <w:rPr>
                <w:rFonts w:ascii="Calibri" w:eastAsia="Calibri" w:hAnsi="Calibri" w:cs="Calibri"/>
              </w:rPr>
              <w:br/>
              <w:t>F.: Petrás Péter</w:t>
            </w:r>
          </w:p>
        </w:tc>
        <w:tc>
          <w:tcPr>
            <w:tcW w:w="533" w:type="dxa"/>
          </w:tcPr>
          <w:p w14:paraId="11139C04" w14:textId="77777777" w:rsidR="00DB71B0" w:rsidRPr="00DB71B0" w:rsidRDefault="00DB71B0" w:rsidP="00DB71B0">
            <w:pPr>
              <w:jc w:val="center"/>
            </w:pPr>
          </w:p>
        </w:tc>
        <w:tc>
          <w:tcPr>
            <w:tcW w:w="533" w:type="dxa"/>
          </w:tcPr>
          <w:p w14:paraId="3854F363" w14:textId="77777777" w:rsidR="00DB71B0" w:rsidRPr="00DB71B0" w:rsidRDefault="00DB71B0" w:rsidP="00DB71B0">
            <w:pPr>
              <w:jc w:val="center"/>
            </w:pPr>
          </w:p>
        </w:tc>
        <w:tc>
          <w:tcPr>
            <w:tcW w:w="533" w:type="dxa"/>
          </w:tcPr>
          <w:p w14:paraId="2E09DDB4" w14:textId="77777777" w:rsidR="00DB71B0" w:rsidRPr="00DB71B0" w:rsidRDefault="00DB71B0" w:rsidP="00DB71B0">
            <w:pPr>
              <w:jc w:val="center"/>
            </w:pPr>
          </w:p>
        </w:tc>
        <w:tc>
          <w:tcPr>
            <w:tcW w:w="533" w:type="dxa"/>
          </w:tcPr>
          <w:p w14:paraId="4B8B19D5" w14:textId="77777777" w:rsidR="00DB71B0" w:rsidRPr="00DB71B0" w:rsidRDefault="00DB71B0" w:rsidP="00DB71B0">
            <w:pPr>
              <w:jc w:val="center"/>
            </w:pPr>
          </w:p>
        </w:tc>
        <w:tc>
          <w:tcPr>
            <w:tcW w:w="533" w:type="dxa"/>
          </w:tcPr>
          <w:p w14:paraId="326AD93F" w14:textId="77777777" w:rsidR="00DB71B0" w:rsidRPr="00DB71B0" w:rsidRDefault="00DB71B0" w:rsidP="00DB71B0">
            <w:pPr>
              <w:jc w:val="center"/>
            </w:pPr>
            <w:r w:rsidRPr="00DB71B0">
              <w:t>3.</w:t>
            </w:r>
          </w:p>
        </w:tc>
        <w:tc>
          <w:tcPr>
            <w:tcW w:w="533" w:type="dxa"/>
          </w:tcPr>
          <w:p w14:paraId="481D09B2" w14:textId="77777777" w:rsidR="00DB71B0" w:rsidRPr="00DB71B0" w:rsidRDefault="00DB71B0" w:rsidP="00DB71B0">
            <w:pPr>
              <w:jc w:val="center"/>
            </w:pPr>
          </w:p>
        </w:tc>
        <w:tc>
          <w:tcPr>
            <w:tcW w:w="533" w:type="dxa"/>
          </w:tcPr>
          <w:p w14:paraId="1D09DA44" w14:textId="77777777" w:rsidR="00DB71B0" w:rsidRPr="00DB71B0" w:rsidRDefault="00DB71B0" w:rsidP="00DB71B0">
            <w:pPr>
              <w:jc w:val="center"/>
            </w:pPr>
          </w:p>
        </w:tc>
        <w:tc>
          <w:tcPr>
            <w:tcW w:w="533" w:type="dxa"/>
          </w:tcPr>
          <w:p w14:paraId="1E072C0F" w14:textId="77777777" w:rsidR="00DB71B0" w:rsidRPr="00DB71B0" w:rsidRDefault="00DB71B0" w:rsidP="00DB71B0">
            <w:pPr>
              <w:jc w:val="center"/>
            </w:pPr>
          </w:p>
        </w:tc>
        <w:tc>
          <w:tcPr>
            <w:tcW w:w="533" w:type="dxa"/>
          </w:tcPr>
          <w:p w14:paraId="14320E9F" w14:textId="77777777" w:rsidR="00DB71B0" w:rsidRPr="00DB71B0" w:rsidRDefault="00DB71B0" w:rsidP="00DB71B0">
            <w:pPr>
              <w:jc w:val="center"/>
            </w:pPr>
          </w:p>
        </w:tc>
        <w:tc>
          <w:tcPr>
            <w:tcW w:w="533" w:type="dxa"/>
          </w:tcPr>
          <w:p w14:paraId="5F67B510" w14:textId="77777777" w:rsidR="00DB71B0" w:rsidRPr="00DB71B0" w:rsidRDefault="00DB71B0" w:rsidP="00DB71B0">
            <w:pPr>
              <w:jc w:val="center"/>
            </w:pPr>
          </w:p>
        </w:tc>
        <w:tc>
          <w:tcPr>
            <w:tcW w:w="533" w:type="dxa"/>
          </w:tcPr>
          <w:p w14:paraId="289A15B5" w14:textId="77777777" w:rsidR="00DB71B0" w:rsidRPr="00DB71B0" w:rsidRDefault="00DB71B0" w:rsidP="00DB71B0">
            <w:pPr>
              <w:jc w:val="center"/>
            </w:pPr>
          </w:p>
        </w:tc>
      </w:tr>
      <w:tr w:rsidR="00DB71B0" w:rsidRPr="00DB71B0" w14:paraId="06EF39A4" w14:textId="77777777" w:rsidTr="00447667">
        <w:tc>
          <w:tcPr>
            <w:tcW w:w="3197" w:type="dxa"/>
          </w:tcPr>
          <w:p w14:paraId="341D9646" w14:textId="77777777" w:rsidR="00DB71B0" w:rsidRPr="00DB71B0" w:rsidRDefault="00DB71B0" w:rsidP="00DB71B0">
            <w:pPr>
              <w:rPr>
                <w:rFonts w:ascii="Calibri" w:eastAsia="Calibri" w:hAnsi="Calibri" w:cs="Calibri"/>
              </w:rPr>
            </w:pPr>
            <w:r w:rsidRPr="00DB71B0">
              <w:rPr>
                <w:rFonts w:ascii="Calibri" w:eastAsia="Calibri" w:hAnsi="Calibri" w:cs="Calibri"/>
              </w:rPr>
              <w:lastRenderedPageBreak/>
              <w:t>Ballagás</w:t>
            </w:r>
            <w:r w:rsidRPr="00DB71B0">
              <w:rPr>
                <w:rFonts w:ascii="Calibri" w:eastAsia="Calibri" w:hAnsi="Calibri" w:cs="Calibri"/>
              </w:rPr>
              <w:br/>
              <w:t>F.: Petrás Péter</w:t>
            </w:r>
          </w:p>
        </w:tc>
        <w:tc>
          <w:tcPr>
            <w:tcW w:w="533" w:type="dxa"/>
          </w:tcPr>
          <w:p w14:paraId="6E1ABFD6" w14:textId="77777777" w:rsidR="00DB71B0" w:rsidRPr="00DB71B0" w:rsidRDefault="00DB71B0" w:rsidP="00DB71B0">
            <w:pPr>
              <w:jc w:val="center"/>
            </w:pPr>
          </w:p>
        </w:tc>
        <w:tc>
          <w:tcPr>
            <w:tcW w:w="533" w:type="dxa"/>
          </w:tcPr>
          <w:p w14:paraId="133E6EBA" w14:textId="77777777" w:rsidR="00DB71B0" w:rsidRPr="00DB71B0" w:rsidRDefault="00DB71B0" w:rsidP="00DB71B0">
            <w:pPr>
              <w:jc w:val="center"/>
            </w:pPr>
          </w:p>
        </w:tc>
        <w:tc>
          <w:tcPr>
            <w:tcW w:w="533" w:type="dxa"/>
          </w:tcPr>
          <w:p w14:paraId="5D2AA452" w14:textId="77777777" w:rsidR="00DB71B0" w:rsidRPr="00DB71B0" w:rsidRDefault="00DB71B0" w:rsidP="00DB71B0">
            <w:pPr>
              <w:jc w:val="center"/>
            </w:pPr>
          </w:p>
        </w:tc>
        <w:tc>
          <w:tcPr>
            <w:tcW w:w="533" w:type="dxa"/>
          </w:tcPr>
          <w:p w14:paraId="47EEB3F5" w14:textId="77777777" w:rsidR="00DB71B0" w:rsidRPr="00DB71B0" w:rsidRDefault="00DB71B0" w:rsidP="00DB71B0">
            <w:pPr>
              <w:jc w:val="center"/>
            </w:pPr>
          </w:p>
        </w:tc>
        <w:tc>
          <w:tcPr>
            <w:tcW w:w="533" w:type="dxa"/>
          </w:tcPr>
          <w:p w14:paraId="2B7A9380" w14:textId="77777777" w:rsidR="00DB71B0" w:rsidRPr="00DB71B0" w:rsidRDefault="00DB71B0" w:rsidP="00DB71B0">
            <w:pPr>
              <w:jc w:val="center"/>
            </w:pPr>
          </w:p>
        </w:tc>
        <w:tc>
          <w:tcPr>
            <w:tcW w:w="533" w:type="dxa"/>
          </w:tcPr>
          <w:p w14:paraId="187952A5" w14:textId="77777777" w:rsidR="00DB71B0" w:rsidRPr="00DB71B0" w:rsidRDefault="00DB71B0" w:rsidP="00DB71B0">
            <w:pPr>
              <w:jc w:val="center"/>
            </w:pPr>
          </w:p>
        </w:tc>
        <w:tc>
          <w:tcPr>
            <w:tcW w:w="533" w:type="dxa"/>
          </w:tcPr>
          <w:p w14:paraId="01643FD0" w14:textId="77777777" w:rsidR="00DB71B0" w:rsidRPr="00DB71B0" w:rsidRDefault="00DB71B0" w:rsidP="00DB71B0">
            <w:pPr>
              <w:jc w:val="center"/>
            </w:pPr>
          </w:p>
        </w:tc>
        <w:tc>
          <w:tcPr>
            <w:tcW w:w="533" w:type="dxa"/>
          </w:tcPr>
          <w:p w14:paraId="7DF0C70E" w14:textId="77777777" w:rsidR="00DB71B0" w:rsidRPr="00DB71B0" w:rsidRDefault="00DB71B0" w:rsidP="00DB71B0">
            <w:pPr>
              <w:jc w:val="center"/>
            </w:pPr>
          </w:p>
        </w:tc>
        <w:tc>
          <w:tcPr>
            <w:tcW w:w="533" w:type="dxa"/>
          </w:tcPr>
          <w:p w14:paraId="191162A5" w14:textId="77777777" w:rsidR="00DB71B0" w:rsidRPr="00DB71B0" w:rsidRDefault="00DB71B0" w:rsidP="00DB71B0">
            <w:pPr>
              <w:jc w:val="center"/>
            </w:pPr>
            <w:r w:rsidRPr="00DB71B0">
              <w:t>29.</w:t>
            </w:r>
          </w:p>
        </w:tc>
        <w:tc>
          <w:tcPr>
            <w:tcW w:w="533" w:type="dxa"/>
          </w:tcPr>
          <w:p w14:paraId="4B020B03" w14:textId="77777777" w:rsidR="00DB71B0" w:rsidRPr="00DB71B0" w:rsidRDefault="00DB71B0" w:rsidP="00DB71B0">
            <w:pPr>
              <w:jc w:val="center"/>
            </w:pPr>
          </w:p>
        </w:tc>
        <w:tc>
          <w:tcPr>
            <w:tcW w:w="533" w:type="dxa"/>
          </w:tcPr>
          <w:p w14:paraId="286D5F56" w14:textId="77777777" w:rsidR="00DB71B0" w:rsidRPr="00DB71B0" w:rsidRDefault="00DB71B0" w:rsidP="00DB71B0">
            <w:pPr>
              <w:jc w:val="center"/>
            </w:pPr>
          </w:p>
        </w:tc>
      </w:tr>
      <w:tr w:rsidR="00DB71B0" w:rsidRPr="00DB71B0" w14:paraId="581720FF" w14:textId="77777777" w:rsidTr="00447667">
        <w:tc>
          <w:tcPr>
            <w:tcW w:w="3197" w:type="dxa"/>
          </w:tcPr>
          <w:p w14:paraId="2283026D" w14:textId="77777777" w:rsidR="00DB71B0" w:rsidRPr="00DB71B0" w:rsidRDefault="00DB71B0" w:rsidP="00DB71B0">
            <w:r w:rsidRPr="00DB71B0">
              <w:t>Jelentkezés érettségi vizsgákra</w:t>
            </w:r>
          </w:p>
          <w:p w14:paraId="1700CBC5" w14:textId="77777777" w:rsidR="00DB71B0" w:rsidRPr="00DB71B0" w:rsidRDefault="00DB71B0" w:rsidP="00DB71B0">
            <w:pPr>
              <w:rPr>
                <w:rFonts w:ascii="Calibri" w:eastAsia="Calibri" w:hAnsi="Calibri" w:cs="Calibri"/>
              </w:rPr>
            </w:pPr>
            <w:r w:rsidRPr="00DB71B0">
              <w:t>F.: Szabó Csaba</w:t>
            </w:r>
          </w:p>
        </w:tc>
        <w:tc>
          <w:tcPr>
            <w:tcW w:w="533" w:type="dxa"/>
          </w:tcPr>
          <w:p w14:paraId="1495F293" w14:textId="77777777" w:rsidR="00DB71B0" w:rsidRPr="00DB71B0" w:rsidRDefault="00DB71B0" w:rsidP="00DB71B0">
            <w:pPr>
              <w:jc w:val="center"/>
            </w:pPr>
          </w:p>
        </w:tc>
        <w:tc>
          <w:tcPr>
            <w:tcW w:w="533" w:type="dxa"/>
          </w:tcPr>
          <w:p w14:paraId="5787B91C" w14:textId="77777777" w:rsidR="00DB71B0" w:rsidRPr="00DB71B0" w:rsidRDefault="00DB71B0" w:rsidP="00DB71B0">
            <w:pPr>
              <w:jc w:val="center"/>
            </w:pPr>
            <w:r w:rsidRPr="00DB71B0">
              <w:t>6.</w:t>
            </w:r>
          </w:p>
        </w:tc>
        <w:tc>
          <w:tcPr>
            <w:tcW w:w="533" w:type="dxa"/>
          </w:tcPr>
          <w:p w14:paraId="0CD53A7F" w14:textId="77777777" w:rsidR="00DB71B0" w:rsidRPr="00DB71B0" w:rsidRDefault="00DB71B0" w:rsidP="00DB71B0">
            <w:pPr>
              <w:jc w:val="center"/>
            </w:pPr>
          </w:p>
        </w:tc>
        <w:tc>
          <w:tcPr>
            <w:tcW w:w="533" w:type="dxa"/>
          </w:tcPr>
          <w:p w14:paraId="6B31CD03" w14:textId="77777777" w:rsidR="00DB71B0" w:rsidRPr="00DB71B0" w:rsidRDefault="00DB71B0" w:rsidP="00DB71B0">
            <w:pPr>
              <w:jc w:val="center"/>
            </w:pPr>
          </w:p>
        </w:tc>
        <w:tc>
          <w:tcPr>
            <w:tcW w:w="533" w:type="dxa"/>
          </w:tcPr>
          <w:p w14:paraId="7092D2BD" w14:textId="77777777" w:rsidR="00DB71B0" w:rsidRPr="00DB71B0" w:rsidRDefault="00DB71B0" w:rsidP="00DB71B0">
            <w:pPr>
              <w:jc w:val="center"/>
            </w:pPr>
          </w:p>
        </w:tc>
        <w:tc>
          <w:tcPr>
            <w:tcW w:w="533" w:type="dxa"/>
          </w:tcPr>
          <w:p w14:paraId="4BAB972B" w14:textId="77777777" w:rsidR="00DB71B0" w:rsidRPr="00DB71B0" w:rsidRDefault="00DB71B0" w:rsidP="00DB71B0">
            <w:pPr>
              <w:jc w:val="center"/>
            </w:pPr>
          </w:p>
        </w:tc>
        <w:tc>
          <w:tcPr>
            <w:tcW w:w="533" w:type="dxa"/>
          </w:tcPr>
          <w:p w14:paraId="10D325DD" w14:textId="77777777" w:rsidR="00DB71B0" w:rsidRPr="00DB71B0" w:rsidRDefault="00DB71B0" w:rsidP="00DB71B0">
            <w:pPr>
              <w:jc w:val="center"/>
            </w:pPr>
            <w:r w:rsidRPr="00DB71B0">
              <w:t>15.</w:t>
            </w:r>
          </w:p>
        </w:tc>
        <w:tc>
          <w:tcPr>
            <w:tcW w:w="533" w:type="dxa"/>
          </w:tcPr>
          <w:p w14:paraId="0F604F94" w14:textId="77777777" w:rsidR="00DB71B0" w:rsidRPr="00DB71B0" w:rsidRDefault="00DB71B0" w:rsidP="00DB71B0">
            <w:pPr>
              <w:jc w:val="center"/>
            </w:pPr>
          </w:p>
        </w:tc>
        <w:tc>
          <w:tcPr>
            <w:tcW w:w="533" w:type="dxa"/>
          </w:tcPr>
          <w:p w14:paraId="7CD98E65" w14:textId="77777777" w:rsidR="00DB71B0" w:rsidRPr="00DB71B0" w:rsidRDefault="00DB71B0" w:rsidP="00DB71B0">
            <w:pPr>
              <w:jc w:val="center"/>
            </w:pPr>
          </w:p>
        </w:tc>
        <w:tc>
          <w:tcPr>
            <w:tcW w:w="533" w:type="dxa"/>
          </w:tcPr>
          <w:p w14:paraId="4138AA48" w14:textId="77777777" w:rsidR="00DB71B0" w:rsidRPr="00DB71B0" w:rsidRDefault="00DB71B0" w:rsidP="00DB71B0">
            <w:pPr>
              <w:jc w:val="center"/>
            </w:pPr>
          </w:p>
        </w:tc>
        <w:tc>
          <w:tcPr>
            <w:tcW w:w="533" w:type="dxa"/>
          </w:tcPr>
          <w:p w14:paraId="35E97415" w14:textId="77777777" w:rsidR="00DB71B0" w:rsidRPr="00DB71B0" w:rsidRDefault="00DB71B0" w:rsidP="00DB71B0">
            <w:pPr>
              <w:jc w:val="center"/>
            </w:pPr>
          </w:p>
        </w:tc>
      </w:tr>
      <w:tr w:rsidR="00DB71B0" w:rsidRPr="00DB71B0" w14:paraId="5FBA533D" w14:textId="77777777" w:rsidTr="00447667">
        <w:tc>
          <w:tcPr>
            <w:tcW w:w="3197" w:type="dxa"/>
            <w:vAlign w:val="bottom"/>
          </w:tcPr>
          <w:p w14:paraId="0A59A889" w14:textId="77777777" w:rsidR="00DB71B0" w:rsidRPr="00DB71B0" w:rsidRDefault="00DB71B0" w:rsidP="00DB71B0">
            <w:pPr>
              <w:rPr>
                <w:rFonts w:cs="Arial"/>
              </w:rPr>
            </w:pPr>
            <w:r w:rsidRPr="00DB71B0">
              <w:rPr>
                <w:rFonts w:cs="Arial"/>
              </w:rPr>
              <w:t>Felvételi eljárás kezdete</w:t>
            </w:r>
          </w:p>
          <w:p w14:paraId="2CA357B4" w14:textId="77777777" w:rsidR="00DB71B0" w:rsidRPr="00DB71B0" w:rsidRDefault="00DB71B0" w:rsidP="00DB71B0">
            <w:r w:rsidRPr="00DB71B0">
              <w:rPr>
                <w:rFonts w:cs="Arial"/>
              </w:rPr>
              <w:t>F.: Szabó Csaba</w:t>
            </w:r>
          </w:p>
        </w:tc>
        <w:tc>
          <w:tcPr>
            <w:tcW w:w="533" w:type="dxa"/>
          </w:tcPr>
          <w:p w14:paraId="11685641" w14:textId="77777777" w:rsidR="00DB71B0" w:rsidRPr="00DB71B0" w:rsidRDefault="00DB71B0" w:rsidP="00DB71B0">
            <w:pPr>
              <w:jc w:val="center"/>
            </w:pPr>
          </w:p>
        </w:tc>
        <w:tc>
          <w:tcPr>
            <w:tcW w:w="533" w:type="dxa"/>
          </w:tcPr>
          <w:p w14:paraId="6AC1C87D" w14:textId="77777777" w:rsidR="00DB71B0" w:rsidRPr="00DB71B0" w:rsidRDefault="00DB71B0" w:rsidP="00DB71B0">
            <w:pPr>
              <w:jc w:val="center"/>
            </w:pPr>
          </w:p>
        </w:tc>
        <w:tc>
          <w:tcPr>
            <w:tcW w:w="533" w:type="dxa"/>
          </w:tcPr>
          <w:p w14:paraId="27354B30" w14:textId="77777777" w:rsidR="00DB71B0" w:rsidRPr="00DB71B0" w:rsidRDefault="00DB71B0" w:rsidP="00DB71B0">
            <w:pPr>
              <w:jc w:val="center"/>
            </w:pPr>
            <w:r w:rsidRPr="00DB71B0">
              <w:t>20.</w:t>
            </w:r>
          </w:p>
        </w:tc>
        <w:tc>
          <w:tcPr>
            <w:tcW w:w="533" w:type="dxa"/>
          </w:tcPr>
          <w:p w14:paraId="429239DE" w14:textId="77777777" w:rsidR="00DB71B0" w:rsidRPr="00DB71B0" w:rsidRDefault="00DB71B0" w:rsidP="00DB71B0">
            <w:pPr>
              <w:jc w:val="center"/>
            </w:pPr>
          </w:p>
        </w:tc>
        <w:tc>
          <w:tcPr>
            <w:tcW w:w="533" w:type="dxa"/>
          </w:tcPr>
          <w:p w14:paraId="7EC2D3C9" w14:textId="77777777" w:rsidR="00DB71B0" w:rsidRPr="00DB71B0" w:rsidRDefault="00DB71B0" w:rsidP="00DB71B0">
            <w:pPr>
              <w:jc w:val="center"/>
            </w:pPr>
          </w:p>
        </w:tc>
        <w:tc>
          <w:tcPr>
            <w:tcW w:w="533" w:type="dxa"/>
          </w:tcPr>
          <w:p w14:paraId="1343B391" w14:textId="77777777" w:rsidR="00DB71B0" w:rsidRPr="00DB71B0" w:rsidRDefault="00DB71B0" w:rsidP="00DB71B0">
            <w:pPr>
              <w:jc w:val="center"/>
            </w:pPr>
          </w:p>
        </w:tc>
        <w:tc>
          <w:tcPr>
            <w:tcW w:w="533" w:type="dxa"/>
          </w:tcPr>
          <w:p w14:paraId="274C8ABC" w14:textId="77777777" w:rsidR="00DB71B0" w:rsidRPr="00DB71B0" w:rsidRDefault="00DB71B0" w:rsidP="00DB71B0">
            <w:pPr>
              <w:jc w:val="center"/>
            </w:pPr>
          </w:p>
        </w:tc>
        <w:tc>
          <w:tcPr>
            <w:tcW w:w="533" w:type="dxa"/>
          </w:tcPr>
          <w:p w14:paraId="3E730598" w14:textId="77777777" w:rsidR="00DB71B0" w:rsidRPr="00DB71B0" w:rsidRDefault="00DB71B0" w:rsidP="00DB71B0">
            <w:pPr>
              <w:jc w:val="center"/>
            </w:pPr>
          </w:p>
        </w:tc>
        <w:tc>
          <w:tcPr>
            <w:tcW w:w="533" w:type="dxa"/>
          </w:tcPr>
          <w:p w14:paraId="5DAA7401" w14:textId="77777777" w:rsidR="00DB71B0" w:rsidRPr="00DB71B0" w:rsidRDefault="00DB71B0" w:rsidP="00DB71B0">
            <w:pPr>
              <w:jc w:val="center"/>
            </w:pPr>
          </w:p>
        </w:tc>
        <w:tc>
          <w:tcPr>
            <w:tcW w:w="533" w:type="dxa"/>
          </w:tcPr>
          <w:p w14:paraId="6F3137C2" w14:textId="77777777" w:rsidR="00DB71B0" w:rsidRPr="00DB71B0" w:rsidRDefault="00DB71B0" w:rsidP="00DB71B0">
            <w:pPr>
              <w:jc w:val="center"/>
            </w:pPr>
          </w:p>
        </w:tc>
        <w:tc>
          <w:tcPr>
            <w:tcW w:w="533" w:type="dxa"/>
          </w:tcPr>
          <w:p w14:paraId="4E34EECF" w14:textId="77777777" w:rsidR="00DB71B0" w:rsidRPr="00DB71B0" w:rsidRDefault="00DB71B0" w:rsidP="00DB71B0">
            <w:pPr>
              <w:jc w:val="center"/>
            </w:pPr>
          </w:p>
        </w:tc>
      </w:tr>
      <w:tr w:rsidR="00DB71B0" w:rsidRPr="00DB71B0" w14:paraId="10271BC7" w14:textId="77777777" w:rsidTr="00447667">
        <w:tc>
          <w:tcPr>
            <w:tcW w:w="3197" w:type="dxa"/>
            <w:vAlign w:val="bottom"/>
          </w:tcPr>
          <w:p w14:paraId="0A183569" w14:textId="77777777" w:rsidR="00DB71B0" w:rsidRPr="00DB71B0" w:rsidRDefault="00DB71B0" w:rsidP="00DB71B0">
            <w:pPr>
              <w:rPr>
                <w:rFonts w:cs="Arial"/>
              </w:rPr>
            </w:pPr>
            <w:r w:rsidRPr="00DB71B0">
              <w:rPr>
                <w:rFonts w:cs="Arial"/>
              </w:rPr>
              <w:t>Középiskolai írásbeli felvételi</w:t>
            </w:r>
          </w:p>
          <w:p w14:paraId="5DC5C659" w14:textId="77777777" w:rsidR="00DB71B0" w:rsidRPr="00DB71B0" w:rsidRDefault="00DB71B0" w:rsidP="00DB71B0">
            <w:pPr>
              <w:rPr>
                <w:rFonts w:cs="Arial"/>
              </w:rPr>
            </w:pPr>
            <w:r w:rsidRPr="00DB71B0">
              <w:rPr>
                <w:rFonts w:cs="Arial"/>
              </w:rPr>
              <w:t>F.: Szabó Csaba</w:t>
            </w:r>
          </w:p>
        </w:tc>
        <w:tc>
          <w:tcPr>
            <w:tcW w:w="533" w:type="dxa"/>
          </w:tcPr>
          <w:p w14:paraId="07572FEF" w14:textId="77777777" w:rsidR="00DB71B0" w:rsidRPr="00DB71B0" w:rsidRDefault="00DB71B0" w:rsidP="00DB71B0">
            <w:pPr>
              <w:jc w:val="center"/>
            </w:pPr>
          </w:p>
        </w:tc>
        <w:tc>
          <w:tcPr>
            <w:tcW w:w="533" w:type="dxa"/>
          </w:tcPr>
          <w:p w14:paraId="36D69102" w14:textId="77777777" w:rsidR="00DB71B0" w:rsidRPr="00DB71B0" w:rsidRDefault="00DB71B0" w:rsidP="00DB71B0">
            <w:pPr>
              <w:jc w:val="center"/>
            </w:pPr>
          </w:p>
        </w:tc>
        <w:tc>
          <w:tcPr>
            <w:tcW w:w="533" w:type="dxa"/>
          </w:tcPr>
          <w:p w14:paraId="6085C182" w14:textId="77777777" w:rsidR="00DB71B0" w:rsidRPr="00DB71B0" w:rsidRDefault="00DB71B0" w:rsidP="00DB71B0">
            <w:pPr>
              <w:jc w:val="center"/>
            </w:pPr>
          </w:p>
        </w:tc>
        <w:tc>
          <w:tcPr>
            <w:tcW w:w="533" w:type="dxa"/>
          </w:tcPr>
          <w:p w14:paraId="065D7285" w14:textId="77777777" w:rsidR="00DB71B0" w:rsidRPr="00DB71B0" w:rsidRDefault="00DB71B0" w:rsidP="00DB71B0">
            <w:pPr>
              <w:jc w:val="center"/>
            </w:pPr>
          </w:p>
        </w:tc>
        <w:tc>
          <w:tcPr>
            <w:tcW w:w="533" w:type="dxa"/>
          </w:tcPr>
          <w:p w14:paraId="49FF0712" w14:textId="77777777" w:rsidR="00DB71B0" w:rsidRPr="00DB71B0" w:rsidRDefault="00DB71B0" w:rsidP="00DB71B0">
            <w:pPr>
              <w:jc w:val="center"/>
            </w:pPr>
          </w:p>
        </w:tc>
        <w:tc>
          <w:tcPr>
            <w:tcW w:w="533" w:type="dxa"/>
          </w:tcPr>
          <w:p w14:paraId="57BF2490" w14:textId="77777777" w:rsidR="00DB71B0" w:rsidRPr="00DB71B0" w:rsidRDefault="00DB71B0" w:rsidP="00DB71B0">
            <w:pPr>
              <w:jc w:val="center"/>
            </w:pPr>
            <w:r w:rsidRPr="00DB71B0">
              <w:t>22.</w:t>
            </w:r>
          </w:p>
        </w:tc>
        <w:tc>
          <w:tcPr>
            <w:tcW w:w="533" w:type="dxa"/>
          </w:tcPr>
          <w:p w14:paraId="5AEA9F26" w14:textId="77777777" w:rsidR="00DB71B0" w:rsidRPr="00DB71B0" w:rsidRDefault="00DB71B0" w:rsidP="00DB71B0">
            <w:pPr>
              <w:jc w:val="center"/>
            </w:pPr>
          </w:p>
        </w:tc>
        <w:tc>
          <w:tcPr>
            <w:tcW w:w="533" w:type="dxa"/>
          </w:tcPr>
          <w:p w14:paraId="75E851CA" w14:textId="77777777" w:rsidR="00DB71B0" w:rsidRPr="00DB71B0" w:rsidRDefault="00DB71B0" w:rsidP="00DB71B0">
            <w:pPr>
              <w:jc w:val="center"/>
            </w:pPr>
          </w:p>
        </w:tc>
        <w:tc>
          <w:tcPr>
            <w:tcW w:w="533" w:type="dxa"/>
          </w:tcPr>
          <w:p w14:paraId="6C969C2E" w14:textId="77777777" w:rsidR="00DB71B0" w:rsidRPr="00DB71B0" w:rsidRDefault="00DB71B0" w:rsidP="00DB71B0">
            <w:pPr>
              <w:jc w:val="center"/>
            </w:pPr>
          </w:p>
        </w:tc>
        <w:tc>
          <w:tcPr>
            <w:tcW w:w="533" w:type="dxa"/>
          </w:tcPr>
          <w:p w14:paraId="68F27CD5" w14:textId="77777777" w:rsidR="00DB71B0" w:rsidRPr="00DB71B0" w:rsidRDefault="00DB71B0" w:rsidP="00DB71B0">
            <w:pPr>
              <w:jc w:val="center"/>
            </w:pPr>
          </w:p>
        </w:tc>
        <w:tc>
          <w:tcPr>
            <w:tcW w:w="533" w:type="dxa"/>
          </w:tcPr>
          <w:p w14:paraId="39ABD56A" w14:textId="77777777" w:rsidR="00DB71B0" w:rsidRPr="00DB71B0" w:rsidRDefault="00DB71B0" w:rsidP="00DB71B0">
            <w:pPr>
              <w:jc w:val="center"/>
            </w:pPr>
          </w:p>
        </w:tc>
      </w:tr>
      <w:tr w:rsidR="00DB71B0" w:rsidRPr="00DB71B0" w14:paraId="37F423AE" w14:textId="77777777" w:rsidTr="00447667">
        <w:tc>
          <w:tcPr>
            <w:tcW w:w="3197" w:type="dxa"/>
            <w:vAlign w:val="bottom"/>
          </w:tcPr>
          <w:p w14:paraId="476153B8" w14:textId="77777777" w:rsidR="00DB71B0" w:rsidRPr="00DB71B0" w:rsidRDefault="00DB71B0" w:rsidP="00DB71B0">
            <w:pPr>
              <w:rPr>
                <w:rFonts w:cs="Arial"/>
              </w:rPr>
            </w:pPr>
            <w:r w:rsidRPr="00DB71B0">
              <w:rPr>
                <w:rFonts w:cs="Arial"/>
              </w:rPr>
              <w:t>Középiskolai írásbeli PÓT-felvételi</w:t>
            </w:r>
          </w:p>
          <w:p w14:paraId="7BD59D0C" w14:textId="77777777" w:rsidR="00DB71B0" w:rsidRPr="00DB71B0" w:rsidRDefault="00DB71B0" w:rsidP="00DB71B0">
            <w:pPr>
              <w:rPr>
                <w:rFonts w:cs="Arial"/>
              </w:rPr>
            </w:pPr>
            <w:r w:rsidRPr="00DB71B0">
              <w:rPr>
                <w:rFonts w:cs="Arial"/>
              </w:rPr>
              <w:t>F.: Szabó Csaba</w:t>
            </w:r>
          </w:p>
        </w:tc>
        <w:tc>
          <w:tcPr>
            <w:tcW w:w="533" w:type="dxa"/>
          </w:tcPr>
          <w:p w14:paraId="4CF6C214" w14:textId="77777777" w:rsidR="00DB71B0" w:rsidRPr="00DB71B0" w:rsidRDefault="00DB71B0" w:rsidP="00DB71B0">
            <w:pPr>
              <w:jc w:val="center"/>
            </w:pPr>
          </w:p>
        </w:tc>
        <w:tc>
          <w:tcPr>
            <w:tcW w:w="533" w:type="dxa"/>
          </w:tcPr>
          <w:p w14:paraId="318068AF" w14:textId="77777777" w:rsidR="00DB71B0" w:rsidRPr="00DB71B0" w:rsidRDefault="00DB71B0" w:rsidP="00DB71B0">
            <w:pPr>
              <w:jc w:val="center"/>
            </w:pPr>
          </w:p>
        </w:tc>
        <w:tc>
          <w:tcPr>
            <w:tcW w:w="533" w:type="dxa"/>
          </w:tcPr>
          <w:p w14:paraId="263CDF3D" w14:textId="77777777" w:rsidR="00DB71B0" w:rsidRPr="00DB71B0" w:rsidRDefault="00DB71B0" w:rsidP="00DB71B0">
            <w:pPr>
              <w:jc w:val="center"/>
            </w:pPr>
          </w:p>
        </w:tc>
        <w:tc>
          <w:tcPr>
            <w:tcW w:w="533" w:type="dxa"/>
          </w:tcPr>
          <w:p w14:paraId="084CDC96" w14:textId="77777777" w:rsidR="00DB71B0" w:rsidRPr="00DB71B0" w:rsidRDefault="00DB71B0" w:rsidP="00DB71B0">
            <w:pPr>
              <w:jc w:val="center"/>
            </w:pPr>
          </w:p>
        </w:tc>
        <w:tc>
          <w:tcPr>
            <w:tcW w:w="533" w:type="dxa"/>
          </w:tcPr>
          <w:p w14:paraId="07B72D87" w14:textId="77777777" w:rsidR="00DB71B0" w:rsidRPr="00DB71B0" w:rsidRDefault="00DB71B0" w:rsidP="00DB71B0">
            <w:pPr>
              <w:jc w:val="center"/>
            </w:pPr>
          </w:p>
        </w:tc>
        <w:tc>
          <w:tcPr>
            <w:tcW w:w="533" w:type="dxa"/>
          </w:tcPr>
          <w:p w14:paraId="195A4F04" w14:textId="77777777" w:rsidR="00DB71B0" w:rsidRPr="00DB71B0" w:rsidRDefault="00DB71B0" w:rsidP="00DB71B0">
            <w:pPr>
              <w:jc w:val="center"/>
            </w:pPr>
            <w:r w:rsidRPr="00DB71B0">
              <w:t>27.</w:t>
            </w:r>
          </w:p>
        </w:tc>
        <w:tc>
          <w:tcPr>
            <w:tcW w:w="533" w:type="dxa"/>
          </w:tcPr>
          <w:p w14:paraId="3895FE0E" w14:textId="77777777" w:rsidR="00DB71B0" w:rsidRPr="00DB71B0" w:rsidRDefault="00DB71B0" w:rsidP="00DB71B0">
            <w:pPr>
              <w:jc w:val="center"/>
            </w:pPr>
          </w:p>
        </w:tc>
        <w:tc>
          <w:tcPr>
            <w:tcW w:w="533" w:type="dxa"/>
          </w:tcPr>
          <w:p w14:paraId="6D40425D" w14:textId="77777777" w:rsidR="00DB71B0" w:rsidRPr="00DB71B0" w:rsidRDefault="00DB71B0" w:rsidP="00DB71B0">
            <w:pPr>
              <w:jc w:val="center"/>
            </w:pPr>
          </w:p>
        </w:tc>
        <w:tc>
          <w:tcPr>
            <w:tcW w:w="533" w:type="dxa"/>
          </w:tcPr>
          <w:p w14:paraId="553EDD79" w14:textId="77777777" w:rsidR="00DB71B0" w:rsidRPr="00DB71B0" w:rsidRDefault="00DB71B0" w:rsidP="00DB71B0">
            <w:pPr>
              <w:jc w:val="center"/>
            </w:pPr>
          </w:p>
        </w:tc>
        <w:tc>
          <w:tcPr>
            <w:tcW w:w="533" w:type="dxa"/>
          </w:tcPr>
          <w:p w14:paraId="67C3562D" w14:textId="77777777" w:rsidR="00DB71B0" w:rsidRPr="00DB71B0" w:rsidRDefault="00DB71B0" w:rsidP="00DB71B0">
            <w:pPr>
              <w:jc w:val="center"/>
            </w:pPr>
          </w:p>
        </w:tc>
        <w:tc>
          <w:tcPr>
            <w:tcW w:w="533" w:type="dxa"/>
          </w:tcPr>
          <w:p w14:paraId="4BCDF9C7" w14:textId="77777777" w:rsidR="00DB71B0" w:rsidRPr="00DB71B0" w:rsidRDefault="00DB71B0" w:rsidP="00DB71B0">
            <w:pPr>
              <w:jc w:val="center"/>
            </w:pPr>
          </w:p>
        </w:tc>
      </w:tr>
      <w:tr w:rsidR="00DB71B0" w:rsidRPr="00DB71B0" w14:paraId="0A80E28E" w14:textId="77777777" w:rsidTr="00447667">
        <w:tc>
          <w:tcPr>
            <w:tcW w:w="3197" w:type="dxa"/>
            <w:vAlign w:val="bottom"/>
          </w:tcPr>
          <w:p w14:paraId="2C09A2A1" w14:textId="77777777" w:rsidR="00DB71B0" w:rsidRPr="00DB71B0" w:rsidRDefault="00DB71B0" w:rsidP="00DB71B0">
            <w:pPr>
              <w:rPr>
                <w:rFonts w:cs="Arial"/>
              </w:rPr>
            </w:pPr>
            <w:r w:rsidRPr="00DB71B0">
              <w:rPr>
                <w:rFonts w:cs="Arial"/>
              </w:rPr>
              <w:t>Középiskolai szóbeli felvételi</w:t>
            </w:r>
          </w:p>
          <w:p w14:paraId="08B0BADB" w14:textId="77777777" w:rsidR="00DB71B0" w:rsidRPr="00DB71B0" w:rsidRDefault="00DB71B0" w:rsidP="00DB71B0">
            <w:pPr>
              <w:rPr>
                <w:rFonts w:cs="Arial"/>
              </w:rPr>
            </w:pPr>
            <w:r w:rsidRPr="00DB71B0">
              <w:rPr>
                <w:rFonts w:cs="Arial"/>
              </w:rPr>
              <w:t>F.: Szabó Csaba</w:t>
            </w:r>
          </w:p>
        </w:tc>
        <w:tc>
          <w:tcPr>
            <w:tcW w:w="533" w:type="dxa"/>
          </w:tcPr>
          <w:p w14:paraId="7EFD1828" w14:textId="77777777" w:rsidR="00DB71B0" w:rsidRPr="00DB71B0" w:rsidRDefault="00DB71B0" w:rsidP="00DB71B0">
            <w:pPr>
              <w:jc w:val="center"/>
            </w:pPr>
          </w:p>
        </w:tc>
        <w:tc>
          <w:tcPr>
            <w:tcW w:w="533" w:type="dxa"/>
          </w:tcPr>
          <w:p w14:paraId="4E94A400" w14:textId="77777777" w:rsidR="00DB71B0" w:rsidRPr="00DB71B0" w:rsidRDefault="00DB71B0" w:rsidP="00DB71B0">
            <w:pPr>
              <w:jc w:val="center"/>
            </w:pPr>
          </w:p>
        </w:tc>
        <w:tc>
          <w:tcPr>
            <w:tcW w:w="533" w:type="dxa"/>
          </w:tcPr>
          <w:p w14:paraId="37647C60" w14:textId="77777777" w:rsidR="00DB71B0" w:rsidRPr="00DB71B0" w:rsidRDefault="00DB71B0" w:rsidP="00DB71B0">
            <w:pPr>
              <w:jc w:val="center"/>
            </w:pPr>
          </w:p>
        </w:tc>
        <w:tc>
          <w:tcPr>
            <w:tcW w:w="533" w:type="dxa"/>
          </w:tcPr>
          <w:p w14:paraId="250449B1" w14:textId="77777777" w:rsidR="00DB71B0" w:rsidRPr="00DB71B0" w:rsidRDefault="00DB71B0" w:rsidP="00DB71B0">
            <w:pPr>
              <w:jc w:val="center"/>
            </w:pPr>
          </w:p>
        </w:tc>
        <w:tc>
          <w:tcPr>
            <w:tcW w:w="533" w:type="dxa"/>
          </w:tcPr>
          <w:p w14:paraId="308BC479" w14:textId="77777777" w:rsidR="00DB71B0" w:rsidRPr="00DB71B0" w:rsidRDefault="00DB71B0" w:rsidP="00DB71B0">
            <w:pPr>
              <w:jc w:val="center"/>
            </w:pPr>
          </w:p>
        </w:tc>
        <w:tc>
          <w:tcPr>
            <w:tcW w:w="533" w:type="dxa"/>
          </w:tcPr>
          <w:p w14:paraId="7CFD2022" w14:textId="77777777" w:rsidR="00DB71B0" w:rsidRPr="00DB71B0" w:rsidRDefault="00DB71B0" w:rsidP="00DB71B0">
            <w:pPr>
              <w:jc w:val="center"/>
            </w:pPr>
          </w:p>
        </w:tc>
        <w:tc>
          <w:tcPr>
            <w:tcW w:w="533" w:type="dxa"/>
          </w:tcPr>
          <w:p w14:paraId="15C6B1D0" w14:textId="77777777" w:rsidR="00DB71B0" w:rsidRPr="00DB71B0" w:rsidRDefault="00DB71B0" w:rsidP="00DB71B0">
            <w:pPr>
              <w:jc w:val="center"/>
            </w:pPr>
          </w:p>
        </w:tc>
        <w:tc>
          <w:tcPr>
            <w:tcW w:w="533" w:type="dxa"/>
          </w:tcPr>
          <w:p w14:paraId="02A03CFA" w14:textId="77777777" w:rsidR="00DB71B0" w:rsidRPr="00DB71B0" w:rsidRDefault="00DB71B0" w:rsidP="00DB71B0">
            <w:pPr>
              <w:jc w:val="center"/>
            </w:pPr>
            <w:r w:rsidRPr="00DB71B0">
              <w:t>2.</w:t>
            </w:r>
          </w:p>
        </w:tc>
        <w:tc>
          <w:tcPr>
            <w:tcW w:w="533" w:type="dxa"/>
          </w:tcPr>
          <w:p w14:paraId="584FF013" w14:textId="77777777" w:rsidR="00DB71B0" w:rsidRPr="00DB71B0" w:rsidRDefault="00DB71B0" w:rsidP="00DB71B0">
            <w:pPr>
              <w:jc w:val="center"/>
            </w:pPr>
          </w:p>
        </w:tc>
        <w:tc>
          <w:tcPr>
            <w:tcW w:w="533" w:type="dxa"/>
          </w:tcPr>
          <w:p w14:paraId="0DB9FE05" w14:textId="77777777" w:rsidR="00DB71B0" w:rsidRPr="00DB71B0" w:rsidRDefault="00DB71B0" w:rsidP="00DB71B0">
            <w:pPr>
              <w:jc w:val="center"/>
            </w:pPr>
          </w:p>
        </w:tc>
        <w:tc>
          <w:tcPr>
            <w:tcW w:w="533" w:type="dxa"/>
          </w:tcPr>
          <w:p w14:paraId="3352CCA0" w14:textId="77777777" w:rsidR="00DB71B0" w:rsidRPr="00DB71B0" w:rsidRDefault="00DB71B0" w:rsidP="00DB71B0">
            <w:pPr>
              <w:jc w:val="center"/>
            </w:pPr>
          </w:p>
        </w:tc>
      </w:tr>
      <w:tr w:rsidR="00DB71B0" w:rsidRPr="00DB71B0" w14:paraId="5CE1DED6" w14:textId="77777777" w:rsidTr="00447667">
        <w:tc>
          <w:tcPr>
            <w:tcW w:w="3197" w:type="dxa"/>
            <w:vAlign w:val="bottom"/>
          </w:tcPr>
          <w:p w14:paraId="0D801F8E" w14:textId="77777777" w:rsidR="00DB71B0" w:rsidRPr="00DB71B0" w:rsidRDefault="00DB71B0" w:rsidP="00DB71B0">
            <w:pPr>
              <w:rPr>
                <w:rFonts w:cs="Arial"/>
              </w:rPr>
            </w:pPr>
            <w:r w:rsidRPr="00DB71B0">
              <w:rPr>
                <w:rFonts w:cs="Arial"/>
              </w:rPr>
              <w:t>Pénzügyi témahét (Pénz7)</w:t>
            </w:r>
          </w:p>
          <w:p w14:paraId="07474662" w14:textId="77777777" w:rsidR="00DB71B0" w:rsidRPr="00DB71B0" w:rsidRDefault="00DB71B0" w:rsidP="00DB71B0">
            <w:pPr>
              <w:rPr>
                <w:rFonts w:cs="Arial"/>
              </w:rPr>
            </w:pPr>
            <w:r w:rsidRPr="00DB71B0">
              <w:rPr>
                <w:rFonts w:cs="Arial"/>
              </w:rPr>
              <w:t>F.: Stéger János</w:t>
            </w:r>
          </w:p>
        </w:tc>
        <w:tc>
          <w:tcPr>
            <w:tcW w:w="533" w:type="dxa"/>
          </w:tcPr>
          <w:p w14:paraId="5463CF21" w14:textId="77777777" w:rsidR="00DB71B0" w:rsidRPr="00DB71B0" w:rsidRDefault="00DB71B0" w:rsidP="00DB71B0">
            <w:pPr>
              <w:jc w:val="center"/>
            </w:pPr>
          </w:p>
        </w:tc>
        <w:tc>
          <w:tcPr>
            <w:tcW w:w="533" w:type="dxa"/>
          </w:tcPr>
          <w:p w14:paraId="140E014E" w14:textId="77777777" w:rsidR="00DB71B0" w:rsidRPr="00DB71B0" w:rsidRDefault="00DB71B0" w:rsidP="00DB71B0">
            <w:pPr>
              <w:jc w:val="center"/>
            </w:pPr>
          </w:p>
        </w:tc>
        <w:tc>
          <w:tcPr>
            <w:tcW w:w="533" w:type="dxa"/>
          </w:tcPr>
          <w:p w14:paraId="7854B86B" w14:textId="77777777" w:rsidR="00DB71B0" w:rsidRPr="00DB71B0" w:rsidRDefault="00DB71B0" w:rsidP="00DB71B0">
            <w:pPr>
              <w:jc w:val="center"/>
            </w:pPr>
          </w:p>
        </w:tc>
        <w:tc>
          <w:tcPr>
            <w:tcW w:w="533" w:type="dxa"/>
          </w:tcPr>
          <w:p w14:paraId="6533CBB8" w14:textId="77777777" w:rsidR="00DB71B0" w:rsidRPr="00DB71B0" w:rsidRDefault="00DB71B0" w:rsidP="00DB71B0">
            <w:pPr>
              <w:jc w:val="center"/>
            </w:pPr>
          </w:p>
        </w:tc>
        <w:tc>
          <w:tcPr>
            <w:tcW w:w="533" w:type="dxa"/>
          </w:tcPr>
          <w:p w14:paraId="0F1B2C96" w14:textId="77777777" w:rsidR="00DB71B0" w:rsidRPr="00DB71B0" w:rsidRDefault="00DB71B0" w:rsidP="00DB71B0">
            <w:pPr>
              <w:jc w:val="center"/>
            </w:pPr>
          </w:p>
        </w:tc>
        <w:tc>
          <w:tcPr>
            <w:tcW w:w="533" w:type="dxa"/>
          </w:tcPr>
          <w:p w14:paraId="208A28B2" w14:textId="77777777" w:rsidR="00DB71B0" w:rsidRPr="00DB71B0" w:rsidRDefault="00DB71B0" w:rsidP="00DB71B0">
            <w:pPr>
              <w:jc w:val="center"/>
            </w:pPr>
          </w:p>
        </w:tc>
        <w:tc>
          <w:tcPr>
            <w:tcW w:w="533" w:type="dxa"/>
          </w:tcPr>
          <w:p w14:paraId="6F4802F6" w14:textId="77777777" w:rsidR="00DB71B0" w:rsidRPr="00DB71B0" w:rsidRDefault="00DB71B0" w:rsidP="00DB71B0">
            <w:pPr>
              <w:jc w:val="center"/>
            </w:pPr>
          </w:p>
        </w:tc>
        <w:tc>
          <w:tcPr>
            <w:tcW w:w="533" w:type="dxa"/>
          </w:tcPr>
          <w:p w14:paraId="38A69074" w14:textId="77777777" w:rsidR="00DB71B0" w:rsidRPr="00DB71B0" w:rsidRDefault="00DB71B0" w:rsidP="00DB71B0">
            <w:pPr>
              <w:jc w:val="center"/>
            </w:pPr>
            <w:r w:rsidRPr="00DB71B0">
              <w:t>7-11.</w:t>
            </w:r>
          </w:p>
        </w:tc>
        <w:tc>
          <w:tcPr>
            <w:tcW w:w="533" w:type="dxa"/>
          </w:tcPr>
          <w:p w14:paraId="690079FF" w14:textId="77777777" w:rsidR="00DB71B0" w:rsidRPr="00DB71B0" w:rsidRDefault="00DB71B0" w:rsidP="00DB71B0">
            <w:pPr>
              <w:jc w:val="center"/>
            </w:pPr>
          </w:p>
        </w:tc>
        <w:tc>
          <w:tcPr>
            <w:tcW w:w="533" w:type="dxa"/>
          </w:tcPr>
          <w:p w14:paraId="52550CE5" w14:textId="77777777" w:rsidR="00DB71B0" w:rsidRPr="00DB71B0" w:rsidRDefault="00DB71B0" w:rsidP="00DB71B0">
            <w:pPr>
              <w:jc w:val="center"/>
            </w:pPr>
          </w:p>
        </w:tc>
        <w:tc>
          <w:tcPr>
            <w:tcW w:w="533" w:type="dxa"/>
          </w:tcPr>
          <w:p w14:paraId="23DC7E31" w14:textId="77777777" w:rsidR="00DB71B0" w:rsidRPr="00DB71B0" w:rsidRDefault="00DB71B0" w:rsidP="00DB71B0">
            <w:pPr>
              <w:jc w:val="center"/>
            </w:pPr>
          </w:p>
        </w:tc>
      </w:tr>
      <w:tr w:rsidR="00DB71B0" w:rsidRPr="00DB71B0" w14:paraId="1342FC1E" w14:textId="77777777" w:rsidTr="00447667">
        <w:tc>
          <w:tcPr>
            <w:tcW w:w="3197" w:type="dxa"/>
            <w:vAlign w:val="bottom"/>
          </w:tcPr>
          <w:p w14:paraId="602EAB0E" w14:textId="77777777" w:rsidR="00DB71B0" w:rsidRPr="00DB71B0" w:rsidRDefault="00DB71B0" w:rsidP="00DB71B0">
            <w:pPr>
              <w:rPr>
                <w:rFonts w:cs="Arial"/>
              </w:rPr>
            </w:pPr>
            <w:r w:rsidRPr="00DB71B0">
              <w:rPr>
                <w:rFonts w:cs="Arial"/>
              </w:rPr>
              <w:t>Science Day</w:t>
            </w:r>
            <w:r w:rsidRPr="00DB71B0">
              <w:rPr>
                <w:rFonts w:cs="Arial"/>
              </w:rPr>
              <w:br/>
              <w:t>F.: Schell Lívia</w:t>
            </w:r>
          </w:p>
        </w:tc>
        <w:tc>
          <w:tcPr>
            <w:tcW w:w="533" w:type="dxa"/>
          </w:tcPr>
          <w:p w14:paraId="796526D4" w14:textId="77777777" w:rsidR="00DB71B0" w:rsidRPr="00DB71B0" w:rsidRDefault="00DB71B0" w:rsidP="00DB71B0">
            <w:pPr>
              <w:jc w:val="center"/>
            </w:pPr>
          </w:p>
        </w:tc>
        <w:tc>
          <w:tcPr>
            <w:tcW w:w="533" w:type="dxa"/>
          </w:tcPr>
          <w:p w14:paraId="388F7EB0" w14:textId="77777777" w:rsidR="00DB71B0" w:rsidRPr="00DB71B0" w:rsidRDefault="00DB71B0" w:rsidP="00DB71B0">
            <w:pPr>
              <w:jc w:val="center"/>
            </w:pPr>
          </w:p>
        </w:tc>
        <w:tc>
          <w:tcPr>
            <w:tcW w:w="533" w:type="dxa"/>
          </w:tcPr>
          <w:p w14:paraId="73FC0086" w14:textId="77777777" w:rsidR="00DB71B0" w:rsidRPr="00DB71B0" w:rsidRDefault="00DB71B0" w:rsidP="00DB71B0">
            <w:pPr>
              <w:jc w:val="center"/>
            </w:pPr>
          </w:p>
        </w:tc>
        <w:tc>
          <w:tcPr>
            <w:tcW w:w="533" w:type="dxa"/>
          </w:tcPr>
          <w:p w14:paraId="25AD05AC" w14:textId="77777777" w:rsidR="00DB71B0" w:rsidRPr="00DB71B0" w:rsidRDefault="00DB71B0" w:rsidP="00DB71B0">
            <w:pPr>
              <w:jc w:val="center"/>
            </w:pPr>
          </w:p>
        </w:tc>
        <w:tc>
          <w:tcPr>
            <w:tcW w:w="533" w:type="dxa"/>
          </w:tcPr>
          <w:p w14:paraId="79BF6E06" w14:textId="77777777" w:rsidR="00DB71B0" w:rsidRPr="00DB71B0" w:rsidRDefault="00DB71B0" w:rsidP="00DB71B0">
            <w:pPr>
              <w:jc w:val="center"/>
            </w:pPr>
          </w:p>
        </w:tc>
        <w:tc>
          <w:tcPr>
            <w:tcW w:w="533" w:type="dxa"/>
          </w:tcPr>
          <w:p w14:paraId="3FECD484" w14:textId="77777777" w:rsidR="00DB71B0" w:rsidRPr="00DB71B0" w:rsidRDefault="00DB71B0" w:rsidP="00DB71B0">
            <w:pPr>
              <w:jc w:val="center"/>
            </w:pPr>
          </w:p>
        </w:tc>
        <w:tc>
          <w:tcPr>
            <w:tcW w:w="533" w:type="dxa"/>
          </w:tcPr>
          <w:p w14:paraId="7BA19B00" w14:textId="77777777" w:rsidR="00DB71B0" w:rsidRPr="00DB71B0" w:rsidRDefault="00DB71B0" w:rsidP="00DB71B0">
            <w:pPr>
              <w:jc w:val="center"/>
            </w:pPr>
          </w:p>
        </w:tc>
        <w:tc>
          <w:tcPr>
            <w:tcW w:w="533" w:type="dxa"/>
          </w:tcPr>
          <w:p w14:paraId="01C4410C" w14:textId="77777777" w:rsidR="00DB71B0" w:rsidRPr="00DB71B0" w:rsidRDefault="00DB71B0" w:rsidP="00DB71B0">
            <w:pPr>
              <w:jc w:val="center"/>
            </w:pPr>
            <w:r w:rsidRPr="00DB71B0">
              <w:t>19.</w:t>
            </w:r>
          </w:p>
        </w:tc>
        <w:tc>
          <w:tcPr>
            <w:tcW w:w="533" w:type="dxa"/>
          </w:tcPr>
          <w:p w14:paraId="61000827" w14:textId="77777777" w:rsidR="00DB71B0" w:rsidRPr="00DB71B0" w:rsidRDefault="00DB71B0" w:rsidP="00DB71B0">
            <w:pPr>
              <w:jc w:val="center"/>
            </w:pPr>
          </w:p>
        </w:tc>
        <w:tc>
          <w:tcPr>
            <w:tcW w:w="533" w:type="dxa"/>
          </w:tcPr>
          <w:p w14:paraId="5945B31C" w14:textId="77777777" w:rsidR="00DB71B0" w:rsidRPr="00DB71B0" w:rsidRDefault="00DB71B0" w:rsidP="00DB71B0">
            <w:pPr>
              <w:jc w:val="center"/>
            </w:pPr>
          </w:p>
        </w:tc>
        <w:tc>
          <w:tcPr>
            <w:tcW w:w="533" w:type="dxa"/>
          </w:tcPr>
          <w:p w14:paraId="61F51C13" w14:textId="77777777" w:rsidR="00DB71B0" w:rsidRPr="00DB71B0" w:rsidRDefault="00DB71B0" w:rsidP="00DB71B0">
            <w:pPr>
              <w:jc w:val="center"/>
            </w:pPr>
          </w:p>
        </w:tc>
      </w:tr>
      <w:tr w:rsidR="00DB71B0" w:rsidRPr="00DB71B0" w14:paraId="6F11B817" w14:textId="77777777" w:rsidTr="00447667">
        <w:tc>
          <w:tcPr>
            <w:tcW w:w="3197" w:type="dxa"/>
            <w:vAlign w:val="bottom"/>
          </w:tcPr>
          <w:p w14:paraId="0BCEBE01" w14:textId="77777777" w:rsidR="00DB71B0" w:rsidRPr="00DB71B0" w:rsidRDefault="00DB71B0" w:rsidP="00DB71B0">
            <w:pPr>
              <w:rPr>
                <w:rFonts w:cs="Arial"/>
              </w:rPr>
            </w:pPr>
            <w:r w:rsidRPr="00DB71B0">
              <w:rPr>
                <w:rFonts w:cs="Arial"/>
              </w:rPr>
              <w:t>Digitális témahét</w:t>
            </w:r>
          </w:p>
          <w:p w14:paraId="155BDB32" w14:textId="77777777" w:rsidR="00DB71B0" w:rsidRPr="00DB71B0" w:rsidRDefault="00DB71B0" w:rsidP="00DB71B0">
            <w:pPr>
              <w:rPr>
                <w:rFonts w:cs="Arial"/>
              </w:rPr>
            </w:pPr>
            <w:r w:rsidRPr="00DB71B0">
              <w:rPr>
                <w:rFonts w:cs="Arial"/>
              </w:rPr>
              <w:t>F.: Barsy Anna</w:t>
            </w:r>
          </w:p>
        </w:tc>
        <w:tc>
          <w:tcPr>
            <w:tcW w:w="533" w:type="dxa"/>
          </w:tcPr>
          <w:p w14:paraId="7FF4D4CB" w14:textId="77777777" w:rsidR="00DB71B0" w:rsidRPr="00DB71B0" w:rsidRDefault="00DB71B0" w:rsidP="00DB71B0">
            <w:pPr>
              <w:jc w:val="center"/>
            </w:pPr>
          </w:p>
        </w:tc>
        <w:tc>
          <w:tcPr>
            <w:tcW w:w="533" w:type="dxa"/>
          </w:tcPr>
          <w:p w14:paraId="6E946275" w14:textId="77777777" w:rsidR="00DB71B0" w:rsidRPr="00DB71B0" w:rsidRDefault="00DB71B0" w:rsidP="00DB71B0">
            <w:pPr>
              <w:jc w:val="center"/>
            </w:pPr>
          </w:p>
        </w:tc>
        <w:tc>
          <w:tcPr>
            <w:tcW w:w="533" w:type="dxa"/>
          </w:tcPr>
          <w:p w14:paraId="4D92264D" w14:textId="77777777" w:rsidR="00DB71B0" w:rsidRPr="00DB71B0" w:rsidRDefault="00DB71B0" w:rsidP="00DB71B0">
            <w:pPr>
              <w:jc w:val="center"/>
            </w:pPr>
          </w:p>
        </w:tc>
        <w:tc>
          <w:tcPr>
            <w:tcW w:w="533" w:type="dxa"/>
          </w:tcPr>
          <w:p w14:paraId="7AD4454A" w14:textId="77777777" w:rsidR="00DB71B0" w:rsidRPr="00DB71B0" w:rsidRDefault="00DB71B0" w:rsidP="00DB71B0">
            <w:pPr>
              <w:jc w:val="center"/>
            </w:pPr>
          </w:p>
        </w:tc>
        <w:tc>
          <w:tcPr>
            <w:tcW w:w="533" w:type="dxa"/>
          </w:tcPr>
          <w:p w14:paraId="3C73289C" w14:textId="77777777" w:rsidR="00DB71B0" w:rsidRPr="00DB71B0" w:rsidRDefault="00DB71B0" w:rsidP="00DB71B0">
            <w:pPr>
              <w:jc w:val="center"/>
            </w:pPr>
          </w:p>
        </w:tc>
        <w:tc>
          <w:tcPr>
            <w:tcW w:w="533" w:type="dxa"/>
          </w:tcPr>
          <w:p w14:paraId="28E9C4E9" w14:textId="77777777" w:rsidR="00DB71B0" w:rsidRPr="00DB71B0" w:rsidRDefault="00DB71B0" w:rsidP="00DB71B0">
            <w:pPr>
              <w:jc w:val="center"/>
            </w:pPr>
          </w:p>
        </w:tc>
        <w:tc>
          <w:tcPr>
            <w:tcW w:w="533" w:type="dxa"/>
          </w:tcPr>
          <w:p w14:paraId="2B33E920" w14:textId="77777777" w:rsidR="00DB71B0" w:rsidRPr="00DB71B0" w:rsidRDefault="00DB71B0" w:rsidP="00DB71B0">
            <w:pPr>
              <w:jc w:val="center"/>
            </w:pPr>
          </w:p>
        </w:tc>
        <w:tc>
          <w:tcPr>
            <w:tcW w:w="533" w:type="dxa"/>
          </w:tcPr>
          <w:p w14:paraId="0183393C" w14:textId="77777777" w:rsidR="00DB71B0" w:rsidRPr="00DB71B0" w:rsidRDefault="00DB71B0" w:rsidP="00DB71B0">
            <w:pPr>
              <w:jc w:val="center"/>
            </w:pPr>
          </w:p>
        </w:tc>
        <w:tc>
          <w:tcPr>
            <w:tcW w:w="533" w:type="dxa"/>
          </w:tcPr>
          <w:p w14:paraId="223766A6" w14:textId="77777777" w:rsidR="00DB71B0" w:rsidRPr="00DB71B0" w:rsidRDefault="00DB71B0" w:rsidP="00DB71B0">
            <w:pPr>
              <w:jc w:val="center"/>
            </w:pPr>
            <w:r w:rsidRPr="00DB71B0">
              <w:t>4-8.</w:t>
            </w:r>
          </w:p>
        </w:tc>
        <w:tc>
          <w:tcPr>
            <w:tcW w:w="533" w:type="dxa"/>
          </w:tcPr>
          <w:p w14:paraId="4269BC75" w14:textId="77777777" w:rsidR="00DB71B0" w:rsidRPr="00DB71B0" w:rsidRDefault="00DB71B0" w:rsidP="00DB71B0">
            <w:pPr>
              <w:jc w:val="center"/>
            </w:pPr>
          </w:p>
        </w:tc>
        <w:tc>
          <w:tcPr>
            <w:tcW w:w="533" w:type="dxa"/>
          </w:tcPr>
          <w:p w14:paraId="6D6FA4CA" w14:textId="77777777" w:rsidR="00DB71B0" w:rsidRPr="00DB71B0" w:rsidRDefault="00DB71B0" w:rsidP="00DB71B0">
            <w:pPr>
              <w:jc w:val="center"/>
            </w:pPr>
          </w:p>
        </w:tc>
      </w:tr>
      <w:tr w:rsidR="00DB71B0" w:rsidRPr="00DB71B0" w14:paraId="09DD4C8F" w14:textId="77777777" w:rsidTr="00447667">
        <w:tc>
          <w:tcPr>
            <w:tcW w:w="3197" w:type="dxa"/>
            <w:vAlign w:val="bottom"/>
          </w:tcPr>
          <w:p w14:paraId="15D03AFA" w14:textId="77777777" w:rsidR="00DB71B0" w:rsidRPr="00DB71B0" w:rsidRDefault="00DB71B0" w:rsidP="00DB71B0">
            <w:pPr>
              <w:rPr>
                <w:rFonts w:cs="Arial"/>
              </w:rPr>
            </w:pPr>
            <w:r w:rsidRPr="00DB71B0">
              <w:rPr>
                <w:rFonts w:cs="Arial"/>
              </w:rPr>
              <w:t>Országos kompetenciamérés</w:t>
            </w:r>
            <w:r w:rsidRPr="00DB71B0">
              <w:br/>
            </w:r>
            <w:r w:rsidRPr="00DB71B0">
              <w:rPr>
                <w:rFonts w:cs="Arial"/>
              </w:rPr>
              <w:t>F.: Szabó Csaba</w:t>
            </w:r>
          </w:p>
        </w:tc>
        <w:tc>
          <w:tcPr>
            <w:tcW w:w="533" w:type="dxa"/>
          </w:tcPr>
          <w:p w14:paraId="70733C98" w14:textId="77777777" w:rsidR="00DB71B0" w:rsidRPr="00DB71B0" w:rsidRDefault="00DB71B0" w:rsidP="00DB71B0">
            <w:pPr>
              <w:jc w:val="center"/>
            </w:pPr>
          </w:p>
        </w:tc>
        <w:tc>
          <w:tcPr>
            <w:tcW w:w="533" w:type="dxa"/>
          </w:tcPr>
          <w:p w14:paraId="0FE880C4" w14:textId="77777777" w:rsidR="00DB71B0" w:rsidRPr="00DB71B0" w:rsidRDefault="00DB71B0" w:rsidP="00DB71B0">
            <w:pPr>
              <w:jc w:val="center"/>
            </w:pPr>
          </w:p>
        </w:tc>
        <w:tc>
          <w:tcPr>
            <w:tcW w:w="533" w:type="dxa"/>
          </w:tcPr>
          <w:p w14:paraId="65A0A842" w14:textId="77777777" w:rsidR="00DB71B0" w:rsidRPr="00DB71B0" w:rsidRDefault="00DB71B0" w:rsidP="00DB71B0">
            <w:pPr>
              <w:jc w:val="center"/>
            </w:pPr>
          </w:p>
        </w:tc>
        <w:tc>
          <w:tcPr>
            <w:tcW w:w="533" w:type="dxa"/>
          </w:tcPr>
          <w:p w14:paraId="5F63C9A3" w14:textId="77777777" w:rsidR="00DB71B0" w:rsidRPr="00DB71B0" w:rsidRDefault="00DB71B0" w:rsidP="00DB71B0">
            <w:pPr>
              <w:jc w:val="center"/>
            </w:pPr>
          </w:p>
        </w:tc>
        <w:tc>
          <w:tcPr>
            <w:tcW w:w="533" w:type="dxa"/>
          </w:tcPr>
          <w:p w14:paraId="123B4E01" w14:textId="77777777" w:rsidR="00DB71B0" w:rsidRPr="00DB71B0" w:rsidRDefault="00DB71B0" w:rsidP="00DB71B0">
            <w:pPr>
              <w:jc w:val="center"/>
            </w:pPr>
          </w:p>
        </w:tc>
        <w:tc>
          <w:tcPr>
            <w:tcW w:w="533" w:type="dxa"/>
          </w:tcPr>
          <w:p w14:paraId="082C4366" w14:textId="77777777" w:rsidR="00DB71B0" w:rsidRPr="00DB71B0" w:rsidRDefault="00DB71B0" w:rsidP="00DB71B0">
            <w:pPr>
              <w:jc w:val="center"/>
            </w:pPr>
          </w:p>
        </w:tc>
        <w:tc>
          <w:tcPr>
            <w:tcW w:w="533" w:type="dxa"/>
          </w:tcPr>
          <w:p w14:paraId="25225B06" w14:textId="77777777" w:rsidR="00DB71B0" w:rsidRPr="00DB71B0" w:rsidRDefault="00DB71B0" w:rsidP="00DB71B0">
            <w:pPr>
              <w:jc w:val="center"/>
            </w:pPr>
          </w:p>
        </w:tc>
        <w:tc>
          <w:tcPr>
            <w:tcW w:w="533" w:type="dxa"/>
          </w:tcPr>
          <w:p w14:paraId="320ACD26" w14:textId="77777777" w:rsidR="00DB71B0" w:rsidRPr="00DB71B0" w:rsidRDefault="00DB71B0" w:rsidP="00DB71B0">
            <w:pPr>
              <w:jc w:val="center"/>
            </w:pPr>
          </w:p>
        </w:tc>
        <w:tc>
          <w:tcPr>
            <w:tcW w:w="533" w:type="dxa"/>
          </w:tcPr>
          <w:p w14:paraId="636CE7B8" w14:textId="77777777" w:rsidR="00DB71B0" w:rsidRPr="00DB71B0" w:rsidRDefault="00DB71B0" w:rsidP="00DB71B0">
            <w:pPr>
              <w:jc w:val="center"/>
            </w:pPr>
            <w:r w:rsidRPr="00DB71B0">
              <w:t>20-</w:t>
            </w:r>
          </w:p>
        </w:tc>
        <w:tc>
          <w:tcPr>
            <w:tcW w:w="533" w:type="dxa"/>
          </w:tcPr>
          <w:p w14:paraId="64027188" w14:textId="77777777" w:rsidR="00DB71B0" w:rsidRPr="00DB71B0" w:rsidRDefault="00DB71B0" w:rsidP="00DB71B0">
            <w:pPr>
              <w:jc w:val="center"/>
            </w:pPr>
            <w:r w:rsidRPr="00DB71B0">
              <w:t>-3.</w:t>
            </w:r>
          </w:p>
        </w:tc>
        <w:tc>
          <w:tcPr>
            <w:tcW w:w="533" w:type="dxa"/>
          </w:tcPr>
          <w:p w14:paraId="4CCA59A1" w14:textId="77777777" w:rsidR="00DB71B0" w:rsidRPr="00DB71B0" w:rsidRDefault="00DB71B0" w:rsidP="00DB71B0">
            <w:pPr>
              <w:jc w:val="center"/>
            </w:pPr>
          </w:p>
        </w:tc>
      </w:tr>
      <w:tr w:rsidR="00DB71B0" w:rsidRPr="00DB71B0" w14:paraId="779BBC51" w14:textId="77777777" w:rsidTr="00447667">
        <w:tc>
          <w:tcPr>
            <w:tcW w:w="3197" w:type="dxa"/>
            <w:vAlign w:val="bottom"/>
          </w:tcPr>
          <w:p w14:paraId="09CEBFFA" w14:textId="77777777" w:rsidR="00DB71B0" w:rsidRPr="00DB71B0" w:rsidRDefault="00DB71B0" w:rsidP="00DB71B0">
            <w:pPr>
              <w:rPr>
                <w:rFonts w:cs="Arial"/>
              </w:rPr>
            </w:pPr>
            <w:r w:rsidRPr="00DB71B0">
              <w:rPr>
                <w:rFonts w:cs="Arial"/>
              </w:rPr>
              <w:t>Írásbeli érettségi</w:t>
            </w:r>
          </w:p>
          <w:p w14:paraId="5BA78BDF" w14:textId="77777777" w:rsidR="00DB71B0" w:rsidRPr="00DB71B0" w:rsidRDefault="00DB71B0" w:rsidP="00DB71B0">
            <w:pPr>
              <w:rPr>
                <w:rFonts w:cs="Arial"/>
              </w:rPr>
            </w:pPr>
            <w:r w:rsidRPr="00DB71B0">
              <w:rPr>
                <w:rFonts w:cs="Arial"/>
              </w:rPr>
              <w:t>F.: Szabó Csaba</w:t>
            </w:r>
          </w:p>
        </w:tc>
        <w:tc>
          <w:tcPr>
            <w:tcW w:w="533" w:type="dxa"/>
          </w:tcPr>
          <w:p w14:paraId="45ADD0BD" w14:textId="77777777" w:rsidR="00DB71B0" w:rsidRPr="00DB71B0" w:rsidRDefault="00DB71B0" w:rsidP="00DB71B0">
            <w:pPr>
              <w:jc w:val="center"/>
            </w:pPr>
          </w:p>
        </w:tc>
        <w:tc>
          <w:tcPr>
            <w:tcW w:w="533" w:type="dxa"/>
          </w:tcPr>
          <w:p w14:paraId="382DBDA0" w14:textId="77777777" w:rsidR="00DB71B0" w:rsidRPr="00DB71B0" w:rsidRDefault="00DB71B0" w:rsidP="00DB71B0">
            <w:pPr>
              <w:jc w:val="center"/>
            </w:pPr>
          </w:p>
        </w:tc>
        <w:tc>
          <w:tcPr>
            <w:tcW w:w="533" w:type="dxa"/>
          </w:tcPr>
          <w:p w14:paraId="4DD06A3B" w14:textId="77777777" w:rsidR="00DB71B0" w:rsidRPr="00DB71B0" w:rsidRDefault="00DB71B0" w:rsidP="00DB71B0">
            <w:pPr>
              <w:jc w:val="center"/>
            </w:pPr>
          </w:p>
        </w:tc>
        <w:tc>
          <w:tcPr>
            <w:tcW w:w="533" w:type="dxa"/>
          </w:tcPr>
          <w:p w14:paraId="4F8841BC" w14:textId="77777777" w:rsidR="00DB71B0" w:rsidRPr="00DB71B0" w:rsidRDefault="00DB71B0" w:rsidP="00DB71B0">
            <w:pPr>
              <w:jc w:val="center"/>
            </w:pPr>
          </w:p>
        </w:tc>
        <w:tc>
          <w:tcPr>
            <w:tcW w:w="533" w:type="dxa"/>
          </w:tcPr>
          <w:p w14:paraId="394E9D24" w14:textId="77777777" w:rsidR="00DB71B0" w:rsidRPr="00DB71B0" w:rsidRDefault="00DB71B0" w:rsidP="00DB71B0">
            <w:pPr>
              <w:jc w:val="center"/>
            </w:pPr>
          </w:p>
        </w:tc>
        <w:tc>
          <w:tcPr>
            <w:tcW w:w="533" w:type="dxa"/>
          </w:tcPr>
          <w:p w14:paraId="17EF51BC" w14:textId="77777777" w:rsidR="00DB71B0" w:rsidRPr="00DB71B0" w:rsidRDefault="00DB71B0" w:rsidP="00DB71B0">
            <w:pPr>
              <w:jc w:val="center"/>
            </w:pPr>
          </w:p>
        </w:tc>
        <w:tc>
          <w:tcPr>
            <w:tcW w:w="533" w:type="dxa"/>
          </w:tcPr>
          <w:p w14:paraId="531F631A" w14:textId="77777777" w:rsidR="00DB71B0" w:rsidRPr="00DB71B0" w:rsidRDefault="00DB71B0" w:rsidP="00DB71B0">
            <w:pPr>
              <w:jc w:val="center"/>
            </w:pPr>
          </w:p>
        </w:tc>
        <w:tc>
          <w:tcPr>
            <w:tcW w:w="533" w:type="dxa"/>
          </w:tcPr>
          <w:p w14:paraId="7629B30F" w14:textId="77777777" w:rsidR="00DB71B0" w:rsidRPr="00DB71B0" w:rsidRDefault="00DB71B0" w:rsidP="00DB71B0">
            <w:pPr>
              <w:jc w:val="center"/>
            </w:pPr>
          </w:p>
        </w:tc>
        <w:tc>
          <w:tcPr>
            <w:tcW w:w="533" w:type="dxa"/>
          </w:tcPr>
          <w:p w14:paraId="38C745C1" w14:textId="77777777" w:rsidR="00DB71B0" w:rsidRPr="00DB71B0" w:rsidRDefault="00DB71B0" w:rsidP="00DB71B0">
            <w:pPr>
              <w:jc w:val="center"/>
            </w:pPr>
          </w:p>
        </w:tc>
        <w:tc>
          <w:tcPr>
            <w:tcW w:w="533" w:type="dxa"/>
          </w:tcPr>
          <w:p w14:paraId="4FCBC7F7" w14:textId="77777777" w:rsidR="00DB71B0" w:rsidRPr="00DB71B0" w:rsidRDefault="00DB71B0" w:rsidP="00DB71B0">
            <w:pPr>
              <w:jc w:val="center"/>
            </w:pPr>
            <w:r w:rsidRPr="00DB71B0">
              <w:t>2-20.</w:t>
            </w:r>
          </w:p>
        </w:tc>
        <w:tc>
          <w:tcPr>
            <w:tcW w:w="533" w:type="dxa"/>
          </w:tcPr>
          <w:p w14:paraId="57C33A2D" w14:textId="77777777" w:rsidR="00DB71B0" w:rsidRPr="00DB71B0" w:rsidRDefault="00DB71B0" w:rsidP="00DB71B0">
            <w:pPr>
              <w:jc w:val="center"/>
            </w:pPr>
          </w:p>
        </w:tc>
      </w:tr>
      <w:tr w:rsidR="00DB71B0" w:rsidRPr="00DB71B0" w14:paraId="34050F37" w14:textId="77777777" w:rsidTr="00447667">
        <w:tc>
          <w:tcPr>
            <w:tcW w:w="3197" w:type="dxa"/>
            <w:vAlign w:val="bottom"/>
          </w:tcPr>
          <w:p w14:paraId="2C9465D0" w14:textId="77777777" w:rsidR="00DB71B0" w:rsidRPr="00DB71B0" w:rsidRDefault="00DB71B0" w:rsidP="00DB71B0">
            <w:pPr>
              <w:rPr>
                <w:rFonts w:cs="Arial"/>
              </w:rPr>
            </w:pPr>
            <w:r w:rsidRPr="00DB71B0">
              <w:rPr>
                <w:rFonts w:cs="Arial"/>
              </w:rPr>
              <w:t>Szóbeli érettségi</w:t>
            </w:r>
          </w:p>
          <w:p w14:paraId="5412B61A" w14:textId="77777777" w:rsidR="00DB71B0" w:rsidRPr="00DB71B0" w:rsidRDefault="00DB71B0" w:rsidP="00DB71B0">
            <w:pPr>
              <w:rPr>
                <w:rFonts w:cs="Arial"/>
              </w:rPr>
            </w:pPr>
            <w:r w:rsidRPr="00DB71B0">
              <w:rPr>
                <w:rFonts w:cs="Arial"/>
              </w:rPr>
              <w:t>F.: Szabó Csaba</w:t>
            </w:r>
          </w:p>
        </w:tc>
        <w:tc>
          <w:tcPr>
            <w:tcW w:w="533" w:type="dxa"/>
          </w:tcPr>
          <w:p w14:paraId="6CE0DF9B" w14:textId="77777777" w:rsidR="00DB71B0" w:rsidRPr="00DB71B0" w:rsidRDefault="00DB71B0" w:rsidP="00DB71B0">
            <w:pPr>
              <w:jc w:val="center"/>
            </w:pPr>
          </w:p>
        </w:tc>
        <w:tc>
          <w:tcPr>
            <w:tcW w:w="533" w:type="dxa"/>
          </w:tcPr>
          <w:p w14:paraId="09EF2730" w14:textId="77777777" w:rsidR="00DB71B0" w:rsidRPr="00DB71B0" w:rsidRDefault="00DB71B0" w:rsidP="00DB71B0">
            <w:pPr>
              <w:jc w:val="center"/>
            </w:pPr>
          </w:p>
        </w:tc>
        <w:tc>
          <w:tcPr>
            <w:tcW w:w="533" w:type="dxa"/>
          </w:tcPr>
          <w:p w14:paraId="36BF02E0" w14:textId="77777777" w:rsidR="00DB71B0" w:rsidRPr="00DB71B0" w:rsidRDefault="00DB71B0" w:rsidP="00DB71B0">
            <w:pPr>
              <w:jc w:val="center"/>
            </w:pPr>
          </w:p>
        </w:tc>
        <w:tc>
          <w:tcPr>
            <w:tcW w:w="533" w:type="dxa"/>
          </w:tcPr>
          <w:p w14:paraId="58DE2C2E" w14:textId="77777777" w:rsidR="00DB71B0" w:rsidRPr="00DB71B0" w:rsidRDefault="00DB71B0" w:rsidP="00DB71B0">
            <w:pPr>
              <w:jc w:val="center"/>
            </w:pPr>
          </w:p>
        </w:tc>
        <w:tc>
          <w:tcPr>
            <w:tcW w:w="533" w:type="dxa"/>
          </w:tcPr>
          <w:p w14:paraId="5E51D4A0" w14:textId="77777777" w:rsidR="00DB71B0" w:rsidRPr="00DB71B0" w:rsidRDefault="00DB71B0" w:rsidP="00DB71B0">
            <w:pPr>
              <w:jc w:val="center"/>
            </w:pPr>
          </w:p>
        </w:tc>
        <w:tc>
          <w:tcPr>
            <w:tcW w:w="533" w:type="dxa"/>
          </w:tcPr>
          <w:p w14:paraId="0456D7E5" w14:textId="77777777" w:rsidR="00DB71B0" w:rsidRPr="00DB71B0" w:rsidRDefault="00DB71B0" w:rsidP="00DB71B0">
            <w:pPr>
              <w:jc w:val="center"/>
            </w:pPr>
          </w:p>
        </w:tc>
        <w:tc>
          <w:tcPr>
            <w:tcW w:w="533" w:type="dxa"/>
          </w:tcPr>
          <w:p w14:paraId="12A51089" w14:textId="77777777" w:rsidR="00DB71B0" w:rsidRPr="00DB71B0" w:rsidRDefault="00DB71B0" w:rsidP="00DB71B0">
            <w:pPr>
              <w:jc w:val="center"/>
            </w:pPr>
          </w:p>
        </w:tc>
        <w:tc>
          <w:tcPr>
            <w:tcW w:w="533" w:type="dxa"/>
          </w:tcPr>
          <w:p w14:paraId="61780EEA" w14:textId="77777777" w:rsidR="00DB71B0" w:rsidRPr="00DB71B0" w:rsidRDefault="00DB71B0" w:rsidP="00DB71B0">
            <w:pPr>
              <w:jc w:val="center"/>
            </w:pPr>
          </w:p>
        </w:tc>
        <w:tc>
          <w:tcPr>
            <w:tcW w:w="533" w:type="dxa"/>
          </w:tcPr>
          <w:p w14:paraId="55E11B38" w14:textId="77777777" w:rsidR="00DB71B0" w:rsidRPr="00DB71B0" w:rsidRDefault="00DB71B0" w:rsidP="00DB71B0">
            <w:pPr>
              <w:jc w:val="center"/>
            </w:pPr>
          </w:p>
        </w:tc>
        <w:tc>
          <w:tcPr>
            <w:tcW w:w="533" w:type="dxa"/>
          </w:tcPr>
          <w:p w14:paraId="37DE28FB" w14:textId="77777777" w:rsidR="00DB71B0" w:rsidRPr="00DB71B0" w:rsidRDefault="00DB71B0" w:rsidP="00DB71B0">
            <w:pPr>
              <w:jc w:val="center"/>
            </w:pPr>
          </w:p>
        </w:tc>
        <w:tc>
          <w:tcPr>
            <w:tcW w:w="533" w:type="dxa"/>
          </w:tcPr>
          <w:p w14:paraId="60D705C4" w14:textId="77777777" w:rsidR="00DB71B0" w:rsidRPr="00DB71B0" w:rsidRDefault="00DB71B0" w:rsidP="00DB71B0">
            <w:pPr>
              <w:jc w:val="center"/>
            </w:pPr>
            <w:r w:rsidRPr="00DB71B0">
              <w:t>16-17.</w:t>
            </w:r>
          </w:p>
        </w:tc>
      </w:tr>
    </w:tbl>
    <w:p w14:paraId="5E30DF19" w14:textId="77777777" w:rsidR="00F84865" w:rsidRDefault="00F84865" w:rsidP="00A85896"/>
    <w:p w14:paraId="7A103AF9" w14:textId="77777777" w:rsidR="00A85896" w:rsidRPr="00C52292" w:rsidRDefault="00A85896" w:rsidP="00A85896">
      <w:pPr>
        <w:pStyle w:val="Cmsor4"/>
      </w:pPr>
      <w:r w:rsidRPr="00C52292">
        <w:t>Tanulmányi versenyek</w:t>
      </w:r>
    </w:p>
    <w:p w14:paraId="5BB34B81" w14:textId="68AD5FBE" w:rsidR="00A85896" w:rsidRDefault="00A85896" w:rsidP="00A85896">
      <w:pPr>
        <w:rPr>
          <w:rFonts w:ascii="Calibri" w:eastAsia="Calibri" w:hAnsi="Calibri" w:cs="Calibri"/>
        </w:rPr>
      </w:pPr>
      <w:r w:rsidRPr="6A858D73">
        <w:rPr>
          <w:rFonts w:ascii="Calibri" w:eastAsia="Calibri" w:hAnsi="Calibri" w:cs="Calibri"/>
        </w:rPr>
        <w:t xml:space="preserve"> </w:t>
      </w:r>
    </w:p>
    <w:tbl>
      <w:tblPr>
        <w:tblStyle w:val="Rcsostblzat235"/>
        <w:tblW w:w="0" w:type="auto"/>
        <w:tblLook w:val="04A0" w:firstRow="1" w:lastRow="0" w:firstColumn="1" w:lastColumn="0" w:noHBand="0" w:noVBand="1"/>
      </w:tblPr>
      <w:tblGrid>
        <w:gridCol w:w="3197"/>
        <w:gridCol w:w="533"/>
        <w:gridCol w:w="533"/>
        <w:gridCol w:w="533"/>
        <w:gridCol w:w="533"/>
        <w:gridCol w:w="533"/>
        <w:gridCol w:w="533"/>
        <w:gridCol w:w="533"/>
        <w:gridCol w:w="533"/>
        <w:gridCol w:w="533"/>
        <w:gridCol w:w="533"/>
        <w:gridCol w:w="533"/>
      </w:tblGrid>
      <w:tr w:rsidR="00DB71B0" w:rsidRPr="00DB71B0" w14:paraId="51A7971A" w14:textId="77777777" w:rsidTr="00447667">
        <w:tc>
          <w:tcPr>
            <w:tcW w:w="3197" w:type="dxa"/>
            <w:vMerge w:val="restart"/>
          </w:tcPr>
          <w:p w14:paraId="2BF0FD2A" w14:textId="77777777" w:rsidR="00DB71B0" w:rsidRPr="00DB71B0" w:rsidRDefault="00DB71B0" w:rsidP="00DB71B0">
            <w:r w:rsidRPr="00DB71B0">
              <w:t>Feladat</w:t>
            </w:r>
          </w:p>
          <w:p w14:paraId="572D070D" w14:textId="77777777" w:rsidR="00DB71B0" w:rsidRPr="00DB71B0" w:rsidRDefault="00DB71B0" w:rsidP="00DB71B0">
            <w:r w:rsidRPr="00DB71B0">
              <w:t>Felelős</w:t>
            </w:r>
          </w:p>
        </w:tc>
        <w:tc>
          <w:tcPr>
            <w:tcW w:w="2665" w:type="dxa"/>
            <w:gridSpan w:val="5"/>
          </w:tcPr>
          <w:p w14:paraId="757472E8" w14:textId="77777777" w:rsidR="00DB71B0" w:rsidRPr="00DB71B0" w:rsidRDefault="00DB71B0" w:rsidP="00DB71B0">
            <w:pPr>
              <w:jc w:val="center"/>
            </w:pPr>
            <w:r w:rsidRPr="00DB71B0">
              <w:t>2021.</w:t>
            </w:r>
          </w:p>
        </w:tc>
        <w:tc>
          <w:tcPr>
            <w:tcW w:w="3198" w:type="dxa"/>
            <w:gridSpan w:val="6"/>
          </w:tcPr>
          <w:p w14:paraId="0F6931C9" w14:textId="77777777" w:rsidR="00DB71B0" w:rsidRPr="00DB71B0" w:rsidRDefault="00DB71B0" w:rsidP="00DB71B0">
            <w:pPr>
              <w:jc w:val="center"/>
            </w:pPr>
            <w:r w:rsidRPr="00DB71B0">
              <w:t>2022.</w:t>
            </w:r>
          </w:p>
        </w:tc>
      </w:tr>
      <w:tr w:rsidR="00DB71B0" w:rsidRPr="00DB71B0" w14:paraId="126BED8D" w14:textId="77777777" w:rsidTr="00447667">
        <w:tc>
          <w:tcPr>
            <w:tcW w:w="3197" w:type="dxa"/>
            <w:vMerge/>
          </w:tcPr>
          <w:p w14:paraId="255CAB4C" w14:textId="77777777" w:rsidR="00DB71B0" w:rsidRPr="00DB71B0" w:rsidRDefault="00DB71B0" w:rsidP="00DB71B0"/>
        </w:tc>
        <w:tc>
          <w:tcPr>
            <w:tcW w:w="533" w:type="dxa"/>
          </w:tcPr>
          <w:p w14:paraId="6F2436D5" w14:textId="77777777" w:rsidR="00DB71B0" w:rsidRPr="00DB71B0" w:rsidRDefault="00DB71B0" w:rsidP="00DB71B0">
            <w:pPr>
              <w:jc w:val="center"/>
            </w:pPr>
            <w:r w:rsidRPr="00DB71B0">
              <w:t>08.</w:t>
            </w:r>
          </w:p>
        </w:tc>
        <w:tc>
          <w:tcPr>
            <w:tcW w:w="533" w:type="dxa"/>
          </w:tcPr>
          <w:p w14:paraId="5B587A5F" w14:textId="77777777" w:rsidR="00DB71B0" w:rsidRPr="00DB71B0" w:rsidRDefault="00DB71B0" w:rsidP="00DB71B0">
            <w:pPr>
              <w:jc w:val="center"/>
            </w:pPr>
            <w:r w:rsidRPr="00DB71B0">
              <w:t>09.</w:t>
            </w:r>
          </w:p>
        </w:tc>
        <w:tc>
          <w:tcPr>
            <w:tcW w:w="533" w:type="dxa"/>
          </w:tcPr>
          <w:p w14:paraId="6C5B650D" w14:textId="77777777" w:rsidR="00DB71B0" w:rsidRPr="00DB71B0" w:rsidRDefault="00DB71B0" w:rsidP="00DB71B0">
            <w:pPr>
              <w:jc w:val="center"/>
            </w:pPr>
            <w:r w:rsidRPr="00DB71B0">
              <w:t>10.</w:t>
            </w:r>
          </w:p>
        </w:tc>
        <w:tc>
          <w:tcPr>
            <w:tcW w:w="533" w:type="dxa"/>
          </w:tcPr>
          <w:p w14:paraId="09409C10" w14:textId="77777777" w:rsidR="00DB71B0" w:rsidRPr="00DB71B0" w:rsidRDefault="00DB71B0" w:rsidP="00DB71B0">
            <w:pPr>
              <w:jc w:val="center"/>
            </w:pPr>
            <w:r w:rsidRPr="00DB71B0">
              <w:t>11.</w:t>
            </w:r>
          </w:p>
        </w:tc>
        <w:tc>
          <w:tcPr>
            <w:tcW w:w="533" w:type="dxa"/>
          </w:tcPr>
          <w:p w14:paraId="0EAFBA80" w14:textId="77777777" w:rsidR="00DB71B0" w:rsidRPr="00DB71B0" w:rsidRDefault="00DB71B0" w:rsidP="00DB71B0">
            <w:pPr>
              <w:jc w:val="center"/>
            </w:pPr>
            <w:r w:rsidRPr="00DB71B0">
              <w:t>12.</w:t>
            </w:r>
          </w:p>
        </w:tc>
        <w:tc>
          <w:tcPr>
            <w:tcW w:w="533" w:type="dxa"/>
          </w:tcPr>
          <w:p w14:paraId="06928C2E" w14:textId="77777777" w:rsidR="00DB71B0" w:rsidRPr="00DB71B0" w:rsidRDefault="00DB71B0" w:rsidP="00DB71B0">
            <w:pPr>
              <w:jc w:val="center"/>
            </w:pPr>
            <w:r w:rsidRPr="00DB71B0">
              <w:t>01.</w:t>
            </w:r>
          </w:p>
        </w:tc>
        <w:tc>
          <w:tcPr>
            <w:tcW w:w="533" w:type="dxa"/>
          </w:tcPr>
          <w:p w14:paraId="3F1885B8" w14:textId="77777777" w:rsidR="00DB71B0" w:rsidRPr="00DB71B0" w:rsidRDefault="00DB71B0" w:rsidP="00DB71B0">
            <w:pPr>
              <w:jc w:val="center"/>
            </w:pPr>
            <w:r w:rsidRPr="00DB71B0">
              <w:t>02.</w:t>
            </w:r>
          </w:p>
        </w:tc>
        <w:tc>
          <w:tcPr>
            <w:tcW w:w="533" w:type="dxa"/>
          </w:tcPr>
          <w:p w14:paraId="2ACEC8D9" w14:textId="77777777" w:rsidR="00DB71B0" w:rsidRPr="00DB71B0" w:rsidRDefault="00DB71B0" w:rsidP="00DB71B0">
            <w:pPr>
              <w:jc w:val="center"/>
            </w:pPr>
            <w:r w:rsidRPr="00DB71B0">
              <w:t>03.</w:t>
            </w:r>
          </w:p>
        </w:tc>
        <w:tc>
          <w:tcPr>
            <w:tcW w:w="533" w:type="dxa"/>
          </w:tcPr>
          <w:p w14:paraId="59FC00FA" w14:textId="77777777" w:rsidR="00DB71B0" w:rsidRPr="00DB71B0" w:rsidRDefault="00DB71B0" w:rsidP="00DB71B0">
            <w:pPr>
              <w:jc w:val="center"/>
            </w:pPr>
            <w:r w:rsidRPr="00DB71B0">
              <w:t>04.</w:t>
            </w:r>
          </w:p>
        </w:tc>
        <w:tc>
          <w:tcPr>
            <w:tcW w:w="533" w:type="dxa"/>
          </w:tcPr>
          <w:p w14:paraId="33BE4FFC" w14:textId="77777777" w:rsidR="00DB71B0" w:rsidRPr="00DB71B0" w:rsidRDefault="00DB71B0" w:rsidP="00DB71B0">
            <w:pPr>
              <w:jc w:val="center"/>
            </w:pPr>
            <w:r w:rsidRPr="00DB71B0">
              <w:t>05.</w:t>
            </w:r>
          </w:p>
        </w:tc>
        <w:tc>
          <w:tcPr>
            <w:tcW w:w="533" w:type="dxa"/>
          </w:tcPr>
          <w:p w14:paraId="270F563B" w14:textId="77777777" w:rsidR="00DB71B0" w:rsidRPr="00DB71B0" w:rsidRDefault="00DB71B0" w:rsidP="00DB71B0">
            <w:pPr>
              <w:jc w:val="center"/>
            </w:pPr>
            <w:r w:rsidRPr="00DB71B0">
              <w:t>06.</w:t>
            </w:r>
          </w:p>
        </w:tc>
      </w:tr>
      <w:tr w:rsidR="00DB71B0" w:rsidRPr="00DB71B0" w14:paraId="0A4B9E48" w14:textId="77777777" w:rsidTr="00447667">
        <w:tc>
          <w:tcPr>
            <w:tcW w:w="3197" w:type="dxa"/>
          </w:tcPr>
          <w:p w14:paraId="51850513" w14:textId="77777777" w:rsidR="00DB71B0" w:rsidRPr="00DB71B0" w:rsidRDefault="00DB71B0" w:rsidP="00DB71B0">
            <w:r w:rsidRPr="00DB71B0">
              <w:rPr>
                <w:rFonts w:ascii="Calibri" w:eastAsia="Calibri" w:hAnsi="Calibri" w:cs="Calibri"/>
              </w:rPr>
              <w:t>Történelem verseny</w:t>
            </w:r>
          </w:p>
          <w:p w14:paraId="77209559" w14:textId="77777777" w:rsidR="00DB71B0" w:rsidRPr="00DB71B0" w:rsidRDefault="00DB71B0" w:rsidP="00DB71B0">
            <w:r w:rsidRPr="00DB71B0">
              <w:rPr>
                <w:rFonts w:ascii="Calibri" w:eastAsia="Calibri" w:hAnsi="Calibri" w:cs="Calibri"/>
              </w:rPr>
              <w:t>F.: Petrás Péter</w:t>
            </w:r>
          </w:p>
        </w:tc>
        <w:tc>
          <w:tcPr>
            <w:tcW w:w="533" w:type="dxa"/>
          </w:tcPr>
          <w:p w14:paraId="380E634E" w14:textId="77777777" w:rsidR="00DB71B0" w:rsidRPr="00DB71B0" w:rsidRDefault="00DB71B0" w:rsidP="00DB71B0">
            <w:pPr>
              <w:jc w:val="center"/>
            </w:pPr>
          </w:p>
        </w:tc>
        <w:tc>
          <w:tcPr>
            <w:tcW w:w="533" w:type="dxa"/>
          </w:tcPr>
          <w:p w14:paraId="1B047770" w14:textId="77777777" w:rsidR="00DB71B0" w:rsidRPr="00DB71B0" w:rsidRDefault="00DB71B0" w:rsidP="00DB71B0">
            <w:pPr>
              <w:jc w:val="center"/>
            </w:pPr>
          </w:p>
        </w:tc>
        <w:tc>
          <w:tcPr>
            <w:tcW w:w="533" w:type="dxa"/>
          </w:tcPr>
          <w:p w14:paraId="1566BDD6" w14:textId="77777777" w:rsidR="00DB71B0" w:rsidRPr="00DB71B0" w:rsidRDefault="00DB71B0" w:rsidP="00DB71B0">
            <w:pPr>
              <w:jc w:val="center"/>
            </w:pPr>
          </w:p>
        </w:tc>
        <w:tc>
          <w:tcPr>
            <w:tcW w:w="533" w:type="dxa"/>
          </w:tcPr>
          <w:p w14:paraId="218D6C6C" w14:textId="77777777" w:rsidR="00DB71B0" w:rsidRPr="00DB71B0" w:rsidRDefault="00DB71B0" w:rsidP="00DB71B0">
            <w:pPr>
              <w:jc w:val="center"/>
            </w:pPr>
          </w:p>
        </w:tc>
        <w:tc>
          <w:tcPr>
            <w:tcW w:w="533" w:type="dxa"/>
          </w:tcPr>
          <w:p w14:paraId="49852F1F" w14:textId="77777777" w:rsidR="00DB71B0" w:rsidRPr="00DB71B0" w:rsidRDefault="00DB71B0" w:rsidP="00DB71B0">
            <w:pPr>
              <w:jc w:val="center"/>
            </w:pPr>
          </w:p>
        </w:tc>
        <w:tc>
          <w:tcPr>
            <w:tcW w:w="533" w:type="dxa"/>
          </w:tcPr>
          <w:p w14:paraId="156D8178" w14:textId="77777777" w:rsidR="00DB71B0" w:rsidRPr="00DB71B0" w:rsidRDefault="00DB71B0" w:rsidP="00DB71B0">
            <w:pPr>
              <w:jc w:val="center"/>
            </w:pPr>
          </w:p>
        </w:tc>
        <w:tc>
          <w:tcPr>
            <w:tcW w:w="533" w:type="dxa"/>
          </w:tcPr>
          <w:p w14:paraId="250C9DD4" w14:textId="77777777" w:rsidR="00DB71B0" w:rsidRPr="00DB71B0" w:rsidRDefault="00DB71B0" w:rsidP="00DB71B0">
            <w:pPr>
              <w:jc w:val="center"/>
            </w:pPr>
          </w:p>
        </w:tc>
        <w:tc>
          <w:tcPr>
            <w:tcW w:w="533" w:type="dxa"/>
          </w:tcPr>
          <w:p w14:paraId="700FA18F" w14:textId="77777777" w:rsidR="00DB71B0" w:rsidRPr="00DB71B0" w:rsidRDefault="00DB71B0" w:rsidP="00DB71B0">
            <w:pPr>
              <w:jc w:val="center"/>
            </w:pPr>
            <w:r w:rsidRPr="00DB71B0">
              <w:t>24.</w:t>
            </w:r>
          </w:p>
        </w:tc>
        <w:tc>
          <w:tcPr>
            <w:tcW w:w="533" w:type="dxa"/>
          </w:tcPr>
          <w:p w14:paraId="22B5D919" w14:textId="77777777" w:rsidR="00DB71B0" w:rsidRPr="00DB71B0" w:rsidRDefault="00DB71B0" w:rsidP="00DB71B0">
            <w:pPr>
              <w:jc w:val="center"/>
            </w:pPr>
          </w:p>
        </w:tc>
        <w:tc>
          <w:tcPr>
            <w:tcW w:w="533" w:type="dxa"/>
          </w:tcPr>
          <w:p w14:paraId="35564828" w14:textId="77777777" w:rsidR="00DB71B0" w:rsidRPr="00DB71B0" w:rsidRDefault="00DB71B0" w:rsidP="00DB71B0">
            <w:pPr>
              <w:jc w:val="center"/>
            </w:pPr>
          </w:p>
        </w:tc>
        <w:tc>
          <w:tcPr>
            <w:tcW w:w="533" w:type="dxa"/>
          </w:tcPr>
          <w:p w14:paraId="4A1B0996" w14:textId="77777777" w:rsidR="00DB71B0" w:rsidRPr="00DB71B0" w:rsidRDefault="00DB71B0" w:rsidP="00DB71B0">
            <w:pPr>
              <w:jc w:val="center"/>
            </w:pPr>
          </w:p>
        </w:tc>
      </w:tr>
      <w:tr w:rsidR="00DB71B0" w:rsidRPr="00DB71B0" w14:paraId="0BD35F88" w14:textId="77777777" w:rsidTr="00447667">
        <w:tc>
          <w:tcPr>
            <w:tcW w:w="3197" w:type="dxa"/>
          </w:tcPr>
          <w:p w14:paraId="1203DB05" w14:textId="77777777" w:rsidR="00DB71B0" w:rsidRPr="00DB71B0" w:rsidRDefault="00DB71B0" w:rsidP="00DB71B0">
            <w:pPr>
              <w:rPr>
                <w:rFonts w:ascii="Calibri" w:eastAsia="Calibri" w:hAnsi="Calibri" w:cs="Calibri"/>
              </w:rPr>
            </w:pPr>
            <w:r w:rsidRPr="00DB71B0">
              <w:rPr>
                <w:rFonts w:ascii="Calibri" w:eastAsia="Calibri" w:hAnsi="Calibri" w:cs="Calibri"/>
              </w:rPr>
              <w:t>Disputa</w:t>
            </w:r>
          </w:p>
          <w:p w14:paraId="38F5FE66" w14:textId="77777777" w:rsidR="00DB71B0" w:rsidRPr="00DB71B0" w:rsidRDefault="00DB71B0" w:rsidP="00DB71B0">
            <w:r w:rsidRPr="00DB71B0">
              <w:rPr>
                <w:rFonts w:ascii="Calibri" w:eastAsia="Calibri" w:hAnsi="Calibri" w:cs="Calibri"/>
              </w:rPr>
              <w:t>F.: Sebestyén Zsófia, Hományi Péter</w:t>
            </w:r>
          </w:p>
        </w:tc>
        <w:tc>
          <w:tcPr>
            <w:tcW w:w="533" w:type="dxa"/>
          </w:tcPr>
          <w:p w14:paraId="502D4FA4" w14:textId="77777777" w:rsidR="00DB71B0" w:rsidRPr="00DB71B0" w:rsidRDefault="00DB71B0" w:rsidP="00DB71B0">
            <w:pPr>
              <w:jc w:val="center"/>
            </w:pPr>
          </w:p>
        </w:tc>
        <w:tc>
          <w:tcPr>
            <w:tcW w:w="533" w:type="dxa"/>
          </w:tcPr>
          <w:p w14:paraId="75553671" w14:textId="77777777" w:rsidR="00DB71B0" w:rsidRPr="00DB71B0" w:rsidRDefault="00DB71B0" w:rsidP="00DB71B0">
            <w:pPr>
              <w:jc w:val="center"/>
            </w:pPr>
          </w:p>
        </w:tc>
        <w:tc>
          <w:tcPr>
            <w:tcW w:w="533" w:type="dxa"/>
          </w:tcPr>
          <w:p w14:paraId="61169485" w14:textId="77777777" w:rsidR="00DB71B0" w:rsidRPr="00DB71B0" w:rsidRDefault="00DB71B0" w:rsidP="00DB71B0">
            <w:pPr>
              <w:jc w:val="center"/>
            </w:pPr>
          </w:p>
        </w:tc>
        <w:tc>
          <w:tcPr>
            <w:tcW w:w="533" w:type="dxa"/>
          </w:tcPr>
          <w:p w14:paraId="3A4C9BBE" w14:textId="77777777" w:rsidR="00DB71B0" w:rsidRPr="00DB71B0" w:rsidRDefault="00DB71B0" w:rsidP="00DB71B0">
            <w:pPr>
              <w:jc w:val="center"/>
            </w:pPr>
          </w:p>
        </w:tc>
        <w:tc>
          <w:tcPr>
            <w:tcW w:w="533" w:type="dxa"/>
          </w:tcPr>
          <w:p w14:paraId="27FF914E" w14:textId="77777777" w:rsidR="00DB71B0" w:rsidRPr="00DB71B0" w:rsidRDefault="00DB71B0" w:rsidP="00DB71B0">
            <w:pPr>
              <w:jc w:val="center"/>
            </w:pPr>
          </w:p>
        </w:tc>
        <w:tc>
          <w:tcPr>
            <w:tcW w:w="533" w:type="dxa"/>
          </w:tcPr>
          <w:p w14:paraId="1276298B" w14:textId="77777777" w:rsidR="00DB71B0" w:rsidRPr="00DB71B0" w:rsidRDefault="00DB71B0" w:rsidP="00DB71B0">
            <w:pPr>
              <w:jc w:val="center"/>
            </w:pPr>
          </w:p>
        </w:tc>
        <w:tc>
          <w:tcPr>
            <w:tcW w:w="533" w:type="dxa"/>
          </w:tcPr>
          <w:p w14:paraId="5A24628E" w14:textId="77777777" w:rsidR="00DB71B0" w:rsidRPr="00DB71B0" w:rsidRDefault="00DB71B0" w:rsidP="00DB71B0">
            <w:pPr>
              <w:jc w:val="center"/>
            </w:pPr>
            <w:r w:rsidRPr="00DB71B0">
              <w:t>17.</w:t>
            </w:r>
          </w:p>
        </w:tc>
        <w:tc>
          <w:tcPr>
            <w:tcW w:w="533" w:type="dxa"/>
          </w:tcPr>
          <w:p w14:paraId="40E5D01B" w14:textId="77777777" w:rsidR="00DB71B0" w:rsidRPr="00DB71B0" w:rsidRDefault="00DB71B0" w:rsidP="00DB71B0">
            <w:pPr>
              <w:jc w:val="center"/>
            </w:pPr>
          </w:p>
        </w:tc>
        <w:tc>
          <w:tcPr>
            <w:tcW w:w="533" w:type="dxa"/>
          </w:tcPr>
          <w:p w14:paraId="4B6D7293" w14:textId="77777777" w:rsidR="00DB71B0" w:rsidRPr="00DB71B0" w:rsidRDefault="00DB71B0" w:rsidP="00DB71B0">
            <w:pPr>
              <w:jc w:val="center"/>
            </w:pPr>
          </w:p>
        </w:tc>
        <w:tc>
          <w:tcPr>
            <w:tcW w:w="533" w:type="dxa"/>
          </w:tcPr>
          <w:p w14:paraId="40D15847" w14:textId="77777777" w:rsidR="00DB71B0" w:rsidRPr="00DB71B0" w:rsidRDefault="00DB71B0" w:rsidP="00DB71B0">
            <w:pPr>
              <w:jc w:val="center"/>
            </w:pPr>
          </w:p>
        </w:tc>
        <w:tc>
          <w:tcPr>
            <w:tcW w:w="533" w:type="dxa"/>
          </w:tcPr>
          <w:p w14:paraId="3A3484B1" w14:textId="77777777" w:rsidR="00DB71B0" w:rsidRPr="00DB71B0" w:rsidRDefault="00DB71B0" w:rsidP="00DB71B0">
            <w:pPr>
              <w:jc w:val="center"/>
            </w:pPr>
          </w:p>
        </w:tc>
      </w:tr>
      <w:tr w:rsidR="00DB71B0" w:rsidRPr="00DB71B0" w14:paraId="1046D6AC" w14:textId="77777777" w:rsidTr="00447667">
        <w:tc>
          <w:tcPr>
            <w:tcW w:w="3197" w:type="dxa"/>
          </w:tcPr>
          <w:p w14:paraId="4704A718" w14:textId="77777777" w:rsidR="00DB71B0" w:rsidRPr="00DB71B0" w:rsidRDefault="00DB71B0" w:rsidP="00DB71B0">
            <w:pPr>
              <w:rPr>
                <w:rFonts w:ascii="Calibri" w:eastAsia="Calibri" w:hAnsi="Calibri" w:cs="Calibri"/>
              </w:rPr>
            </w:pPr>
            <w:r w:rsidRPr="00DB71B0">
              <w:rPr>
                <w:rFonts w:ascii="Calibri" w:eastAsia="Calibri" w:hAnsi="Calibri" w:cs="Calibri"/>
              </w:rPr>
              <w:t>Pénziránytű Alapítvány kiírt versenyei</w:t>
            </w:r>
          </w:p>
          <w:p w14:paraId="188B1086" w14:textId="77777777" w:rsidR="00DB71B0" w:rsidRPr="00DB71B0" w:rsidRDefault="00DB71B0" w:rsidP="00DB71B0">
            <w:r w:rsidRPr="00DB71B0">
              <w:rPr>
                <w:rFonts w:ascii="Calibri" w:eastAsia="Calibri" w:hAnsi="Calibri" w:cs="Calibri"/>
              </w:rPr>
              <w:t>F.: Stéger János</w:t>
            </w:r>
          </w:p>
        </w:tc>
        <w:tc>
          <w:tcPr>
            <w:tcW w:w="533" w:type="dxa"/>
          </w:tcPr>
          <w:p w14:paraId="2A059F20" w14:textId="77777777" w:rsidR="00DB71B0" w:rsidRPr="00DB71B0" w:rsidRDefault="00DB71B0" w:rsidP="00DB71B0">
            <w:pPr>
              <w:jc w:val="center"/>
            </w:pPr>
          </w:p>
        </w:tc>
        <w:tc>
          <w:tcPr>
            <w:tcW w:w="533" w:type="dxa"/>
          </w:tcPr>
          <w:p w14:paraId="34B65C2D" w14:textId="77777777" w:rsidR="00DB71B0" w:rsidRPr="00DB71B0" w:rsidRDefault="00DB71B0" w:rsidP="00DB71B0">
            <w:pPr>
              <w:jc w:val="center"/>
            </w:pPr>
          </w:p>
        </w:tc>
        <w:tc>
          <w:tcPr>
            <w:tcW w:w="533" w:type="dxa"/>
          </w:tcPr>
          <w:p w14:paraId="52FB041C" w14:textId="77777777" w:rsidR="00DB71B0" w:rsidRPr="00DB71B0" w:rsidRDefault="00DB71B0" w:rsidP="00DB71B0">
            <w:pPr>
              <w:jc w:val="center"/>
            </w:pPr>
          </w:p>
        </w:tc>
        <w:tc>
          <w:tcPr>
            <w:tcW w:w="533" w:type="dxa"/>
          </w:tcPr>
          <w:p w14:paraId="02D9973E" w14:textId="77777777" w:rsidR="00DB71B0" w:rsidRPr="00DB71B0" w:rsidRDefault="00DB71B0" w:rsidP="00DB71B0">
            <w:pPr>
              <w:jc w:val="center"/>
            </w:pPr>
          </w:p>
        </w:tc>
        <w:tc>
          <w:tcPr>
            <w:tcW w:w="533" w:type="dxa"/>
          </w:tcPr>
          <w:p w14:paraId="708BDCAB" w14:textId="77777777" w:rsidR="00DB71B0" w:rsidRPr="00DB71B0" w:rsidRDefault="00DB71B0" w:rsidP="00DB71B0">
            <w:pPr>
              <w:jc w:val="center"/>
            </w:pPr>
          </w:p>
        </w:tc>
        <w:tc>
          <w:tcPr>
            <w:tcW w:w="533" w:type="dxa"/>
          </w:tcPr>
          <w:p w14:paraId="409D8056" w14:textId="77777777" w:rsidR="00DB71B0" w:rsidRPr="00DB71B0" w:rsidRDefault="00DB71B0" w:rsidP="00DB71B0">
            <w:pPr>
              <w:jc w:val="center"/>
            </w:pPr>
          </w:p>
        </w:tc>
        <w:tc>
          <w:tcPr>
            <w:tcW w:w="1599" w:type="dxa"/>
            <w:gridSpan w:val="3"/>
          </w:tcPr>
          <w:p w14:paraId="75514984" w14:textId="77777777" w:rsidR="00DB71B0" w:rsidRPr="00DB71B0" w:rsidRDefault="00DB71B0" w:rsidP="00DB71B0">
            <w:pPr>
              <w:jc w:val="center"/>
            </w:pPr>
            <w:r w:rsidRPr="00DB71B0">
              <w:t>Verseny-szabályzat szerint</w:t>
            </w:r>
          </w:p>
        </w:tc>
        <w:tc>
          <w:tcPr>
            <w:tcW w:w="533" w:type="dxa"/>
          </w:tcPr>
          <w:p w14:paraId="4A7E4AD5" w14:textId="77777777" w:rsidR="00DB71B0" w:rsidRPr="00DB71B0" w:rsidRDefault="00DB71B0" w:rsidP="00DB71B0">
            <w:pPr>
              <w:jc w:val="center"/>
            </w:pPr>
          </w:p>
        </w:tc>
        <w:tc>
          <w:tcPr>
            <w:tcW w:w="533" w:type="dxa"/>
          </w:tcPr>
          <w:p w14:paraId="6A09AD36" w14:textId="77777777" w:rsidR="00DB71B0" w:rsidRPr="00DB71B0" w:rsidRDefault="00DB71B0" w:rsidP="00DB71B0">
            <w:pPr>
              <w:jc w:val="center"/>
            </w:pPr>
          </w:p>
        </w:tc>
      </w:tr>
      <w:tr w:rsidR="00DB71B0" w:rsidRPr="00DB71B0" w14:paraId="1F1DCC71" w14:textId="77777777" w:rsidTr="00447667">
        <w:tc>
          <w:tcPr>
            <w:tcW w:w="3197" w:type="dxa"/>
          </w:tcPr>
          <w:p w14:paraId="08A64719" w14:textId="77777777" w:rsidR="00DB71B0" w:rsidRPr="00DB71B0" w:rsidRDefault="00DB71B0" w:rsidP="00DB71B0">
            <w:pPr>
              <w:rPr>
                <w:rFonts w:ascii="Calibri" w:eastAsia="Calibri" w:hAnsi="Calibri" w:cs="Calibri"/>
              </w:rPr>
            </w:pPr>
            <w:r w:rsidRPr="00DB71B0">
              <w:rPr>
                <w:rFonts w:ascii="Calibri" w:eastAsia="Calibri" w:hAnsi="Calibri" w:cs="Calibri"/>
              </w:rPr>
              <w:t>Területi, OKTV versenyek kiírás szerint</w:t>
            </w:r>
          </w:p>
          <w:p w14:paraId="6E024FEA" w14:textId="77777777" w:rsidR="00DB71B0" w:rsidRPr="00DB71B0" w:rsidRDefault="00DB71B0" w:rsidP="00DB71B0">
            <w:r w:rsidRPr="00DB71B0">
              <w:rPr>
                <w:rFonts w:ascii="Calibri" w:eastAsia="Calibri" w:hAnsi="Calibri" w:cs="Calibri"/>
              </w:rPr>
              <w:t>F.: szaktanárok</w:t>
            </w:r>
          </w:p>
        </w:tc>
        <w:tc>
          <w:tcPr>
            <w:tcW w:w="5863" w:type="dxa"/>
            <w:gridSpan w:val="11"/>
          </w:tcPr>
          <w:p w14:paraId="69C0A8EF" w14:textId="77777777" w:rsidR="00DB71B0" w:rsidRPr="00DB71B0" w:rsidRDefault="00DB71B0" w:rsidP="00DB71B0">
            <w:pPr>
              <w:jc w:val="center"/>
            </w:pPr>
            <w:r w:rsidRPr="00DB71B0">
              <w:t>folyamatosan</w:t>
            </w:r>
          </w:p>
        </w:tc>
      </w:tr>
    </w:tbl>
    <w:p w14:paraId="5E3EE359" w14:textId="77777777" w:rsidR="002F05D3" w:rsidRDefault="002F05D3" w:rsidP="00A85896"/>
    <w:p w14:paraId="58655980" w14:textId="590ED877" w:rsidR="00A85896" w:rsidRDefault="00A85896" w:rsidP="00A85896"/>
    <w:p w14:paraId="29934378" w14:textId="11901E33" w:rsidR="001F0E1D" w:rsidRDefault="001F0E1D" w:rsidP="00A85896"/>
    <w:p w14:paraId="60E34891" w14:textId="77777777" w:rsidR="001F0E1D" w:rsidRDefault="001F0E1D" w:rsidP="00A85896"/>
    <w:p w14:paraId="4360ED63" w14:textId="7FE66F8B" w:rsidR="00B24A34" w:rsidRPr="00EC5AF8" w:rsidRDefault="00B24A34" w:rsidP="00B24A34">
      <w:pPr>
        <w:pStyle w:val="Cmsor2"/>
      </w:pPr>
      <w:bookmarkStart w:id="179" w:name="_Toc428505573"/>
      <w:bookmarkStart w:id="180" w:name="_Toc82594129"/>
      <w:r w:rsidRPr="00EC5AF8">
        <w:lastRenderedPageBreak/>
        <w:t>Kollégium intézményegység</w:t>
      </w:r>
      <w:bookmarkEnd w:id="179"/>
      <w:bookmarkEnd w:id="180"/>
    </w:p>
    <w:p w14:paraId="4096A7E8" w14:textId="362B4589" w:rsidR="00EC5AF8" w:rsidRDefault="00EC5AF8" w:rsidP="00EC5AF8">
      <w:pPr>
        <w:pStyle w:val="Cmsor3"/>
      </w:pPr>
      <w:bookmarkStart w:id="181" w:name="_Toc428505574"/>
      <w:bookmarkStart w:id="182" w:name="_Toc524528957"/>
      <w:bookmarkStart w:id="183" w:name="_Toc48552193"/>
      <w:bookmarkStart w:id="184" w:name="_Toc82594130"/>
      <w:r w:rsidRPr="00EC5AF8">
        <w:t xml:space="preserve">A kollégiumi tevékenység </w:t>
      </w:r>
      <w:r w:rsidR="002F05D3">
        <w:t xml:space="preserve">kiemelt </w:t>
      </w:r>
      <w:r w:rsidRPr="00EC5AF8">
        <w:t>célja</w:t>
      </w:r>
      <w:bookmarkEnd w:id="181"/>
      <w:bookmarkEnd w:id="182"/>
      <w:bookmarkEnd w:id="183"/>
      <w:r w:rsidR="002F05D3">
        <w:t>i</w:t>
      </w:r>
      <w:bookmarkEnd w:id="184"/>
    </w:p>
    <w:p w14:paraId="3517583C" w14:textId="5BA0C9DD" w:rsidR="002F05D3" w:rsidRDefault="002F05D3" w:rsidP="002F05D3"/>
    <w:p w14:paraId="2765D850" w14:textId="77777777" w:rsidR="002F05D3" w:rsidRDefault="002F05D3" w:rsidP="00C77AD7">
      <w:pPr>
        <w:pStyle w:val="Listaszerbekezds"/>
        <w:numPr>
          <w:ilvl w:val="0"/>
          <w:numId w:val="42"/>
        </w:numPr>
        <w:spacing w:after="160" w:line="259" w:lineRule="auto"/>
        <w:jc w:val="both"/>
      </w:pPr>
      <w:r>
        <w:t>Megerősíteni és támogatni az intézményegységek közötti tudatos szakmai együttműködést hospitálások, esetmegbeszélések, team megbeszélések szervezésével - a tanulás támogatása érdekében</w:t>
      </w:r>
    </w:p>
    <w:p w14:paraId="426D1BD8" w14:textId="351FFE26" w:rsidR="002F05D3" w:rsidRPr="002F05D3" w:rsidRDefault="002F05D3" w:rsidP="00C77AD7">
      <w:pPr>
        <w:pStyle w:val="Listaszerbekezds"/>
        <w:numPr>
          <w:ilvl w:val="0"/>
          <w:numId w:val="42"/>
        </w:numPr>
        <w:spacing w:after="160" w:line="259" w:lineRule="auto"/>
        <w:jc w:val="both"/>
      </w:pPr>
      <w:r>
        <w:t>Támogatni és megerősíteni a kollégiumi pedagógusi tervező munkát (szaktanácsadó segítségével)</w:t>
      </w:r>
    </w:p>
    <w:p w14:paraId="15BC380F" w14:textId="60C91C81" w:rsidR="00EC5AF8" w:rsidRDefault="00EC5AF8" w:rsidP="00EC5AF8">
      <w:pPr>
        <w:pStyle w:val="Cmsor3"/>
      </w:pPr>
      <w:bookmarkStart w:id="185" w:name="_Toc48552194"/>
      <w:bookmarkStart w:id="186" w:name="_Toc82594131"/>
      <w:r w:rsidRPr="00EC5AF8">
        <w:t>A kollégium</w:t>
      </w:r>
      <w:r w:rsidR="00913111">
        <w:t>i tevékenység</w:t>
      </w:r>
      <w:r w:rsidRPr="00EC5AF8">
        <w:t xml:space="preserve"> kiemelt feladatai</w:t>
      </w:r>
      <w:bookmarkEnd w:id="185"/>
      <w:bookmarkEnd w:id="186"/>
    </w:p>
    <w:p w14:paraId="1E5762DF" w14:textId="1978CEF8" w:rsidR="008B56D3" w:rsidRDefault="008B56D3" w:rsidP="008B56D3"/>
    <w:p w14:paraId="1E62C638" w14:textId="77777777" w:rsidR="008B56D3" w:rsidRPr="005B717C" w:rsidRDefault="008B56D3" w:rsidP="00C77AD7">
      <w:pPr>
        <w:numPr>
          <w:ilvl w:val="0"/>
          <w:numId w:val="60"/>
        </w:numPr>
        <w:contextualSpacing/>
        <w:jc w:val="both"/>
        <w:rPr>
          <w:rFonts w:eastAsiaTheme="minorEastAsia" w:cstheme="minorHAnsi"/>
        </w:rPr>
      </w:pPr>
      <w:r w:rsidRPr="00D271A2">
        <w:rPr>
          <w:rFonts w:eastAsia="Calibri" w:cstheme="minorHAnsi"/>
        </w:rPr>
        <w:t>A kollégiumi nevelés és oktatás során a tanulás, egyéni, differenciált tanulási utak</w:t>
      </w:r>
      <w:r>
        <w:rPr>
          <w:rFonts w:eastAsia="Calibri" w:cstheme="minorHAnsi"/>
        </w:rPr>
        <w:t xml:space="preserve"> támogatása.</w:t>
      </w:r>
    </w:p>
    <w:p w14:paraId="4E5B146E" w14:textId="77777777" w:rsidR="008B56D3" w:rsidRPr="005B717C" w:rsidRDefault="008B56D3" w:rsidP="00C77AD7">
      <w:pPr>
        <w:numPr>
          <w:ilvl w:val="0"/>
          <w:numId w:val="60"/>
        </w:numPr>
        <w:contextualSpacing/>
        <w:jc w:val="both"/>
        <w:rPr>
          <w:rFonts w:eastAsiaTheme="minorEastAsia" w:cstheme="minorHAnsi"/>
        </w:rPr>
      </w:pPr>
      <w:r w:rsidRPr="00EE2925">
        <w:rPr>
          <w:rFonts w:eastAsia="Calibri" w:cstheme="minorHAnsi"/>
        </w:rPr>
        <w:t xml:space="preserve">A Kollégiumi nevelés országos alapprogramja, és a Pedagógiai Program alapján a pedagógiai munka elvégzése </w:t>
      </w:r>
      <w:r w:rsidRPr="005B717C">
        <w:rPr>
          <w:rFonts w:eastAsia="Calibri" w:cstheme="minorHAnsi"/>
        </w:rPr>
        <w:t xml:space="preserve"> </w:t>
      </w:r>
    </w:p>
    <w:p w14:paraId="172BAD3F" w14:textId="77777777" w:rsidR="008B56D3" w:rsidRPr="00B16663" w:rsidRDefault="008B56D3" w:rsidP="00C77AD7">
      <w:pPr>
        <w:numPr>
          <w:ilvl w:val="0"/>
          <w:numId w:val="60"/>
        </w:numPr>
        <w:contextualSpacing/>
        <w:jc w:val="both"/>
        <w:rPr>
          <w:rFonts w:eastAsiaTheme="minorEastAsia" w:cstheme="minorHAnsi"/>
        </w:rPr>
      </w:pPr>
      <w:r>
        <w:rPr>
          <w:rFonts w:eastAsia="Calibri" w:cstheme="minorHAnsi"/>
        </w:rPr>
        <w:t>A</w:t>
      </w:r>
      <w:r w:rsidRPr="00B16663">
        <w:rPr>
          <w:rFonts w:eastAsia="Calibri" w:cstheme="minorHAnsi"/>
        </w:rPr>
        <w:t xml:space="preserve"> pályaorientáció támogatása egyénre szabott kapcsolat kialakításával a különböző szakemberek együttműködésével. </w:t>
      </w:r>
    </w:p>
    <w:p w14:paraId="01A20DA0" w14:textId="77777777" w:rsidR="008B56D3" w:rsidRPr="00B567AB" w:rsidRDefault="008B56D3" w:rsidP="00C77AD7">
      <w:pPr>
        <w:numPr>
          <w:ilvl w:val="0"/>
          <w:numId w:val="60"/>
        </w:numPr>
        <w:contextualSpacing/>
        <w:jc w:val="both"/>
        <w:rPr>
          <w:rFonts w:eastAsiaTheme="minorEastAsia" w:cstheme="minorHAnsi"/>
        </w:rPr>
      </w:pPr>
      <w:r w:rsidRPr="00B16663">
        <w:rPr>
          <w:rFonts w:eastAsia="Calibri" w:cstheme="minorHAnsi"/>
        </w:rPr>
        <w:t xml:space="preserve">Önálló életre való felkészítés támogatása család és életvezetési modell nyújtásával.  </w:t>
      </w:r>
    </w:p>
    <w:p w14:paraId="40F16E65" w14:textId="77777777" w:rsidR="008B56D3" w:rsidRPr="00B567AB" w:rsidRDefault="008B56D3" w:rsidP="00C77AD7">
      <w:pPr>
        <w:numPr>
          <w:ilvl w:val="0"/>
          <w:numId w:val="60"/>
        </w:numPr>
        <w:contextualSpacing/>
        <w:jc w:val="both"/>
        <w:rPr>
          <w:rFonts w:eastAsiaTheme="minorEastAsia" w:cstheme="minorHAnsi"/>
        </w:rPr>
      </w:pPr>
      <w:r>
        <w:rPr>
          <w:rFonts w:eastAsia="Calibri" w:cstheme="minorHAnsi"/>
        </w:rPr>
        <w:t xml:space="preserve">Az </w:t>
      </w:r>
      <w:r w:rsidRPr="00D271A2">
        <w:rPr>
          <w:rFonts w:eastAsia="Calibri" w:cstheme="minorHAnsi"/>
        </w:rPr>
        <w:t>egés</w:t>
      </w:r>
      <w:r>
        <w:rPr>
          <w:rFonts w:eastAsia="Calibri" w:cstheme="minorHAnsi"/>
        </w:rPr>
        <w:t>znapos mozgásnevelés támogatása.</w:t>
      </w:r>
    </w:p>
    <w:p w14:paraId="0924E62C" w14:textId="77777777" w:rsidR="008B56D3" w:rsidRPr="00B16663" w:rsidRDefault="008B56D3" w:rsidP="00C77AD7">
      <w:pPr>
        <w:numPr>
          <w:ilvl w:val="0"/>
          <w:numId w:val="60"/>
        </w:numPr>
        <w:contextualSpacing/>
        <w:jc w:val="both"/>
        <w:rPr>
          <w:rFonts w:eastAsiaTheme="minorEastAsia" w:cstheme="minorHAnsi"/>
        </w:rPr>
      </w:pPr>
      <w:r w:rsidRPr="00B16663">
        <w:rPr>
          <w:rFonts w:eastAsia="Calibri" w:cstheme="minorHAnsi"/>
        </w:rPr>
        <w:t>A társadalomba való integrálódás elősegítése különböző programok szervezésével és kapcsolatok létrehozásával.</w:t>
      </w:r>
    </w:p>
    <w:p w14:paraId="679EDDE1" w14:textId="77777777" w:rsidR="008B56D3" w:rsidRPr="00B16663" w:rsidRDefault="008B56D3" w:rsidP="00C77AD7">
      <w:pPr>
        <w:numPr>
          <w:ilvl w:val="0"/>
          <w:numId w:val="60"/>
        </w:numPr>
        <w:contextualSpacing/>
        <w:jc w:val="both"/>
        <w:rPr>
          <w:rFonts w:eastAsiaTheme="minorEastAsia" w:cstheme="minorHAnsi"/>
        </w:rPr>
      </w:pPr>
      <w:r w:rsidRPr="00B16663">
        <w:rPr>
          <w:rFonts w:eastAsia="Calibri" w:cstheme="minorHAnsi"/>
        </w:rPr>
        <w:t>A minőségi, hasznos és tevékeny szabadidő eltöltésének támogatása.</w:t>
      </w:r>
    </w:p>
    <w:p w14:paraId="54B2EDE8" w14:textId="77777777" w:rsidR="008B56D3" w:rsidRPr="00B16663" w:rsidRDefault="008B56D3" w:rsidP="00C77AD7">
      <w:pPr>
        <w:numPr>
          <w:ilvl w:val="0"/>
          <w:numId w:val="60"/>
        </w:numPr>
        <w:contextualSpacing/>
        <w:jc w:val="both"/>
        <w:rPr>
          <w:rFonts w:eastAsiaTheme="minorEastAsia" w:cstheme="minorHAnsi"/>
        </w:rPr>
      </w:pPr>
      <w:r w:rsidRPr="00B16663">
        <w:rPr>
          <w:rFonts w:eastAsia="Calibri" w:cstheme="minorHAnsi"/>
        </w:rPr>
        <w:t>Tehetséggondozásban való részvétel érdekében együttműködés a többi intézményegységgel</w:t>
      </w:r>
      <w:r>
        <w:rPr>
          <w:rFonts w:eastAsia="Calibri" w:cstheme="minorHAnsi"/>
        </w:rPr>
        <w:t>.</w:t>
      </w:r>
    </w:p>
    <w:p w14:paraId="6F5DD012" w14:textId="77777777" w:rsidR="008B56D3" w:rsidRPr="00B16663" w:rsidRDefault="008B56D3" w:rsidP="00C77AD7">
      <w:pPr>
        <w:numPr>
          <w:ilvl w:val="0"/>
          <w:numId w:val="60"/>
        </w:numPr>
        <w:contextualSpacing/>
        <w:jc w:val="both"/>
        <w:rPr>
          <w:rFonts w:cstheme="minorHAnsi"/>
        </w:rPr>
      </w:pPr>
      <w:r w:rsidRPr="00B16663">
        <w:rPr>
          <w:rFonts w:eastAsia="Calibri" w:cstheme="minorHAnsi"/>
        </w:rPr>
        <w:t>A Boldog kol</w:t>
      </w:r>
      <w:r>
        <w:rPr>
          <w:rFonts w:eastAsia="Calibri" w:cstheme="minorHAnsi"/>
        </w:rPr>
        <w:t>légium cím érdekében a Pozitív Pedagógia és Nevelés P</w:t>
      </w:r>
      <w:r w:rsidRPr="00B16663">
        <w:rPr>
          <w:rFonts w:eastAsia="Calibri" w:cstheme="minorHAnsi"/>
        </w:rPr>
        <w:t>rogramban való részvétel.</w:t>
      </w:r>
    </w:p>
    <w:p w14:paraId="7D0426DD" w14:textId="77777777" w:rsidR="008B56D3" w:rsidRPr="00B16663" w:rsidRDefault="008B56D3" w:rsidP="00C77AD7">
      <w:pPr>
        <w:numPr>
          <w:ilvl w:val="0"/>
          <w:numId w:val="60"/>
        </w:numPr>
        <w:contextualSpacing/>
        <w:jc w:val="both"/>
        <w:rPr>
          <w:rFonts w:cstheme="minorHAnsi"/>
        </w:rPr>
      </w:pPr>
      <w:r w:rsidRPr="00B16663">
        <w:rPr>
          <w:rFonts w:eastAsia="Calibri" w:cstheme="minorHAnsi"/>
        </w:rPr>
        <w:t>Iskolai közösségi szolgálat koordinálása, megvalósítása</w:t>
      </w:r>
      <w:r>
        <w:rPr>
          <w:rFonts w:eastAsia="Calibri" w:cstheme="minorHAnsi"/>
        </w:rPr>
        <w:t>.</w:t>
      </w:r>
    </w:p>
    <w:p w14:paraId="2353F4E2" w14:textId="77777777" w:rsidR="008B56D3" w:rsidRPr="00B16663" w:rsidRDefault="008B56D3" w:rsidP="00C77AD7">
      <w:pPr>
        <w:numPr>
          <w:ilvl w:val="0"/>
          <w:numId w:val="60"/>
        </w:numPr>
        <w:contextualSpacing/>
        <w:jc w:val="both"/>
        <w:rPr>
          <w:rFonts w:cstheme="minorHAnsi"/>
        </w:rPr>
      </w:pPr>
      <w:r w:rsidRPr="00B16663">
        <w:rPr>
          <w:rFonts w:eastAsia="Calibri" w:cstheme="minorHAnsi"/>
        </w:rPr>
        <w:t>Betegszobai ellátás biztosítása</w:t>
      </w:r>
      <w:r>
        <w:rPr>
          <w:rFonts w:eastAsia="Calibri" w:cstheme="minorHAnsi"/>
        </w:rPr>
        <w:t>.</w:t>
      </w:r>
    </w:p>
    <w:p w14:paraId="66E63AAC" w14:textId="77777777" w:rsidR="008B56D3" w:rsidRPr="00B16663" w:rsidRDefault="008B56D3" w:rsidP="00034DF8">
      <w:pPr>
        <w:numPr>
          <w:ilvl w:val="0"/>
          <w:numId w:val="59"/>
        </w:numPr>
        <w:contextualSpacing/>
        <w:jc w:val="both"/>
        <w:rPr>
          <w:rFonts w:cstheme="minorHAnsi"/>
        </w:rPr>
      </w:pPr>
      <w:r w:rsidRPr="00B16663">
        <w:rPr>
          <w:rFonts w:cstheme="minorHAnsi"/>
        </w:rPr>
        <w:t>Az intézményi célok megvalósulását sz</w:t>
      </w:r>
      <w:r>
        <w:rPr>
          <w:rFonts w:cstheme="minorHAnsi"/>
        </w:rPr>
        <w:t>olgáló feladatokhoz csatlakozás:</w:t>
      </w:r>
    </w:p>
    <w:p w14:paraId="2965B7A5" w14:textId="77777777" w:rsidR="008B56D3" w:rsidRPr="00B16663" w:rsidRDefault="008B56D3" w:rsidP="00034DF8">
      <w:pPr>
        <w:numPr>
          <w:ilvl w:val="1"/>
          <w:numId w:val="59"/>
        </w:numPr>
        <w:contextualSpacing/>
        <w:jc w:val="both"/>
        <w:rPr>
          <w:rFonts w:cstheme="minorHAnsi"/>
        </w:rPr>
      </w:pPr>
      <w:r w:rsidRPr="00B16663">
        <w:rPr>
          <w:rFonts w:cstheme="minorHAnsi"/>
        </w:rPr>
        <w:t>Részvétel az alapítás 120. évi évforduló méltó megünneplésére történő felkészülésben</w:t>
      </w:r>
      <w:r>
        <w:rPr>
          <w:rFonts w:cstheme="minorHAnsi"/>
        </w:rPr>
        <w:t>.</w:t>
      </w:r>
    </w:p>
    <w:p w14:paraId="3E4302A4" w14:textId="77777777" w:rsidR="008B56D3" w:rsidRPr="00B16663" w:rsidRDefault="008B56D3" w:rsidP="00034DF8">
      <w:pPr>
        <w:numPr>
          <w:ilvl w:val="1"/>
          <w:numId w:val="59"/>
        </w:numPr>
        <w:contextualSpacing/>
        <w:jc w:val="both"/>
        <w:rPr>
          <w:rFonts w:cstheme="minorHAnsi"/>
        </w:rPr>
      </w:pPr>
      <w:r w:rsidRPr="00B16663">
        <w:rPr>
          <w:rFonts w:cstheme="minorHAnsi"/>
        </w:rPr>
        <w:t>Részvétel a bázisintézményi munkaterv megvalósításá</w:t>
      </w:r>
      <w:r>
        <w:rPr>
          <w:rFonts w:cstheme="minorHAnsi"/>
        </w:rPr>
        <w:t>ban.</w:t>
      </w:r>
    </w:p>
    <w:p w14:paraId="2BC93548" w14:textId="77777777" w:rsidR="008B56D3" w:rsidRDefault="008B56D3">
      <w:pPr>
        <w:numPr>
          <w:ilvl w:val="1"/>
          <w:numId w:val="59"/>
        </w:numPr>
        <w:contextualSpacing/>
        <w:jc w:val="both"/>
        <w:rPr>
          <w:rFonts w:cstheme="minorHAnsi"/>
        </w:rPr>
      </w:pPr>
      <w:r w:rsidRPr="00B16663">
        <w:rPr>
          <w:rFonts w:cstheme="minorHAnsi"/>
        </w:rPr>
        <w:t>Részvétel támogatása az önértékelésben, a jogszabályoknak megfelelően a minősítési rendszerben</w:t>
      </w:r>
      <w:r>
        <w:rPr>
          <w:rFonts w:cstheme="minorHAnsi"/>
        </w:rPr>
        <w:t>.</w:t>
      </w:r>
    </w:p>
    <w:p w14:paraId="610DCD9E" w14:textId="77777777" w:rsidR="008B56D3" w:rsidRDefault="008B56D3">
      <w:pPr>
        <w:numPr>
          <w:ilvl w:val="1"/>
          <w:numId w:val="59"/>
        </w:numPr>
        <w:contextualSpacing/>
        <w:jc w:val="both"/>
        <w:rPr>
          <w:rFonts w:cstheme="minorHAnsi"/>
        </w:rPr>
      </w:pPr>
      <w:r>
        <w:t>Részvétel a digitális portfolió léthozásában, feltöltésében, működtetésében.</w:t>
      </w:r>
    </w:p>
    <w:p w14:paraId="699604A8" w14:textId="77777777" w:rsidR="008B56D3" w:rsidRPr="00B567AB" w:rsidRDefault="008B56D3">
      <w:pPr>
        <w:numPr>
          <w:ilvl w:val="1"/>
          <w:numId w:val="59"/>
        </w:numPr>
        <w:contextualSpacing/>
        <w:jc w:val="both"/>
        <w:rPr>
          <w:rFonts w:cstheme="minorHAnsi"/>
        </w:rPr>
      </w:pPr>
      <w:r>
        <w:t>A belső tudásmegosztások, együttműködések, egymástól való tanulás támogatása.</w:t>
      </w:r>
    </w:p>
    <w:p w14:paraId="3B3D8E34" w14:textId="77777777" w:rsidR="008B56D3" w:rsidRPr="00B567AB" w:rsidRDefault="008B56D3">
      <w:pPr>
        <w:numPr>
          <w:ilvl w:val="1"/>
          <w:numId w:val="59"/>
        </w:numPr>
        <w:contextualSpacing/>
        <w:jc w:val="both"/>
        <w:rPr>
          <w:rFonts w:cstheme="minorHAnsi"/>
        </w:rPr>
      </w:pPr>
      <w:r>
        <w:t>Együttműködés a többi intézményegységgel</w:t>
      </w:r>
      <w:r>
        <w:rPr>
          <w:rFonts w:cstheme="minorHAnsi"/>
        </w:rPr>
        <w:t xml:space="preserve"> </w:t>
      </w:r>
      <w:r>
        <w:t>az egyéni haladási útvonal, egyéni fejlesztés, esetmegbeszélés, kompetenciafejlesztés és tehetséggondozás kollégiumi megvalósítása érdekében.</w:t>
      </w:r>
    </w:p>
    <w:p w14:paraId="43852D51" w14:textId="77777777" w:rsidR="008B56D3" w:rsidRPr="00D271A2" w:rsidRDefault="008B56D3">
      <w:pPr>
        <w:numPr>
          <w:ilvl w:val="1"/>
          <w:numId w:val="59"/>
        </w:numPr>
        <w:contextualSpacing/>
        <w:jc w:val="both"/>
        <w:rPr>
          <w:rFonts w:cstheme="minorHAnsi"/>
        </w:rPr>
      </w:pPr>
      <w:r>
        <w:rPr>
          <w:rFonts w:cstheme="minorHAnsi"/>
        </w:rPr>
        <w:t>Csatlakozás a</w:t>
      </w:r>
      <w:r>
        <w:rPr>
          <w:rFonts w:eastAsia="Calibri" w:cstheme="minorHAnsi"/>
        </w:rPr>
        <w:t xml:space="preserve"> Pozitív Pedagógia és Nevelés Programhoz Boldogság órák tartásával.</w:t>
      </w:r>
    </w:p>
    <w:p w14:paraId="4AA8BE49" w14:textId="77777777" w:rsidR="008B56D3" w:rsidRPr="008B56D3" w:rsidRDefault="008B56D3" w:rsidP="008B56D3"/>
    <w:p w14:paraId="07D8BE95" w14:textId="1B6E64F6" w:rsidR="002F05D3" w:rsidRDefault="00EC5AF8" w:rsidP="00EC5AF8">
      <w:pPr>
        <w:pStyle w:val="Cmsor3"/>
      </w:pPr>
      <w:bookmarkStart w:id="187" w:name="_Toc82594132"/>
      <w:bookmarkStart w:id="188" w:name="_Toc48552195"/>
      <w:r w:rsidRPr="00EC5AF8">
        <w:t>Adminisztrációs</w:t>
      </w:r>
      <w:r w:rsidR="002F05D3">
        <w:t xml:space="preserve"> tevékenységek</w:t>
      </w:r>
      <w:bookmarkEnd w:id="187"/>
    </w:p>
    <w:p w14:paraId="7523E750" w14:textId="7D6DDFDF" w:rsidR="008B56D3" w:rsidRDefault="008B56D3" w:rsidP="008B56D3"/>
    <w:p w14:paraId="7FC091FE" w14:textId="77777777" w:rsidR="008B56D3" w:rsidRPr="00EA01EB" w:rsidRDefault="008B56D3" w:rsidP="00054BC5">
      <w:pPr>
        <w:numPr>
          <w:ilvl w:val="0"/>
          <w:numId w:val="61"/>
        </w:numPr>
        <w:contextualSpacing/>
        <w:rPr>
          <w:rFonts w:eastAsiaTheme="minorEastAsia" w:cstheme="minorHAnsi"/>
        </w:rPr>
      </w:pPr>
      <w:r w:rsidRPr="00EA01EB">
        <w:rPr>
          <w:rFonts w:eastAsia="Calibri" w:cstheme="minorHAnsi"/>
        </w:rPr>
        <w:t>Adatszolgáltatás folyamatos biztosítása</w:t>
      </w:r>
    </w:p>
    <w:p w14:paraId="19ADC32C" w14:textId="77777777" w:rsidR="008B56D3" w:rsidRPr="00503973" w:rsidRDefault="008B56D3" w:rsidP="00054BC5">
      <w:pPr>
        <w:numPr>
          <w:ilvl w:val="0"/>
          <w:numId w:val="62"/>
        </w:numPr>
        <w:contextualSpacing/>
        <w:rPr>
          <w:rFonts w:eastAsiaTheme="minorEastAsia" w:cstheme="minorHAnsi"/>
        </w:rPr>
      </w:pPr>
      <w:r w:rsidRPr="00EA01EB">
        <w:rPr>
          <w:rFonts w:eastAsia="Calibri" w:cstheme="minorHAnsi"/>
        </w:rPr>
        <w:t>KRÉTA napló feltöltése, kitöltésének havonkénti ellenőrzése</w:t>
      </w:r>
    </w:p>
    <w:p w14:paraId="3A25393D" w14:textId="77777777" w:rsidR="008B56D3" w:rsidRPr="00EA01EB" w:rsidRDefault="008B56D3" w:rsidP="00054BC5">
      <w:pPr>
        <w:numPr>
          <w:ilvl w:val="0"/>
          <w:numId w:val="62"/>
        </w:numPr>
        <w:contextualSpacing/>
        <w:rPr>
          <w:rFonts w:eastAsiaTheme="minorEastAsia" w:cstheme="minorHAnsi"/>
        </w:rPr>
      </w:pPr>
      <w:r w:rsidRPr="00EA01EB">
        <w:rPr>
          <w:rFonts w:eastAsia="Calibri" w:cstheme="minorHAnsi"/>
        </w:rPr>
        <w:lastRenderedPageBreak/>
        <w:t>Kollégiumi férőhelyek nyilvántartása, törzslapok vezetése</w:t>
      </w:r>
    </w:p>
    <w:p w14:paraId="4111B339" w14:textId="77777777" w:rsidR="008B56D3" w:rsidRPr="00503973" w:rsidRDefault="008B56D3" w:rsidP="00054BC5">
      <w:pPr>
        <w:numPr>
          <w:ilvl w:val="0"/>
          <w:numId w:val="62"/>
        </w:numPr>
        <w:contextualSpacing/>
        <w:rPr>
          <w:rFonts w:eastAsiaTheme="minorEastAsia" w:cstheme="minorHAnsi"/>
        </w:rPr>
      </w:pPr>
      <w:r w:rsidRPr="00EA01EB">
        <w:rPr>
          <w:rFonts w:eastAsia="Calibri" w:cstheme="minorHAnsi"/>
        </w:rPr>
        <w:t>Kollégiumi adatlapok, kimenőengedélyek vezetése, nyilvántartása</w:t>
      </w:r>
    </w:p>
    <w:p w14:paraId="55B4558B" w14:textId="7C3DD37C" w:rsidR="008B56D3" w:rsidRPr="00EA01EB" w:rsidRDefault="206A1F6D" w:rsidP="00054BC5">
      <w:pPr>
        <w:numPr>
          <w:ilvl w:val="0"/>
          <w:numId w:val="62"/>
        </w:numPr>
        <w:contextualSpacing/>
        <w:rPr>
          <w:rFonts w:eastAsiaTheme="minorEastAsia" w:cstheme="minorHAnsi"/>
        </w:rPr>
      </w:pPr>
      <w:r w:rsidRPr="408412FD">
        <w:rPr>
          <w:rFonts w:eastAsia="Calibri"/>
        </w:rPr>
        <w:t>Munkaidő nyilvántartás</w:t>
      </w:r>
      <w:r w:rsidR="7D083940" w:rsidRPr="408412FD">
        <w:rPr>
          <w:rFonts w:eastAsia="Calibri"/>
        </w:rPr>
        <w:t xml:space="preserve">, jelenléti ívek </w:t>
      </w:r>
      <w:r w:rsidRPr="408412FD">
        <w:rPr>
          <w:rFonts w:eastAsia="Calibri"/>
        </w:rPr>
        <w:t xml:space="preserve"> naprakész vezetése</w:t>
      </w:r>
      <w:r w:rsidR="47F28479" w:rsidRPr="408412FD">
        <w:rPr>
          <w:rFonts w:eastAsia="Calibri"/>
        </w:rPr>
        <w:t xml:space="preserve">, </w:t>
      </w:r>
      <w:r w:rsidR="008B56D3" w:rsidRPr="00EA01EB">
        <w:rPr>
          <w:rFonts w:eastAsia="Calibri" w:cstheme="minorHAnsi"/>
        </w:rPr>
        <w:t>Havi munkaidő elszámolás készítése</w:t>
      </w:r>
    </w:p>
    <w:p w14:paraId="0242AB36" w14:textId="77777777" w:rsidR="008B56D3" w:rsidRPr="00EA01EB" w:rsidRDefault="008B56D3" w:rsidP="00054BC5">
      <w:pPr>
        <w:numPr>
          <w:ilvl w:val="0"/>
          <w:numId w:val="62"/>
        </w:numPr>
        <w:contextualSpacing/>
        <w:rPr>
          <w:rFonts w:eastAsiaTheme="minorEastAsia" w:cstheme="minorHAnsi"/>
        </w:rPr>
      </w:pPr>
      <w:r w:rsidRPr="00EA01EB">
        <w:rPr>
          <w:rFonts w:eastAsia="Calibri" w:cstheme="minorHAnsi"/>
        </w:rPr>
        <w:t>Szabadságtervek elkészítése, aktualizálása</w:t>
      </w:r>
    </w:p>
    <w:p w14:paraId="0B425B7A" w14:textId="77777777" w:rsidR="008B56D3" w:rsidRPr="00EA01EB" w:rsidRDefault="008B56D3" w:rsidP="00054BC5">
      <w:pPr>
        <w:numPr>
          <w:ilvl w:val="0"/>
          <w:numId w:val="62"/>
        </w:numPr>
        <w:contextualSpacing/>
        <w:rPr>
          <w:rFonts w:eastAsiaTheme="minorEastAsia" w:cstheme="minorHAnsi"/>
        </w:rPr>
      </w:pPr>
      <w:r w:rsidRPr="00EA01EB">
        <w:rPr>
          <w:rFonts w:eastAsia="Calibri" w:cstheme="minorHAnsi"/>
        </w:rPr>
        <w:t>Team, értekezletek jegyzőkönyvvezetése</w:t>
      </w:r>
    </w:p>
    <w:p w14:paraId="47224F5A" w14:textId="04F21ED0" w:rsidR="008B56D3" w:rsidRPr="00EA01EB" w:rsidRDefault="008B56D3" w:rsidP="00054BC5">
      <w:pPr>
        <w:numPr>
          <w:ilvl w:val="0"/>
          <w:numId w:val="62"/>
        </w:numPr>
        <w:contextualSpacing/>
        <w:rPr>
          <w:rFonts w:eastAsiaTheme="minorEastAsia" w:cstheme="minorHAnsi"/>
        </w:rPr>
      </w:pPr>
      <w:r w:rsidRPr="00EA01EB">
        <w:rPr>
          <w:rFonts w:eastAsia="Calibri" w:cstheme="minorHAnsi"/>
        </w:rPr>
        <w:t>Kollégiumi esti és éjszakai jelentés aktualizálása, ellenőrzése</w:t>
      </w:r>
    </w:p>
    <w:p w14:paraId="0A4B0724" w14:textId="77777777" w:rsidR="008B56D3" w:rsidRPr="00503973" w:rsidRDefault="008B56D3" w:rsidP="00054BC5">
      <w:pPr>
        <w:numPr>
          <w:ilvl w:val="0"/>
          <w:numId w:val="62"/>
        </w:numPr>
        <w:contextualSpacing/>
        <w:rPr>
          <w:rFonts w:eastAsiaTheme="minorEastAsia" w:cstheme="minorHAnsi"/>
        </w:rPr>
      </w:pPr>
      <w:r w:rsidRPr="00EA01EB">
        <w:rPr>
          <w:rFonts w:eastAsia="Calibri" w:cstheme="minorHAnsi"/>
        </w:rPr>
        <w:t>Leltár vezetése</w:t>
      </w:r>
    </w:p>
    <w:p w14:paraId="7B5DA294" w14:textId="6FF7460E" w:rsidR="008B56D3" w:rsidRPr="00EA01EB" w:rsidRDefault="008B56D3" w:rsidP="00054BC5">
      <w:pPr>
        <w:numPr>
          <w:ilvl w:val="0"/>
          <w:numId w:val="62"/>
        </w:numPr>
        <w:contextualSpacing/>
        <w:rPr>
          <w:rFonts w:eastAsiaTheme="minorEastAsia" w:cstheme="minorHAnsi"/>
        </w:rPr>
      </w:pPr>
      <w:r w:rsidRPr="00EA01EB">
        <w:rPr>
          <w:rFonts w:eastAsia="Calibri" w:cstheme="minorHAnsi"/>
        </w:rPr>
        <w:t>Zsótér Pál Alapítvány kérelmek és beszámolók</w:t>
      </w:r>
      <w:r w:rsidR="00034DF8">
        <w:rPr>
          <w:rFonts w:eastAsia="Calibri" w:cstheme="minorHAnsi"/>
        </w:rPr>
        <w:t xml:space="preserve"> benyújtása</w:t>
      </w:r>
    </w:p>
    <w:p w14:paraId="7B3258EE" w14:textId="77777777" w:rsidR="008B56D3" w:rsidRPr="008B56D3" w:rsidRDefault="008B56D3" w:rsidP="008B56D3"/>
    <w:p w14:paraId="5817DB3F" w14:textId="31F52A9C" w:rsidR="00EC5AF8" w:rsidRDefault="002F05D3" w:rsidP="00EC5AF8">
      <w:pPr>
        <w:pStyle w:val="Cmsor3"/>
      </w:pPr>
      <w:bookmarkStart w:id="189" w:name="_Toc82594133"/>
      <w:r>
        <w:t>S</w:t>
      </w:r>
      <w:r w:rsidR="00EC5AF8" w:rsidRPr="00EC5AF8">
        <w:t>zervezési tevékenység</w:t>
      </w:r>
      <w:bookmarkEnd w:id="188"/>
      <w:r>
        <w:t>ek</w:t>
      </w:r>
      <w:bookmarkEnd w:id="189"/>
    </w:p>
    <w:p w14:paraId="257071B9" w14:textId="4C73CBC1" w:rsidR="008B56D3" w:rsidRDefault="008B56D3" w:rsidP="008B56D3"/>
    <w:p w14:paraId="78B48035" w14:textId="6096421B" w:rsidR="008B56D3" w:rsidRPr="00EE2925" w:rsidRDefault="206A1F6D" w:rsidP="408412FD">
      <w:pPr>
        <w:numPr>
          <w:ilvl w:val="0"/>
          <w:numId w:val="62"/>
        </w:numPr>
        <w:contextualSpacing/>
        <w:rPr>
          <w:rFonts w:eastAsiaTheme="minorEastAsia"/>
        </w:rPr>
      </w:pPr>
      <w:r w:rsidRPr="408412FD">
        <w:t>Egyenletes munkaerő-terhelés kialakítása, megvalósítása, nyomon követése</w:t>
      </w:r>
      <w:r w:rsidR="15FF5EF5" w:rsidRPr="408412FD">
        <w:t>.</w:t>
      </w:r>
    </w:p>
    <w:p w14:paraId="3FA7750E" w14:textId="40E5D63C" w:rsidR="008B56D3" w:rsidRPr="00EE2925" w:rsidRDefault="206A1F6D" w:rsidP="408412FD">
      <w:pPr>
        <w:numPr>
          <w:ilvl w:val="0"/>
          <w:numId w:val="62"/>
        </w:numPr>
        <w:contextualSpacing/>
        <w:rPr>
          <w:rFonts w:eastAsiaTheme="minorEastAsia"/>
        </w:rPr>
      </w:pPr>
      <w:r w:rsidRPr="408412FD">
        <w:rPr>
          <w:rFonts w:eastAsia="Calibri"/>
        </w:rPr>
        <w:t>Az apartman napirendek kialakításának szabályozás</w:t>
      </w:r>
      <w:r w:rsidR="2249A460" w:rsidRPr="408412FD">
        <w:rPr>
          <w:rFonts w:eastAsia="Calibri"/>
        </w:rPr>
        <w:t>ával</w:t>
      </w:r>
      <w:r w:rsidR="7A3DDE71" w:rsidRPr="408412FD">
        <w:rPr>
          <w:rFonts w:eastAsia="Calibri"/>
        </w:rPr>
        <w:t xml:space="preserve"> </w:t>
      </w:r>
      <w:r w:rsidR="2413C183" w:rsidRPr="408412FD">
        <w:rPr>
          <w:rFonts w:eastAsia="Calibri"/>
        </w:rPr>
        <w:t>a n</w:t>
      </w:r>
      <w:r w:rsidR="31392A13" w:rsidRPr="408412FD">
        <w:rPr>
          <w:rFonts w:eastAsia="Calibri"/>
        </w:rPr>
        <w:t>a</w:t>
      </w:r>
      <w:r w:rsidR="2413C183" w:rsidRPr="408412FD">
        <w:rPr>
          <w:rFonts w:eastAsia="Calibri"/>
        </w:rPr>
        <w:t xml:space="preserve">pirendeknek megfelelő </w:t>
      </w:r>
      <w:r w:rsidR="454A052A" w:rsidRPr="408412FD">
        <w:rPr>
          <w:rFonts w:eastAsia="Calibri"/>
        </w:rPr>
        <w:t>apartman</w:t>
      </w:r>
      <w:r w:rsidR="2413C183" w:rsidRPr="408412FD">
        <w:rPr>
          <w:rFonts w:eastAsia="Calibri"/>
        </w:rPr>
        <w:t>élet megszervezése</w:t>
      </w:r>
      <w:r w:rsidR="7E0F9A38" w:rsidRPr="408412FD">
        <w:rPr>
          <w:rFonts w:eastAsia="Calibri"/>
        </w:rPr>
        <w:t>.</w:t>
      </w:r>
    </w:p>
    <w:p w14:paraId="1942B422" w14:textId="26BB4B37" w:rsidR="008B56D3" w:rsidRPr="00EE2925" w:rsidRDefault="206A1F6D" w:rsidP="408412FD">
      <w:pPr>
        <w:numPr>
          <w:ilvl w:val="0"/>
          <w:numId w:val="62"/>
        </w:numPr>
        <w:contextualSpacing/>
        <w:rPr>
          <w:rFonts w:eastAsiaTheme="minorEastAsia"/>
        </w:rPr>
      </w:pPr>
      <w:r w:rsidRPr="408412FD">
        <w:rPr>
          <w:rFonts w:eastAsia="Calibri"/>
        </w:rPr>
        <w:t>Betegszobai ellátás</w:t>
      </w:r>
      <w:r w:rsidR="04EF2A4D" w:rsidRPr="408412FD">
        <w:rPr>
          <w:rFonts w:eastAsia="Calibri"/>
        </w:rPr>
        <w:t xml:space="preserve"> megszervezése</w:t>
      </w:r>
      <w:r w:rsidRPr="408412FD">
        <w:rPr>
          <w:rFonts w:eastAsia="Calibri"/>
        </w:rPr>
        <w:t xml:space="preserve">, működtetése,  Önálló apartman-élet program </w:t>
      </w:r>
      <w:r w:rsidR="6C40DC8A" w:rsidRPr="408412FD">
        <w:rPr>
          <w:rFonts w:eastAsia="Calibri"/>
        </w:rPr>
        <w:t xml:space="preserve"> </w:t>
      </w:r>
      <w:r w:rsidR="4EE6585C" w:rsidRPr="408412FD">
        <w:rPr>
          <w:rFonts w:eastAsia="Calibri"/>
        </w:rPr>
        <w:t>meg</w:t>
      </w:r>
      <w:r w:rsidR="6C40DC8A" w:rsidRPr="408412FD">
        <w:rPr>
          <w:rFonts w:eastAsia="Calibri"/>
        </w:rPr>
        <w:t xml:space="preserve">szervezése </w:t>
      </w:r>
    </w:p>
    <w:p w14:paraId="2F054D33" w14:textId="332EBBB1" w:rsidR="008B56D3" w:rsidRPr="00EE2925" w:rsidRDefault="206A1F6D" w:rsidP="408412FD">
      <w:pPr>
        <w:numPr>
          <w:ilvl w:val="0"/>
          <w:numId w:val="62"/>
        </w:numPr>
        <w:contextualSpacing/>
        <w:rPr>
          <w:rFonts w:eastAsiaTheme="minorEastAsia"/>
        </w:rPr>
      </w:pPr>
      <w:r w:rsidRPr="408412FD">
        <w:rPr>
          <w:rFonts w:eastAsia="Calibri"/>
        </w:rPr>
        <w:t xml:space="preserve">Kirándulások, hagyományos eseményeink (szüreti mulatság, kirándulások, kulturális programok,tb.) </w:t>
      </w:r>
      <w:r w:rsidR="09A5F57A" w:rsidRPr="408412FD">
        <w:rPr>
          <w:rFonts w:eastAsia="Calibri"/>
        </w:rPr>
        <w:t xml:space="preserve"> szervezése</w:t>
      </w:r>
    </w:p>
    <w:p w14:paraId="796F76FD" w14:textId="05266C57" w:rsidR="008B56D3" w:rsidRPr="00EE2925" w:rsidRDefault="206A1F6D" w:rsidP="408412FD">
      <w:pPr>
        <w:numPr>
          <w:ilvl w:val="0"/>
          <w:numId w:val="62"/>
        </w:numPr>
        <w:contextualSpacing/>
        <w:rPr>
          <w:rFonts w:eastAsiaTheme="minorEastAsia"/>
        </w:rPr>
      </w:pPr>
      <w:r w:rsidRPr="408412FD">
        <w:rPr>
          <w:rFonts w:eastAsia="Calibri"/>
        </w:rPr>
        <w:t>Sportversenyek</w:t>
      </w:r>
      <w:r w:rsidR="7AB12FD8" w:rsidRPr="408412FD">
        <w:rPr>
          <w:rFonts w:eastAsia="Calibri"/>
        </w:rPr>
        <w:t>en a diákok ellátásána</w:t>
      </w:r>
      <w:r w:rsidR="70E0C70C" w:rsidRPr="408412FD">
        <w:rPr>
          <w:rFonts w:eastAsia="Calibri"/>
        </w:rPr>
        <w:t>k</w:t>
      </w:r>
      <w:r w:rsidR="7AB12FD8" w:rsidRPr="408412FD">
        <w:rPr>
          <w:rFonts w:eastAsia="Calibri"/>
        </w:rPr>
        <w:t xml:space="preserve"> biztosítása</w:t>
      </w:r>
      <w:r w:rsidR="6DF74988" w:rsidRPr="408412FD">
        <w:rPr>
          <w:rFonts w:eastAsia="Calibri"/>
        </w:rPr>
        <w:t xml:space="preserve">, </w:t>
      </w:r>
      <w:r w:rsidR="10CA7815" w:rsidRPr="408412FD">
        <w:rPr>
          <w:rFonts w:eastAsia="Calibri"/>
        </w:rPr>
        <w:t xml:space="preserve"> megszervezése.</w:t>
      </w:r>
      <w:r w:rsidR="7AB12FD8" w:rsidRPr="408412FD">
        <w:rPr>
          <w:rFonts w:eastAsia="Calibri"/>
        </w:rPr>
        <w:t xml:space="preserve"> </w:t>
      </w:r>
    </w:p>
    <w:p w14:paraId="373B9A4D" w14:textId="62AE93B5" w:rsidR="008B56D3" w:rsidRPr="00EE2925" w:rsidRDefault="206A1F6D" w:rsidP="408412FD">
      <w:pPr>
        <w:numPr>
          <w:ilvl w:val="0"/>
          <w:numId w:val="62"/>
        </w:numPr>
        <w:contextualSpacing/>
        <w:rPr>
          <w:rFonts w:eastAsiaTheme="minorEastAsia"/>
        </w:rPr>
      </w:pPr>
      <w:r w:rsidRPr="408412FD">
        <w:rPr>
          <w:rFonts w:eastAsia="Calibri"/>
        </w:rPr>
        <w:t>Szakkörök, közlekedési tréningek, bevásárlások lebonyolítás</w:t>
      </w:r>
      <w:r w:rsidR="30206C53" w:rsidRPr="408412FD">
        <w:rPr>
          <w:rFonts w:eastAsia="Calibri"/>
        </w:rPr>
        <w:t xml:space="preserve">ának megszervezése </w:t>
      </w:r>
      <w:r w:rsidRPr="408412FD">
        <w:rPr>
          <w:rFonts w:eastAsia="Calibri"/>
        </w:rPr>
        <w:t>, Ügyintézések (bank, okmányiroda, iskolalátogatás, hivatali ügyintézés)</w:t>
      </w:r>
      <w:r w:rsidR="096AF2CC" w:rsidRPr="408412FD">
        <w:rPr>
          <w:rFonts w:eastAsia="Calibri"/>
        </w:rPr>
        <w:t xml:space="preserve"> megszervezése</w:t>
      </w:r>
    </w:p>
    <w:p w14:paraId="049B4F4C" w14:textId="77777777" w:rsidR="008B56D3" w:rsidRPr="00EE2925" w:rsidRDefault="008B56D3" w:rsidP="00054BC5">
      <w:pPr>
        <w:numPr>
          <w:ilvl w:val="0"/>
          <w:numId w:val="62"/>
        </w:numPr>
        <w:contextualSpacing/>
        <w:rPr>
          <w:rFonts w:eastAsiaTheme="minorEastAsia" w:cstheme="minorHAnsi"/>
        </w:rPr>
      </w:pPr>
      <w:r w:rsidRPr="00EE2925">
        <w:rPr>
          <w:rFonts w:eastAsia="Calibri" w:cstheme="minorHAnsi"/>
        </w:rPr>
        <w:t>Nyílt napok, hospitálások, bemutató órák, családi napok, táborok szervezése</w:t>
      </w:r>
    </w:p>
    <w:p w14:paraId="553DC97C" w14:textId="77777777" w:rsidR="008B56D3" w:rsidRPr="00EE2925" w:rsidRDefault="008B56D3" w:rsidP="00054BC5">
      <w:pPr>
        <w:numPr>
          <w:ilvl w:val="0"/>
          <w:numId w:val="62"/>
        </w:numPr>
        <w:contextualSpacing/>
        <w:rPr>
          <w:rFonts w:cstheme="minorHAnsi"/>
        </w:rPr>
      </w:pPr>
      <w:r w:rsidRPr="00EE2925">
        <w:rPr>
          <w:rFonts w:eastAsia="Calibri" w:cstheme="minorHAnsi"/>
        </w:rPr>
        <w:t>Iskolai közösségi szolgálat koordinálása</w:t>
      </w:r>
    </w:p>
    <w:p w14:paraId="3E6780B3" w14:textId="5E656F34" w:rsidR="008B56D3" w:rsidRPr="005B717C" w:rsidRDefault="206A1F6D" w:rsidP="408412FD">
      <w:pPr>
        <w:numPr>
          <w:ilvl w:val="0"/>
          <w:numId w:val="62"/>
        </w:numPr>
        <w:contextualSpacing/>
        <w:rPr>
          <w:rFonts w:eastAsiaTheme="minorEastAsia"/>
        </w:rPr>
      </w:pPr>
      <w:r w:rsidRPr="408412FD">
        <w:rPr>
          <w:rFonts w:eastAsia="Calibri"/>
        </w:rPr>
        <w:t>Önkéntesek fogadás</w:t>
      </w:r>
      <w:r w:rsidR="15DC6263" w:rsidRPr="408412FD">
        <w:rPr>
          <w:rFonts w:eastAsia="Calibri"/>
        </w:rPr>
        <w:t xml:space="preserve">ának szervezése </w:t>
      </w:r>
      <w:r w:rsidR="3440EF44" w:rsidRPr="408412FD">
        <w:rPr>
          <w:rFonts w:eastAsia="Calibri"/>
        </w:rPr>
        <w:t>.</w:t>
      </w:r>
    </w:p>
    <w:p w14:paraId="23C12706" w14:textId="62758AF1" w:rsidR="008B56D3" w:rsidRPr="00EE2925" w:rsidRDefault="206A1F6D" w:rsidP="408412FD">
      <w:pPr>
        <w:numPr>
          <w:ilvl w:val="0"/>
          <w:numId w:val="62"/>
        </w:numPr>
        <w:contextualSpacing/>
        <w:rPr>
          <w:rFonts w:eastAsia="Calibri"/>
        </w:rPr>
      </w:pPr>
      <w:r w:rsidRPr="408412FD">
        <w:rPr>
          <w:rFonts w:eastAsia="Calibri"/>
        </w:rPr>
        <w:t>A KórházSuli pro</w:t>
      </w:r>
      <w:r w:rsidR="5652A434" w:rsidRPr="408412FD">
        <w:rPr>
          <w:rFonts w:eastAsia="Calibri"/>
        </w:rPr>
        <w:t>g</w:t>
      </w:r>
      <w:r w:rsidRPr="408412FD">
        <w:rPr>
          <w:rFonts w:eastAsia="Calibri"/>
        </w:rPr>
        <w:t>ramban  és a Zenezónával való együttműködés</w:t>
      </w:r>
      <w:r w:rsidR="63DCDCD3" w:rsidRPr="408412FD">
        <w:rPr>
          <w:rFonts w:eastAsia="Calibri"/>
        </w:rPr>
        <w:t xml:space="preserve"> megszervezése</w:t>
      </w:r>
      <w:r w:rsidR="265B893F" w:rsidRPr="408412FD">
        <w:rPr>
          <w:rFonts w:eastAsia="Calibri"/>
        </w:rPr>
        <w:t>.</w:t>
      </w:r>
    </w:p>
    <w:p w14:paraId="4402DC68" w14:textId="7A3B37E7" w:rsidR="008B56D3" w:rsidRPr="00EE2925" w:rsidRDefault="206A1F6D" w:rsidP="408412FD">
      <w:pPr>
        <w:numPr>
          <w:ilvl w:val="0"/>
          <w:numId w:val="62"/>
        </w:numPr>
        <w:contextualSpacing/>
      </w:pPr>
      <w:r w:rsidRPr="408412FD">
        <w:rPr>
          <w:rFonts w:eastAsia="Calibri"/>
        </w:rPr>
        <w:t>Külső cégekkel- támogatókkal való programok</w:t>
      </w:r>
      <w:r w:rsidR="286EBD36" w:rsidRPr="408412FD">
        <w:rPr>
          <w:rFonts w:eastAsia="Calibri"/>
        </w:rPr>
        <w:t xml:space="preserve"> szervezése</w:t>
      </w:r>
    </w:p>
    <w:p w14:paraId="3CCE69B5" w14:textId="0AC867C6" w:rsidR="008B56D3" w:rsidRPr="00EE2925" w:rsidRDefault="206A1F6D" w:rsidP="408412FD">
      <w:pPr>
        <w:numPr>
          <w:ilvl w:val="0"/>
          <w:numId w:val="62"/>
        </w:numPr>
        <w:contextualSpacing/>
        <w:rPr>
          <w:rFonts w:eastAsiaTheme="minorEastAsia"/>
        </w:rPr>
      </w:pPr>
      <w:r w:rsidRPr="408412FD">
        <w:rPr>
          <w:rFonts w:eastAsia="Calibri"/>
        </w:rPr>
        <w:t>Kollégiumi ballagások</w:t>
      </w:r>
      <w:r w:rsidR="62124032" w:rsidRPr="408412FD">
        <w:rPr>
          <w:rFonts w:eastAsia="Calibri"/>
        </w:rPr>
        <w:t xml:space="preserve"> szervezése</w:t>
      </w:r>
      <w:r w:rsidR="620F85E5" w:rsidRPr="408412FD">
        <w:rPr>
          <w:rFonts w:eastAsia="Calibri"/>
        </w:rPr>
        <w:t>.</w:t>
      </w:r>
    </w:p>
    <w:p w14:paraId="55BA1C1F" w14:textId="7467FFAB" w:rsidR="008B56D3" w:rsidRPr="00974D9B" w:rsidRDefault="206A1F6D" w:rsidP="408412FD">
      <w:pPr>
        <w:numPr>
          <w:ilvl w:val="0"/>
          <w:numId w:val="62"/>
        </w:numPr>
        <w:contextualSpacing/>
        <w:rPr>
          <w:rFonts w:eastAsiaTheme="minorEastAsia"/>
        </w:rPr>
      </w:pPr>
      <w:r w:rsidRPr="408412FD">
        <w:rPr>
          <w:rFonts w:eastAsia="Calibri"/>
        </w:rPr>
        <w:t>Team rendszer folyamatos működtetése, az együttműködés biztosítása- esetmegbeszélések</w:t>
      </w:r>
      <w:r w:rsidR="70D9AA93" w:rsidRPr="408412FD">
        <w:rPr>
          <w:rFonts w:eastAsia="Calibri"/>
        </w:rPr>
        <w:t xml:space="preserve">, kerekasztal beszélgetések </w:t>
      </w:r>
      <w:r w:rsidRPr="408412FD">
        <w:rPr>
          <w:rFonts w:eastAsia="Calibri"/>
        </w:rPr>
        <w:t xml:space="preserve"> szervezése</w:t>
      </w:r>
      <w:r w:rsidR="29A78010" w:rsidRPr="408412FD">
        <w:rPr>
          <w:rFonts w:eastAsia="Calibri"/>
        </w:rPr>
        <w:t xml:space="preserve">. </w:t>
      </w:r>
    </w:p>
    <w:p w14:paraId="21E123D4" w14:textId="26795FBF" w:rsidR="008B56D3" w:rsidRPr="00EE2925" w:rsidRDefault="206A1F6D" w:rsidP="408412FD">
      <w:pPr>
        <w:numPr>
          <w:ilvl w:val="0"/>
          <w:numId w:val="62"/>
        </w:numPr>
        <w:contextualSpacing/>
        <w:rPr>
          <w:rFonts w:eastAsiaTheme="minorEastAsia"/>
        </w:rPr>
      </w:pPr>
      <w:r w:rsidRPr="408412FD">
        <w:rPr>
          <w:rFonts w:eastAsia="Calibri"/>
        </w:rPr>
        <w:t>A nyugodt tanulás biztosítása, szakmai segítségnyújtás</w:t>
      </w:r>
      <w:r w:rsidR="5B5D7BD5" w:rsidRPr="408412FD">
        <w:rPr>
          <w:rFonts w:eastAsia="Calibri"/>
        </w:rPr>
        <w:t xml:space="preserve"> megszervezése</w:t>
      </w:r>
      <w:r w:rsidRPr="408412FD">
        <w:rPr>
          <w:rFonts w:eastAsia="Calibri"/>
        </w:rPr>
        <w:t>, Az iskolai témahetek (fenntarthatósági, pénzügyi, digitális) megvalósításában való közreműködés</w:t>
      </w:r>
      <w:r w:rsidR="153CA35E" w:rsidRPr="408412FD">
        <w:rPr>
          <w:rFonts w:eastAsia="Calibri"/>
        </w:rPr>
        <w:t xml:space="preserve"> megszervezése</w:t>
      </w:r>
      <w:r w:rsidR="78122240" w:rsidRPr="408412FD">
        <w:rPr>
          <w:rFonts w:eastAsia="Calibri"/>
        </w:rPr>
        <w:t>.</w:t>
      </w:r>
    </w:p>
    <w:p w14:paraId="55283DE0" w14:textId="195AF87B" w:rsidR="008B56D3" w:rsidRPr="00EE2925" w:rsidRDefault="206A1F6D" w:rsidP="408412FD">
      <w:pPr>
        <w:numPr>
          <w:ilvl w:val="0"/>
          <w:numId w:val="62"/>
        </w:numPr>
        <w:contextualSpacing/>
        <w:rPr>
          <w:rFonts w:eastAsiaTheme="minorEastAsia"/>
        </w:rPr>
      </w:pPr>
      <w:r w:rsidRPr="408412FD">
        <w:rPr>
          <w:rFonts w:eastAsia="Calibri"/>
        </w:rPr>
        <w:t>Gondozási feladatok ellátás</w:t>
      </w:r>
      <w:r w:rsidR="4BD0E4EE" w:rsidRPr="408412FD">
        <w:rPr>
          <w:rFonts w:eastAsia="Calibri"/>
        </w:rPr>
        <w:t>ának megszervezése</w:t>
      </w:r>
      <w:r w:rsidR="7AC53003" w:rsidRPr="408412FD">
        <w:rPr>
          <w:rFonts w:eastAsia="Calibri"/>
        </w:rPr>
        <w:t>.</w:t>
      </w:r>
    </w:p>
    <w:p w14:paraId="03DAAD9E" w14:textId="51FB5535" w:rsidR="008B56D3" w:rsidRPr="00EE2925" w:rsidRDefault="206A1F6D" w:rsidP="408412FD">
      <w:pPr>
        <w:numPr>
          <w:ilvl w:val="0"/>
          <w:numId w:val="62"/>
        </w:numPr>
        <w:contextualSpacing/>
        <w:rPr>
          <w:rFonts w:eastAsiaTheme="minorEastAsia"/>
        </w:rPr>
      </w:pPr>
      <w:r w:rsidRPr="408412FD">
        <w:rPr>
          <w:rFonts w:eastAsia="Calibri"/>
        </w:rPr>
        <w:t>Éjszakai ügyelet biztosítás</w:t>
      </w:r>
      <w:r w:rsidR="04559910" w:rsidRPr="408412FD">
        <w:rPr>
          <w:rFonts w:eastAsia="Calibri"/>
        </w:rPr>
        <w:t>ának megszervezése</w:t>
      </w:r>
      <w:r w:rsidR="28927D52" w:rsidRPr="408412FD">
        <w:rPr>
          <w:rFonts w:eastAsia="Calibri"/>
        </w:rPr>
        <w:t>.</w:t>
      </w:r>
    </w:p>
    <w:p w14:paraId="774347CF" w14:textId="3200B9E2" w:rsidR="008B56D3" w:rsidRPr="00EE2925" w:rsidRDefault="206A1F6D" w:rsidP="408412FD">
      <w:pPr>
        <w:numPr>
          <w:ilvl w:val="0"/>
          <w:numId w:val="62"/>
        </w:numPr>
        <w:contextualSpacing/>
        <w:rPr>
          <w:rFonts w:eastAsiaTheme="minorEastAsia"/>
        </w:rPr>
      </w:pPr>
      <w:r w:rsidRPr="408412FD">
        <w:rPr>
          <w:rFonts w:eastAsia="Calibri"/>
        </w:rPr>
        <w:t>Ügyelet biztosítás</w:t>
      </w:r>
      <w:r w:rsidR="311E0688" w:rsidRPr="408412FD">
        <w:rPr>
          <w:rFonts w:eastAsia="Calibri"/>
        </w:rPr>
        <w:t>ának megszervezése</w:t>
      </w:r>
      <w:r w:rsidR="3CA6C619" w:rsidRPr="408412FD">
        <w:rPr>
          <w:rFonts w:eastAsia="Calibri"/>
        </w:rPr>
        <w:t>.</w:t>
      </w:r>
    </w:p>
    <w:p w14:paraId="6B26BFFD" w14:textId="37ED7F9A" w:rsidR="008B56D3" w:rsidRPr="00EE2925" w:rsidRDefault="206A1F6D" w:rsidP="408412FD">
      <w:pPr>
        <w:numPr>
          <w:ilvl w:val="0"/>
          <w:numId w:val="62"/>
        </w:numPr>
        <w:contextualSpacing/>
        <w:rPr>
          <w:rFonts w:eastAsiaTheme="minorEastAsia"/>
        </w:rPr>
      </w:pPr>
      <w:r w:rsidRPr="408412FD">
        <w:rPr>
          <w:rFonts w:eastAsia="Calibri"/>
        </w:rPr>
        <w:t>Bennmaradós</w:t>
      </w:r>
      <w:r w:rsidR="5D71ECEE" w:rsidRPr="408412FD">
        <w:rPr>
          <w:rFonts w:eastAsia="Calibri"/>
        </w:rPr>
        <w:t xml:space="preserve"> és ügyeletes</w:t>
      </w:r>
      <w:r w:rsidRPr="408412FD">
        <w:rPr>
          <w:rFonts w:eastAsia="Calibri"/>
        </w:rPr>
        <w:t xml:space="preserve"> hétvégék ellátásának</w:t>
      </w:r>
      <w:r w:rsidR="2C36E87F" w:rsidRPr="408412FD">
        <w:rPr>
          <w:rFonts w:eastAsia="Calibri"/>
        </w:rPr>
        <w:t xml:space="preserve"> megszervezése</w:t>
      </w:r>
      <w:r w:rsidR="12945F4B" w:rsidRPr="408412FD">
        <w:rPr>
          <w:rFonts w:eastAsia="Calibri"/>
        </w:rPr>
        <w:t>.</w:t>
      </w:r>
    </w:p>
    <w:p w14:paraId="48A04D69" w14:textId="507BDA3C" w:rsidR="008B56D3" w:rsidRPr="00974D9B" w:rsidRDefault="206A1F6D" w:rsidP="408412FD">
      <w:pPr>
        <w:numPr>
          <w:ilvl w:val="0"/>
          <w:numId w:val="62"/>
        </w:numPr>
        <w:contextualSpacing/>
        <w:rPr>
          <w:rFonts w:eastAsia="Calibri"/>
        </w:rPr>
      </w:pPr>
      <w:r w:rsidRPr="408412FD">
        <w:rPr>
          <w:rFonts w:eastAsia="Calibri"/>
        </w:rPr>
        <w:t>Új kollégák beilleszkedésének segítése, mentorálás</w:t>
      </w:r>
      <w:r w:rsidR="2F845C37" w:rsidRPr="408412FD">
        <w:rPr>
          <w:rFonts w:eastAsia="Calibri"/>
        </w:rPr>
        <w:t>uk megszervezése</w:t>
      </w:r>
      <w:r w:rsidR="3F5031EA" w:rsidRPr="408412FD">
        <w:rPr>
          <w:rFonts w:eastAsia="Calibri"/>
        </w:rPr>
        <w:t>.</w:t>
      </w:r>
    </w:p>
    <w:p w14:paraId="115C8ACD" w14:textId="765F3E1A" w:rsidR="008B56D3" w:rsidRDefault="008B56D3" w:rsidP="008B56D3"/>
    <w:p w14:paraId="3EDE6401" w14:textId="74AF5E3D" w:rsidR="008A2851" w:rsidRDefault="008A2851" w:rsidP="008B56D3"/>
    <w:p w14:paraId="06BF4F3D" w14:textId="77777777" w:rsidR="008A2851" w:rsidRPr="008B56D3" w:rsidRDefault="008A2851" w:rsidP="008B56D3"/>
    <w:p w14:paraId="678701B3" w14:textId="63EC0FDE" w:rsidR="00EC5AF8" w:rsidRDefault="00EC5AF8" w:rsidP="00EC5AF8">
      <w:pPr>
        <w:pStyle w:val="Cmsor3"/>
      </w:pPr>
      <w:bookmarkStart w:id="190" w:name="_Toc48552196"/>
      <w:bookmarkStart w:id="191" w:name="_Toc82594134"/>
      <w:r w:rsidRPr="00EC5AF8">
        <w:lastRenderedPageBreak/>
        <w:t>Szakmai tevékenység</w:t>
      </w:r>
      <w:bookmarkEnd w:id="190"/>
      <w:r w:rsidR="00D11892">
        <w:t>ek</w:t>
      </w:r>
      <w:bookmarkEnd w:id="191"/>
    </w:p>
    <w:p w14:paraId="72299C0D" w14:textId="415487D9" w:rsidR="008B56D3" w:rsidRDefault="008B56D3" w:rsidP="008B56D3"/>
    <w:p w14:paraId="13DE8B33" w14:textId="77777777" w:rsidR="008B56D3" w:rsidRPr="00DC5F9C" w:rsidRDefault="008B56D3" w:rsidP="00054BC5">
      <w:pPr>
        <w:numPr>
          <w:ilvl w:val="0"/>
          <w:numId w:val="63"/>
        </w:numPr>
        <w:contextualSpacing/>
        <w:jc w:val="both"/>
        <w:rPr>
          <w:rFonts w:eastAsiaTheme="minorEastAsia" w:cstheme="minorHAnsi"/>
        </w:rPr>
      </w:pPr>
      <w:r w:rsidRPr="003D7618">
        <w:rPr>
          <w:rFonts w:cstheme="minorHAnsi"/>
        </w:rPr>
        <w:t>Együttműködés a Digitális, a Gyógypedagógiai munkaközösség, valamint az Egyéni fejlődési utak munkaközösséggel</w:t>
      </w:r>
    </w:p>
    <w:p w14:paraId="5B8EED41" w14:textId="77777777" w:rsidR="008B56D3" w:rsidRPr="00DC5F9C" w:rsidRDefault="008B56D3" w:rsidP="00054BC5">
      <w:pPr>
        <w:numPr>
          <w:ilvl w:val="0"/>
          <w:numId w:val="63"/>
        </w:numPr>
        <w:contextualSpacing/>
        <w:jc w:val="both"/>
        <w:rPr>
          <w:rFonts w:eastAsiaTheme="minorEastAsia" w:cstheme="minorHAnsi"/>
        </w:rPr>
      </w:pPr>
      <w:r w:rsidRPr="003D7618">
        <w:rPr>
          <w:rFonts w:cstheme="minorHAnsi"/>
        </w:rPr>
        <w:t>A tehetséggondozás munkacsoport szakmai tevékenységeiben részvétel</w:t>
      </w:r>
    </w:p>
    <w:p w14:paraId="1530CCA1" w14:textId="77777777" w:rsidR="008B56D3" w:rsidRPr="003D7618" w:rsidRDefault="008B56D3" w:rsidP="00054BC5">
      <w:pPr>
        <w:numPr>
          <w:ilvl w:val="0"/>
          <w:numId w:val="63"/>
        </w:numPr>
        <w:contextualSpacing/>
        <w:jc w:val="both"/>
        <w:rPr>
          <w:rFonts w:cstheme="minorHAnsi"/>
        </w:rPr>
      </w:pPr>
      <w:r w:rsidRPr="003D7618">
        <w:rPr>
          <w:rFonts w:cstheme="minorHAnsi"/>
        </w:rPr>
        <w:t xml:space="preserve">Együttműködés az Apartmanpedagógus munkaközösséggel </w:t>
      </w:r>
    </w:p>
    <w:p w14:paraId="0C26F330" w14:textId="77777777" w:rsidR="008B56D3" w:rsidRDefault="008B56D3" w:rsidP="00054BC5">
      <w:pPr>
        <w:numPr>
          <w:ilvl w:val="0"/>
          <w:numId w:val="63"/>
        </w:numPr>
        <w:contextualSpacing/>
        <w:jc w:val="both"/>
        <w:rPr>
          <w:rFonts w:cstheme="minorHAnsi"/>
        </w:rPr>
      </w:pPr>
      <w:r w:rsidRPr="003D7618">
        <w:rPr>
          <w:rFonts w:cstheme="minorHAnsi"/>
        </w:rPr>
        <w:t>Önálló</w:t>
      </w:r>
      <w:r>
        <w:rPr>
          <w:rFonts w:cstheme="minorHAnsi"/>
        </w:rPr>
        <w:t xml:space="preserve"> apartman-</w:t>
      </w:r>
      <w:r w:rsidRPr="003D7618">
        <w:rPr>
          <w:rFonts w:cstheme="minorHAnsi"/>
        </w:rPr>
        <w:t xml:space="preserve"> élet program működtetése</w:t>
      </w:r>
    </w:p>
    <w:p w14:paraId="4D4C42D7" w14:textId="77777777" w:rsidR="008B56D3" w:rsidRPr="00DC5F9C" w:rsidRDefault="008B56D3" w:rsidP="00054BC5">
      <w:pPr>
        <w:numPr>
          <w:ilvl w:val="0"/>
          <w:numId w:val="63"/>
        </w:numPr>
        <w:contextualSpacing/>
        <w:jc w:val="both"/>
        <w:rPr>
          <w:rFonts w:cstheme="minorHAnsi"/>
        </w:rPr>
      </w:pPr>
      <w:r w:rsidRPr="00DC5F9C">
        <w:rPr>
          <w:rFonts w:cstheme="minorHAnsi"/>
        </w:rPr>
        <w:t>Tanórák, foglalkozások látogatása, a s</w:t>
      </w:r>
      <w:r>
        <w:rPr>
          <w:rFonts w:cstheme="minorHAnsi"/>
        </w:rPr>
        <w:t>zakmai felkészültség támogatása</w:t>
      </w:r>
      <w:r w:rsidRPr="00DC5F9C">
        <w:rPr>
          <w:rFonts w:cstheme="minorHAnsi"/>
        </w:rPr>
        <w:t xml:space="preserve"> </w:t>
      </w:r>
      <w:r>
        <w:t>különös tekintettel a differenciálásra, az egyéni fejlődési utakra, a speciális oktatási segédeszközök adaptált alkalmazására, a pedagógus-asszisztens együttműködésre</w:t>
      </w:r>
    </w:p>
    <w:p w14:paraId="01AD1A1C" w14:textId="77777777" w:rsidR="008B56D3" w:rsidRDefault="008B56D3" w:rsidP="00054BC5">
      <w:pPr>
        <w:numPr>
          <w:ilvl w:val="0"/>
          <w:numId w:val="63"/>
        </w:numPr>
        <w:contextualSpacing/>
        <w:jc w:val="both"/>
        <w:rPr>
          <w:rFonts w:eastAsiaTheme="minorEastAsia" w:cstheme="minorHAnsi"/>
        </w:rPr>
      </w:pPr>
      <w:r>
        <w:rPr>
          <w:rFonts w:cstheme="minorHAnsi"/>
        </w:rPr>
        <w:t>Együttműködés a téma</w:t>
      </w:r>
      <w:r w:rsidRPr="00DC5F9C">
        <w:rPr>
          <w:rFonts w:cstheme="minorHAnsi"/>
        </w:rPr>
        <w:t>hetek megvalósításában az intézményegységekkel</w:t>
      </w:r>
    </w:p>
    <w:p w14:paraId="68CF5C24" w14:textId="77777777" w:rsidR="008B56D3" w:rsidRPr="000B47B7" w:rsidRDefault="008B56D3" w:rsidP="00054BC5">
      <w:pPr>
        <w:numPr>
          <w:ilvl w:val="0"/>
          <w:numId w:val="63"/>
        </w:numPr>
        <w:contextualSpacing/>
        <w:jc w:val="both"/>
        <w:rPr>
          <w:rFonts w:eastAsiaTheme="minorEastAsia" w:cstheme="minorHAnsi"/>
        </w:rPr>
      </w:pPr>
      <w:r>
        <w:rPr>
          <w:rFonts w:ascii="Calibri" w:eastAsia="Calibri" w:hAnsi="Calibri" w:cs="Calibri"/>
        </w:rPr>
        <w:t xml:space="preserve">Pedagógusminősítésre való felkészülés támogatása, </w:t>
      </w:r>
      <w:r w:rsidRPr="000B47B7">
        <w:rPr>
          <w:rFonts w:ascii="Calibri" w:eastAsia="Calibri" w:hAnsi="Calibri" w:cs="Calibri"/>
        </w:rPr>
        <w:t>önértékelések szervezése, megvalósítás</w:t>
      </w:r>
      <w:r>
        <w:rPr>
          <w:rFonts w:ascii="Calibri" w:eastAsia="Calibri" w:hAnsi="Calibri" w:cs="Calibri"/>
        </w:rPr>
        <w:t>a</w:t>
      </w:r>
    </w:p>
    <w:p w14:paraId="760EC537" w14:textId="77777777" w:rsidR="008B56D3" w:rsidRPr="000B47B7" w:rsidRDefault="008B56D3" w:rsidP="29979665">
      <w:pPr>
        <w:numPr>
          <w:ilvl w:val="0"/>
          <w:numId w:val="63"/>
        </w:numPr>
        <w:contextualSpacing/>
        <w:jc w:val="both"/>
        <w:rPr>
          <w:rFonts w:ascii="Calibri" w:eastAsia="Calibri" w:hAnsi="Calibri" w:cs="Calibri"/>
        </w:rPr>
      </w:pPr>
      <w:r w:rsidRPr="29979665">
        <w:rPr>
          <w:rFonts w:ascii="Calibri" w:eastAsia="Calibri" w:hAnsi="Calibri" w:cs="Calibri"/>
        </w:rPr>
        <w:t>Pedagógus végzettséggel rendelkező NOKS-os alkalmazott minősítő vizsgájának megvalósítása</w:t>
      </w:r>
    </w:p>
    <w:p w14:paraId="4B692B02" w14:textId="74F24E23" w:rsidR="6EECC6EE" w:rsidRPr="008A2851" w:rsidRDefault="6EECC6EE" w:rsidP="29979665">
      <w:pPr>
        <w:numPr>
          <w:ilvl w:val="0"/>
          <w:numId w:val="63"/>
        </w:numPr>
        <w:contextualSpacing/>
        <w:jc w:val="both"/>
      </w:pPr>
      <w:r w:rsidRPr="008A2851">
        <w:t>Kollégiumi, apartman nevelési tervek, felmérők, EFT- vezetése</w:t>
      </w:r>
    </w:p>
    <w:p w14:paraId="05DD5D76" w14:textId="36CD9D56" w:rsidR="008B56D3" w:rsidRPr="008A2851" w:rsidRDefault="328DDF69" w:rsidP="408412FD">
      <w:pPr>
        <w:numPr>
          <w:ilvl w:val="0"/>
          <w:numId w:val="63"/>
        </w:numPr>
        <w:contextualSpacing/>
        <w:jc w:val="both"/>
      </w:pPr>
      <w:r w:rsidRPr="008A2851">
        <w:t>Éves foglalkozástervek elkészítése, Óratervek készítése</w:t>
      </w:r>
    </w:p>
    <w:p w14:paraId="2E17902C" w14:textId="1326CCC7" w:rsidR="008B56D3" w:rsidRPr="008A2851" w:rsidRDefault="328DDF69" w:rsidP="408412FD">
      <w:pPr>
        <w:numPr>
          <w:ilvl w:val="0"/>
          <w:numId w:val="63"/>
        </w:numPr>
        <w:contextualSpacing/>
        <w:jc w:val="both"/>
      </w:pPr>
      <w:r w:rsidRPr="008A2851">
        <w:t xml:space="preserve">Pedagógiai értékelések folyamatos készítése </w:t>
      </w:r>
    </w:p>
    <w:p w14:paraId="1C0C078E" w14:textId="1326CCC7" w:rsidR="008B56D3" w:rsidRPr="008A2851" w:rsidRDefault="328DDF69" w:rsidP="408412FD">
      <w:pPr>
        <w:numPr>
          <w:ilvl w:val="0"/>
          <w:numId w:val="63"/>
        </w:numPr>
        <w:contextualSpacing/>
        <w:jc w:val="both"/>
      </w:pPr>
      <w:r w:rsidRPr="008A2851">
        <w:t>Kéthavi beszámoló elkészítése</w:t>
      </w:r>
    </w:p>
    <w:p w14:paraId="21A39BD8" w14:textId="54E68E5B" w:rsidR="008B56D3" w:rsidRPr="008A2851" w:rsidRDefault="03EC1059" w:rsidP="008A2851">
      <w:pPr>
        <w:numPr>
          <w:ilvl w:val="0"/>
          <w:numId w:val="63"/>
        </w:numPr>
        <w:contextualSpacing/>
        <w:jc w:val="both"/>
      </w:pPr>
      <w:r w:rsidRPr="008A2851">
        <w:t>Szomatopedagógiai komplex terápia működésének támogatása</w:t>
      </w:r>
    </w:p>
    <w:p w14:paraId="4F38E86C" w14:textId="77777777" w:rsidR="008B56D3" w:rsidRPr="008A2851" w:rsidRDefault="03EC1059" w:rsidP="008A2851">
      <w:pPr>
        <w:numPr>
          <w:ilvl w:val="0"/>
          <w:numId w:val="63"/>
        </w:numPr>
        <w:contextualSpacing/>
        <w:jc w:val="both"/>
      </w:pPr>
      <w:r w:rsidRPr="008A2851">
        <w:t>Egésznapos mozgásnevelés támogatása</w:t>
      </w:r>
    </w:p>
    <w:p w14:paraId="2178AFF5" w14:textId="71FD1901" w:rsidR="008B56D3" w:rsidRPr="008A2851" w:rsidRDefault="745BD082" w:rsidP="008A2851">
      <w:pPr>
        <w:numPr>
          <w:ilvl w:val="0"/>
          <w:numId w:val="63"/>
        </w:numPr>
        <w:contextualSpacing/>
        <w:jc w:val="both"/>
      </w:pPr>
      <w:r w:rsidRPr="008A2851">
        <w:t>Pénzügyi ismeretek bővítése (zsebpénz-lakástakarék)</w:t>
      </w:r>
    </w:p>
    <w:p w14:paraId="52097541" w14:textId="1326CCC7" w:rsidR="008B56D3" w:rsidRDefault="11A11B9F" w:rsidP="00C77AD7">
      <w:pPr>
        <w:pStyle w:val="Listaszerbekezds"/>
        <w:numPr>
          <w:ilvl w:val="0"/>
          <w:numId w:val="63"/>
        </w:numPr>
        <w:rPr>
          <w:rFonts w:eastAsia="Calibri"/>
        </w:rPr>
      </w:pPr>
      <w:r w:rsidRPr="408412FD">
        <w:rPr>
          <w:rFonts w:eastAsia="Calibri"/>
        </w:rPr>
        <w:t>Új kollégák beilleszkedésének segítése, mentorálás megvaló</w:t>
      </w:r>
      <w:r w:rsidR="6C95EB34" w:rsidRPr="408412FD">
        <w:rPr>
          <w:rFonts w:eastAsia="Calibri"/>
        </w:rPr>
        <w:t>s</w:t>
      </w:r>
      <w:r w:rsidRPr="408412FD">
        <w:rPr>
          <w:rFonts w:eastAsia="Calibri"/>
        </w:rPr>
        <w:t>ítása</w:t>
      </w:r>
    </w:p>
    <w:p w14:paraId="62EC63AD" w14:textId="77777777" w:rsidR="008B56D3" w:rsidRPr="008B56D3" w:rsidRDefault="008B56D3" w:rsidP="008B56D3"/>
    <w:p w14:paraId="48DFC810" w14:textId="595BDC84" w:rsidR="00EC5AF8" w:rsidRDefault="00EC5AF8" w:rsidP="00EC5AF8">
      <w:pPr>
        <w:pStyle w:val="Cmsor3"/>
      </w:pPr>
      <w:bookmarkStart w:id="192" w:name="_Toc48552197"/>
      <w:bookmarkStart w:id="193" w:name="_Toc82594135"/>
      <w:r w:rsidRPr="00EC5AF8">
        <w:t>Innovációs tevékenységek</w:t>
      </w:r>
      <w:bookmarkEnd w:id="192"/>
      <w:bookmarkEnd w:id="193"/>
    </w:p>
    <w:p w14:paraId="3427AA1E" w14:textId="70B60588" w:rsidR="008B56D3" w:rsidRDefault="008B56D3" w:rsidP="008B56D3"/>
    <w:p w14:paraId="1DA918BC" w14:textId="2425889F" w:rsidR="008B56D3" w:rsidRPr="00B37837" w:rsidRDefault="206A1F6D" w:rsidP="408412FD">
      <w:pPr>
        <w:pStyle w:val="Listaszerbekezds"/>
        <w:numPr>
          <w:ilvl w:val="0"/>
          <w:numId w:val="64"/>
        </w:numPr>
        <w:jc w:val="both"/>
        <w:rPr>
          <w:rFonts w:eastAsiaTheme="minorEastAsia"/>
        </w:rPr>
      </w:pPr>
      <w:r>
        <w:t>A digitális tanulói portfolió, mint intézményi innováció megvalósításában aktív, alkotó részvétel</w:t>
      </w:r>
      <w:r w:rsidR="67184921">
        <w:t>.</w:t>
      </w:r>
    </w:p>
    <w:p w14:paraId="7B26A7E1" w14:textId="71F5B663" w:rsidR="008B56D3" w:rsidRPr="00B37837" w:rsidRDefault="206A1F6D" w:rsidP="408412FD">
      <w:pPr>
        <w:pStyle w:val="Listaszerbekezds"/>
        <w:numPr>
          <w:ilvl w:val="0"/>
          <w:numId w:val="64"/>
        </w:numPr>
        <w:jc w:val="both"/>
        <w:rPr>
          <w:rFonts w:eastAsiaTheme="minorEastAsia"/>
        </w:rPr>
      </w:pPr>
      <w:r w:rsidRPr="408412FD">
        <w:rPr>
          <w:rFonts w:ascii="Calibri" w:eastAsia="Times New Roman" w:hAnsi="Calibri" w:cs="Calibri"/>
          <w:lang w:eastAsia="hu-HU"/>
        </w:rPr>
        <w:t>A kollégiumi felmérőlap/ok bevezetése, alkalmazása</w:t>
      </w:r>
      <w:r w:rsidR="277D733B" w:rsidRPr="408412FD">
        <w:rPr>
          <w:rFonts w:ascii="Calibri" w:eastAsia="Times New Roman" w:hAnsi="Calibri" w:cs="Calibri"/>
          <w:lang w:eastAsia="hu-HU"/>
        </w:rPr>
        <w:t>.</w:t>
      </w:r>
    </w:p>
    <w:p w14:paraId="15035CCD" w14:textId="2D44FD61" w:rsidR="008B56D3" w:rsidRPr="00B37837" w:rsidRDefault="206A1F6D" w:rsidP="408412FD">
      <w:pPr>
        <w:pStyle w:val="Listaszerbekezds"/>
        <w:numPr>
          <w:ilvl w:val="0"/>
          <w:numId w:val="64"/>
        </w:numPr>
        <w:jc w:val="both"/>
        <w:rPr>
          <w:rFonts w:eastAsiaTheme="minorEastAsia"/>
        </w:rPr>
      </w:pPr>
      <w:r w:rsidRPr="408412FD">
        <w:rPr>
          <w:rFonts w:ascii="Calibri" w:eastAsia="Times New Roman" w:hAnsi="Calibri" w:cs="Calibri"/>
          <w:lang w:eastAsia="hu-HU"/>
        </w:rPr>
        <w:t xml:space="preserve">„Ismerd meg Budapestet!”program </w:t>
      </w:r>
      <w:r w:rsidR="58DE548A" w:rsidRPr="408412FD">
        <w:rPr>
          <w:rFonts w:ascii="Calibri" w:eastAsia="Times New Roman" w:hAnsi="Calibri" w:cs="Calibri"/>
          <w:lang w:eastAsia="hu-HU"/>
        </w:rPr>
        <w:t xml:space="preserve"> újragondolása.</w:t>
      </w:r>
    </w:p>
    <w:p w14:paraId="3D0BD3E7" w14:textId="0F1AE3E9" w:rsidR="008B56D3" w:rsidRPr="00DF5823" w:rsidRDefault="206A1F6D" w:rsidP="408412FD">
      <w:pPr>
        <w:pStyle w:val="Listaszerbekezds"/>
        <w:numPr>
          <w:ilvl w:val="0"/>
          <w:numId w:val="64"/>
        </w:numPr>
        <w:jc w:val="both"/>
        <w:rPr>
          <w:rFonts w:eastAsiaTheme="minorEastAsia"/>
        </w:rPr>
      </w:pPr>
      <w:r>
        <w:t>Az asszisztensi belső képzési anyag kidolgozásában aktív részvétel</w:t>
      </w:r>
      <w:r w:rsidR="30CB0BA7">
        <w:t>.</w:t>
      </w:r>
    </w:p>
    <w:p w14:paraId="11FF1AEF" w14:textId="77777777" w:rsidR="008B56D3" w:rsidRPr="008B56D3" w:rsidRDefault="008B56D3" w:rsidP="008B56D3"/>
    <w:p w14:paraId="3CBFDE9F" w14:textId="27C2821E" w:rsidR="00EC5AF8" w:rsidRDefault="00EC5AF8" w:rsidP="00EC5AF8">
      <w:pPr>
        <w:pStyle w:val="Cmsor3"/>
        <w:rPr>
          <w:rFonts w:eastAsia="Cambria"/>
        </w:rPr>
      </w:pPr>
      <w:bookmarkStart w:id="194" w:name="_Toc48552198"/>
      <w:bookmarkStart w:id="195" w:name="_Toc82594136"/>
      <w:r w:rsidRPr="00EC5AF8">
        <w:rPr>
          <w:rFonts w:eastAsia="Cambria"/>
        </w:rPr>
        <w:t>A 20</w:t>
      </w:r>
      <w:r w:rsidR="002D4ECE">
        <w:rPr>
          <w:rFonts w:eastAsia="Cambria"/>
        </w:rPr>
        <w:t>20</w:t>
      </w:r>
      <w:r w:rsidRPr="00EC5AF8">
        <w:rPr>
          <w:rFonts w:eastAsia="Cambria"/>
        </w:rPr>
        <w:t>/2</w:t>
      </w:r>
      <w:r w:rsidR="002D4ECE">
        <w:rPr>
          <w:rFonts w:eastAsia="Cambria"/>
        </w:rPr>
        <w:t>1</w:t>
      </w:r>
      <w:r w:rsidRPr="00EC5AF8">
        <w:rPr>
          <w:rFonts w:eastAsia="Cambria"/>
        </w:rPr>
        <w:t>-</w:t>
      </w:r>
      <w:r w:rsidR="002D4ECE">
        <w:rPr>
          <w:rFonts w:eastAsia="Cambria"/>
        </w:rPr>
        <w:t>e</w:t>
      </w:r>
      <w:r w:rsidRPr="00EC5AF8">
        <w:rPr>
          <w:rFonts w:eastAsia="Cambria"/>
        </w:rPr>
        <w:t>s tanév értékelése során felmerült javaslatok</w:t>
      </w:r>
      <w:bookmarkEnd w:id="194"/>
      <w:bookmarkEnd w:id="195"/>
    </w:p>
    <w:p w14:paraId="6C068CAA" w14:textId="524F58CE" w:rsidR="00D11892" w:rsidRDefault="00D11892" w:rsidP="00D11892"/>
    <w:tbl>
      <w:tblPr>
        <w:tblStyle w:val="Rcsostblzat"/>
        <w:tblW w:w="0" w:type="auto"/>
        <w:tblLook w:val="04A0" w:firstRow="1" w:lastRow="0" w:firstColumn="1" w:lastColumn="0" w:noHBand="0" w:noVBand="1"/>
      </w:tblPr>
      <w:tblGrid>
        <w:gridCol w:w="4530"/>
        <w:gridCol w:w="4530"/>
      </w:tblGrid>
      <w:tr w:rsidR="00D11892" w:rsidRPr="00D11892" w14:paraId="1392970E" w14:textId="77777777" w:rsidTr="00D11892">
        <w:tc>
          <w:tcPr>
            <w:tcW w:w="4530" w:type="dxa"/>
          </w:tcPr>
          <w:p w14:paraId="09F05D1B" w14:textId="77777777" w:rsidR="00D11892" w:rsidRPr="00D11892" w:rsidRDefault="00D11892" w:rsidP="00451096">
            <w:pPr>
              <w:rPr>
                <w:b/>
                <w:bCs/>
              </w:rPr>
            </w:pPr>
            <w:r w:rsidRPr="00D11892">
              <w:rPr>
                <w:b/>
                <w:bCs/>
              </w:rPr>
              <w:t>Javaslat</w:t>
            </w:r>
          </w:p>
        </w:tc>
        <w:tc>
          <w:tcPr>
            <w:tcW w:w="4530" w:type="dxa"/>
          </w:tcPr>
          <w:p w14:paraId="6530935F" w14:textId="77777777" w:rsidR="00D11892" w:rsidRPr="00D11892" w:rsidRDefault="00D11892" w:rsidP="00451096">
            <w:pPr>
              <w:rPr>
                <w:b/>
                <w:bCs/>
              </w:rPr>
            </w:pPr>
            <w:r w:rsidRPr="00D11892">
              <w:rPr>
                <w:b/>
                <w:bCs/>
              </w:rPr>
              <w:t xml:space="preserve">Tervezett tevékenység </w:t>
            </w:r>
          </w:p>
        </w:tc>
      </w:tr>
      <w:tr w:rsidR="00D11892" w14:paraId="1E6573E9" w14:textId="77777777" w:rsidTr="00D11892">
        <w:tc>
          <w:tcPr>
            <w:tcW w:w="4530" w:type="dxa"/>
          </w:tcPr>
          <w:p w14:paraId="79B9AB01" w14:textId="77777777" w:rsidR="00D11892" w:rsidRDefault="00D11892" w:rsidP="00451096">
            <w:r>
              <w:t>Egyéni tanulási utak támogatása</w:t>
            </w:r>
          </w:p>
        </w:tc>
        <w:tc>
          <w:tcPr>
            <w:tcW w:w="4530" w:type="dxa"/>
          </w:tcPr>
          <w:p w14:paraId="62E24B09" w14:textId="77777777" w:rsidR="00D11892" w:rsidRDefault="00D11892" w:rsidP="00451096">
            <w:r>
              <w:t>Belső képzések és munkaközösségekben való részvétel, hospitálások, szakmai- és eset team megbeszélésekkel, az oktatási segéd/eszközök használatának megismerése és használata.</w:t>
            </w:r>
          </w:p>
        </w:tc>
      </w:tr>
      <w:tr w:rsidR="00D11892" w14:paraId="5B89DB03" w14:textId="77777777" w:rsidTr="00D11892">
        <w:tc>
          <w:tcPr>
            <w:tcW w:w="4530" w:type="dxa"/>
          </w:tcPr>
          <w:p w14:paraId="351C6ABE" w14:textId="77777777" w:rsidR="00D11892" w:rsidRDefault="00D11892" w:rsidP="00451096">
            <w:r>
              <w:t>A tanulói portfólió véglegesítése</w:t>
            </w:r>
          </w:p>
        </w:tc>
        <w:tc>
          <w:tcPr>
            <w:tcW w:w="4530" w:type="dxa"/>
          </w:tcPr>
          <w:p w14:paraId="1E37BE3D" w14:textId="77777777" w:rsidR="00D11892" w:rsidRDefault="00D11892" w:rsidP="00451096">
            <w:r>
              <w:t>A tartalom véglegesítése, feltöltése, a bevezetés állomásaiban való együttműködés</w:t>
            </w:r>
          </w:p>
        </w:tc>
      </w:tr>
      <w:tr w:rsidR="00D11892" w14:paraId="32EFF0B0" w14:textId="77777777" w:rsidTr="00D11892">
        <w:tc>
          <w:tcPr>
            <w:tcW w:w="4530" w:type="dxa"/>
          </w:tcPr>
          <w:p w14:paraId="52A3EC6A" w14:textId="77777777" w:rsidR="00D11892" w:rsidRDefault="00D11892" w:rsidP="00451096">
            <w:r>
              <w:lastRenderedPageBreak/>
              <w:t>Csatlakozás a Boldogság óra - boldog kollégium projekthez</w:t>
            </w:r>
          </w:p>
        </w:tc>
        <w:tc>
          <w:tcPr>
            <w:tcW w:w="4530" w:type="dxa"/>
          </w:tcPr>
          <w:p w14:paraId="75B16EAE" w14:textId="77777777" w:rsidR="00D11892" w:rsidRDefault="00D11892" w:rsidP="00451096">
            <w:r>
              <w:t>Boldogságórák megtartása, majd pályázat erre a címre.</w:t>
            </w:r>
          </w:p>
        </w:tc>
      </w:tr>
      <w:tr w:rsidR="00D11892" w14:paraId="447D41A6" w14:textId="77777777" w:rsidTr="00D11892">
        <w:tc>
          <w:tcPr>
            <w:tcW w:w="4530" w:type="dxa"/>
          </w:tcPr>
          <w:p w14:paraId="39F163EF" w14:textId="77777777" w:rsidR="00D11892" w:rsidRDefault="00D11892" w:rsidP="00451096">
            <w:r>
              <w:t>Csatlakozás az iskolai Témahetekhez, kiemelten a Pénz7 és a Pénziránytű programhoz.</w:t>
            </w:r>
          </w:p>
        </w:tc>
        <w:tc>
          <w:tcPr>
            <w:tcW w:w="4530" w:type="dxa"/>
          </w:tcPr>
          <w:p w14:paraId="7C93930D" w14:textId="77777777" w:rsidR="00D11892" w:rsidRDefault="00D11892" w:rsidP="00451096">
            <w:r>
              <w:t>Pénz - gazdálkodás témakörben szakkör működtetése</w:t>
            </w:r>
          </w:p>
        </w:tc>
      </w:tr>
      <w:tr w:rsidR="00D11892" w14:paraId="16E90D6D" w14:textId="77777777" w:rsidTr="00D11892">
        <w:tc>
          <w:tcPr>
            <w:tcW w:w="4530" w:type="dxa"/>
          </w:tcPr>
          <w:p w14:paraId="144C54C0" w14:textId="77777777" w:rsidR="00D11892" w:rsidRDefault="00D11892" w:rsidP="00451096">
            <w:pPr>
              <w:rPr>
                <w:rFonts w:ascii="Calibri" w:eastAsia="Calibri" w:hAnsi="Calibri" w:cs="Calibri"/>
              </w:rPr>
            </w:pPr>
            <w:r w:rsidRPr="38F775F7">
              <w:rPr>
                <w:rFonts w:ascii="Calibri" w:eastAsia="Calibri" w:hAnsi="Calibri" w:cs="Calibri"/>
              </w:rPr>
              <w:t>Helyismereti program Budapest megismerésére</w:t>
            </w:r>
          </w:p>
        </w:tc>
        <w:tc>
          <w:tcPr>
            <w:tcW w:w="4530" w:type="dxa"/>
          </w:tcPr>
          <w:p w14:paraId="4F5BFC40" w14:textId="77777777" w:rsidR="00D11892" w:rsidRDefault="00D11892" w:rsidP="00451096">
            <w:r>
              <w:t>Kiscsoportos, apartmanok közötti szervezéssel csoportok szervezése a közlekedés tréninghez kapcsoltan.</w:t>
            </w:r>
          </w:p>
        </w:tc>
      </w:tr>
    </w:tbl>
    <w:p w14:paraId="490ECB33" w14:textId="77777777" w:rsidR="00D11892" w:rsidRPr="00D11892" w:rsidRDefault="00D11892" w:rsidP="00D11892"/>
    <w:p w14:paraId="2C26595E" w14:textId="7828A70F" w:rsidR="00EC5AF8" w:rsidRDefault="00EC5AF8" w:rsidP="00EC5AF8">
      <w:pPr>
        <w:pStyle w:val="Cmsor3"/>
      </w:pPr>
      <w:bookmarkStart w:id="196" w:name="_Toc524528960"/>
      <w:bookmarkStart w:id="197" w:name="_Toc48552199"/>
      <w:bookmarkStart w:id="198" w:name="_Toc82594137"/>
      <w:bookmarkStart w:id="199" w:name="_Toc428505576"/>
      <w:r w:rsidRPr="00EC5AF8">
        <w:t>Humánerőforrás</w:t>
      </w:r>
      <w:bookmarkEnd w:id="196"/>
      <w:bookmarkEnd w:id="197"/>
      <w:bookmarkEnd w:id="198"/>
      <w:r w:rsidRPr="00EC5AF8">
        <w:t xml:space="preserve"> </w:t>
      </w:r>
      <w:bookmarkEnd w:id="199"/>
    </w:p>
    <w:p w14:paraId="4A9DF18B" w14:textId="64C6EE80" w:rsidR="00B13316" w:rsidRDefault="00B13316" w:rsidP="00B13316"/>
    <w:tbl>
      <w:tblPr>
        <w:tblStyle w:val="Rcsostblzat"/>
        <w:tblW w:w="0" w:type="auto"/>
        <w:tblLook w:val="04A0" w:firstRow="1" w:lastRow="0" w:firstColumn="1" w:lastColumn="0" w:noHBand="0" w:noVBand="1"/>
      </w:tblPr>
      <w:tblGrid>
        <w:gridCol w:w="2265"/>
        <w:gridCol w:w="2265"/>
        <w:gridCol w:w="2265"/>
        <w:gridCol w:w="2265"/>
      </w:tblGrid>
      <w:tr w:rsidR="00015892" w:rsidRPr="00E07BC5" w14:paraId="6EE26092" w14:textId="77777777" w:rsidTr="00314B02">
        <w:tc>
          <w:tcPr>
            <w:tcW w:w="2265" w:type="dxa"/>
          </w:tcPr>
          <w:p w14:paraId="70B9B73D" w14:textId="77777777" w:rsidR="00015892" w:rsidRPr="00E07BC5" w:rsidRDefault="00015892" w:rsidP="00314B02">
            <w:pPr>
              <w:rPr>
                <w:b/>
              </w:rPr>
            </w:pPr>
            <w:r w:rsidRPr="00E07BC5">
              <w:rPr>
                <w:b/>
              </w:rPr>
              <w:t>Apartman megnevezése</w:t>
            </w:r>
          </w:p>
        </w:tc>
        <w:tc>
          <w:tcPr>
            <w:tcW w:w="2265" w:type="dxa"/>
          </w:tcPr>
          <w:p w14:paraId="1FB79BC5" w14:textId="77777777" w:rsidR="00015892" w:rsidRPr="00E07BC5" w:rsidRDefault="00015892" w:rsidP="00314B02">
            <w:pPr>
              <w:rPr>
                <w:b/>
              </w:rPr>
            </w:pPr>
            <w:r w:rsidRPr="00E07BC5">
              <w:rPr>
                <w:b/>
              </w:rPr>
              <w:t>Apartmanpedagógus</w:t>
            </w:r>
          </w:p>
        </w:tc>
        <w:tc>
          <w:tcPr>
            <w:tcW w:w="2266" w:type="dxa"/>
          </w:tcPr>
          <w:p w14:paraId="61DF8ABD" w14:textId="77777777" w:rsidR="00015892" w:rsidRPr="00E07BC5" w:rsidRDefault="00015892" w:rsidP="00314B02">
            <w:pPr>
              <w:rPr>
                <w:b/>
              </w:rPr>
            </w:pPr>
            <w:r w:rsidRPr="00E07BC5">
              <w:rPr>
                <w:b/>
              </w:rPr>
              <w:t>Gondozási vezető</w:t>
            </w:r>
          </w:p>
        </w:tc>
        <w:tc>
          <w:tcPr>
            <w:tcW w:w="2266" w:type="dxa"/>
          </w:tcPr>
          <w:p w14:paraId="57DA5B03" w14:textId="77777777" w:rsidR="00015892" w:rsidRPr="00E07BC5" w:rsidRDefault="00015892" w:rsidP="00314B02">
            <w:pPr>
              <w:rPr>
                <w:b/>
              </w:rPr>
            </w:pPr>
            <w:r w:rsidRPr="00E07BC5">
              <w:rPr>
                <w:b/>
              </w:rPr>
              <w:t>Asszisztens</w:t>
            </w:r>
          </w:p>
        </w:tc>
      </w:tr>
      <w:tr w:rsidR="00015892" w14:paraId="213F564E" w14:textId="77777777" w:rsidTr="00314B02">
        <w:tc>
          <w:tcPr>
            <w:tcW w:w="2265" w:type="dxa"/>
            <w:vMerge w:val="restart"/>
          </w:tcPr>
          <w:p w14:paraId="7D9FC31C" w14:textId="77777777" w:rsidR="00015892" w:rsidRDefault="00015892" w:rsidP="00314B02">
            <w:r>
              <w:t>Zöld</w:t>
            </w:r>
          </w:p>
        </w:tc>
        <w:tc>
          <w:tcPr>
            <w:tcW w:w="2265" w:type="dxa"/>
          </w:tcPr>
          <w:p w14:paraId="750D15F6" w14:textId="77777777" w:rsidR="00015892" w:rsidRDefault="00015892" w:rsidP="00314B02">
            <w:r>
              <w:t>Balogh Szilvia</w:t>
            </w:r>
          </w:p>
        </w:tc>
        <w:tc>
          <w:tcPr>
            <w:tcW w:w="2266" w:type="dxa"/>
          </w:tcPr>
          <w:p w14:paraId="121063E6" w14:textId="77777777" w:rsidR="00015892" w:rsidRDefault="00015892" w:rsidP="00314B02">
            <w:r>
              <w:t>Kalocsainé Székely Andrea</w:t>
            </w:r>
          </w:p>
        </w:tc>
        <w:tc>
          <w:tcPr>
            <w:tcW w:w="2266" w:type="dxa"/>
          </w:tcPr>
          <w:p w14:paraId="19D526D4" w14:textId="77777777" w:rsidR="00015892" w:rsidRDefault="00015892" w:rsidP="00314B02">
            <w:r>
              <w:t>Földvárszki Luca</w:t>
            </w:r>
          </w:p>
        </w:tc>
      </w:tr>
      <w:tr w:rsidR="00015892" w14:paraId="30A1E4EA" w14:textId="77777777" w:rsidTr="00314B02">
        <w:tc>
          <w:tcPr>
            <w:tcW w:w="2265" w:type="dxa"/>
            <w:vMerge/>
          </w:tcPr>
          <w:p w14:paraId="15DEA629" w14:textId="77777777" w:rsidR="00015892" w:rsidRDefault="00015892" w:rsidP="00314B02"/>
        </w:tc>
        <w:tc>
          <w:tcPr>
            <w:tcW w:w="2265" w:type="dxa"/>
          </w:tcPr>
          <w:p w14:paraId="199932BC" w14:textId="77777777" w:rsidR="00015892" w:rsidRDefault="00015892" w:rsidP="00314B02"/>
        </w:tc>
        <w:tc>
          <w:tcPr>
            <w:tcW w:w="2266" w:type="dxa"/>
          </w:tcPr>
          <w:p w14:paraId="253C26D9" w14:textId="77777777" w:rsidR="00015892" w:rsidRDefault="00015892" w:rsidP="00314B02"/>
        </w:tc>
        <w:tc>
          <w:tcPr>
            <w:tcW w:w="2266" w:type="dxa"/>
          </w:tcPr>
          <w:p w14:paraId="0FAB106D" w14:textId="77777777" w:rsidR="00015892" w:rsidRDefault="00015892" w:rsidP="00314B02">
            <w:r>
              <w:t>Szatmári Eszter</w:t>
            </w:r>
          </w:p>
        </w:tc>
      </w:tr>
      <w:tr w:rsidR="00015892" w14:paraId="4BA32AD0" w14:textId="77777777" w:rsidTr="00314B02">
        <w:tc>
          <w:tcPr>
            <w:tcW w:w="2265" w:type="dxa"/>
            <w:vMerge/>
          </w:tcPr>
          <w:p w14:paraId="4DD7AB24" w14:textId="77777777" w:rsidR="00015892" w:rsidRDefault="00015892" w:rsidP="00314B02"/>
        </w:tc>
        <w:tc>
          <w:tcPr>
            <w:tcW w:w="2265" w:type="dxa"/>
          </w:tcPr>
          <w:p w14:paraId="65CD5E84" w14:textId="77777777" w:rsidR="00015892" w:rsidRDefault="00015892" w:rsidP="00314B02"/>
        </w:tc>
        <w:tc>
          <w:tcPr>
            <w:tcW w:w="2266" w:type="dxa"/>
          </w:tcPr>
          <w:p w14:paraId="12AFD103" w14:textId="77777777" w:rsidR="00015892" w:rsidRDefault="00015892" w:rsidP="00314B02"/>
        </w:tc>
        <w:tc>
          <w:tcPr>
            <w:tcW w:w="2266" w:type="dxa"/>
          </w:tcPr>
          <w:p w14:paraId="7DF21882" w14:textId="77777777" w:rsidR="00015892" w:rsidRDefault="00015892" w:rsidP="00314B02"/>
        </w:tc>
      </w:tr>
      <w:tr w:rsidR="00015892" w14:paraId="1A0B4B9A" w14:textId="77777777" w:rsidTr="00314B02">
        <w:tc>
          <w:tcPr>
            <w:tcW w:w="2265" w:type="dxa"/>
            <w:vMerge/>
          </w:tcPr>
          <w:p w14:paraId="4DAE4381" w14:textId="77777777" w:rsidR="00015892" w:rsidRDefault="00015892" w:rsidP="00314B02"/>
        </w:tc>
        <w:tc>
          <w:tcPr>
            <w:tcW w:w="2265" w:type="dxa"/>
          </w:tcPr>
          <w:p w14:paraId="316092D1" w14:textId="77777777" w:rsidR="00015892" w:rsidRDefault="00015892" w:rsidP="00314B02"/>
        </w:tc>
        <w:tc>
          <w:tcPr>
            <w:tcW w:w="2266" w:type="dxa"/>
          </w:tcPr>
          <w:p w14:paraId="60ED256E" w14:textId="77777777" w:rsidR="00015892" w:rsidRDefault="00015892" w:rsidP="00314B02"/>
        </w:tc>
        <w:tc>
          <w:tcPr>
            <w:tcW w:w="2266" w:type="dxa"/>
          </w:tcPr>
          <w:p w14:paraId="04C1CE12" w14:textId="77777777" w:rsidR="00015892" w:rsidRDefault="00015892" w:rsidP="00314B02"/>
        </w:tc>
      </w:tr>
      <w:tr w:rsidR="00015892" w14:paraId="5BA3D152" w14:textId="77777777" w:rsidTr="00314B02">
        <w:tc>
          <w:tcPr>
            <w:tcW w:w="2265" w:type="dxa"/>
            <w:vMerge w:val="restart"/>
          </w:tcPr>
          <w:p w14:paraId="3E601C3A" w14:textId="77777777" w:rsidR="00015892" w:rsidRDefault="00015892" w:rsidP="00314B02">
            <w:r>
              <w:t>Barna</w:t>
            </w:r>
          </w:p>
        </w:tc>
        <w:tc>
          <w:tcPr>
            <w:tcW w:w="2265" w:type="dxa"/>
          </w:tcPr>
          <w:p w14:paraId="0827A947" w14:textId="77777777" w:rsidR="00015892" w:rsidRDefault="00015892" w:rsidP="00314B02">
            <w:r>
              <w:t>Antal István</w:t>
            </w:r>
          </w:p>
        </w:tc>
        <w:tc>
          <w:tcPr>
            <w:tcW w:w="2266" w:type="dxa"/>
          </w:tcPr>
          <w:p w14:paraId="7495B1DA" w14:textId="77777777" w:rsidR="00015892" w:rsidRDefault="00015892" w:rsidP="00314B02">
            <w:r>
              <w:t>Bartosné Gál Ágnes</w:t>
            </w:r>
          </w:p>
        </w:tc>
        <w:tc>
          <w:tcPr>
            <w:tcW w:w="2266" w:type="dxa"/>
          </w:tcPr>
          <w:p w14:paraId="2DD4E6B7" w14:textId="77777777" w:rsidR="00015892" w:rsidRDefault="00015892" w:rsidP="00314B02">
            <w:r>
              <w:t>Kopacz Dóra</w:t>
            </w:r>
          </w:p>
        </w:tc>
      </w:tr>
      <w:tr w:rsidR="00015892" w14:paraId="55B548BC" w14:textId="77777777" w:rsidTr="00314B02">
        <w:tc>
          <w:tcPr>
            <w:tcW w:w="2265" w:type="dxa"/>
            <w:vMerge/>
          </w:tcPr>
          <w:p w14:paraId="36A224A3" w14:textId="77777777" w:rsidR="00015892" w:rsidRDefault="00015892" w:rsidP="00314B02"/>
        </w:tc>
        <w:tc>
          <w:tcPr>
            <w:tcW w:w="2265" w:type="dxa"/>
          </w:tcPr>
          <w:p w14:paraId="05643FA2" w14:textId="77777777" w:rsidR="00015892" w:rsidRDefault="00015892" w:rsidP="00314B02"/>
        </w:tc>
        <w:tc>
          <w:tcPr>
            <w:tcW w:w="2266" w:type="dxa"/>
          </w:tcPr>
          <w:p w14:paraId="71E9E917" w14:textId="77777777" w:rsidR="00015892" w:rsidRDefault="00015892" w:rsidP="00314B02"/>
        </w:tc>
        <w:tc>
          <w:tcPr>
            <w:tcW w:w="2266" w:type="dxa"/>
          </w:tcPr>
          <w:p w14:paraId="359FFCE2" w14:textId="77777777" w:rsidR="00015892" w:rsidRDefault="00015892" w:rsidP="00314B02">
            <w:r>
              <w:t>Törőcsik Fanni</w:t>
            </w:r>
          </w:p>
        </w:tc>
      </w:tr>
      <w:tr w:rsidR="00015892" w14:paraId="4C6F9121" w14:textId="77777777" w:rsidTr="00314B02">
        <w:tc>
          <w:tcPr>
            <w:tcW w:w="2265" w:type="dxa"/>
            <w:vMerge/>
          </w:tcPr>
          <w:p w14:paraId="26B43DF3" w14:textId="77777777" w:rsidR="00015892" w:rsidRDefault="00015892" w:rsidP="00314B02"/>
        </w:tc>
        <w:tc>
          <w:tcPr>
            <w:tcW w:w="2265" w:type="dxa"/>
          </w:tcPr>
          <w:p w14:paraId="6BB94B19" w14:textId="77777777" w:rsidR="00015892" w:rsidRDefault="00015892" w:rsidP="00314B02"/>
        </w:tc>
        <w:tc>
          <w:tcPr>
            <w:tcW w:w="2266" w:type="dxa"/>
          </w:tcPr>
          <w:p w14:paraId="3E82E449" w14:textId="77777777" w:rsidR="00015892" w:rsidRDefault="00015892" w:rsidP="00314B02"/>
        </w:tc>
        <w:tc>
          <w:tcPr>
            <w:tcW w:w="2266" w:type="dxa"/>
          </w:tcPr>
          <w:p w14:paraId="3E7C9511" w14:textId="77777777" w:rsidR="00015892" w:rsidRDefault="00015892" w:rsidP="00314B02"/>
        </w:tc>
      </w:tr>
      <w:tr w:rsidR="00015892" w14:paraId="7E682C13" w14:textId="77777777" w:rsidTr="00314B02">
        <w:tc>
          <w:tcPr>
            <w:tcW w:w="2265" w:type="dxa"/>
            <w:vMerge/>
          </w:tcPr>
          <w:p w14:paraId="6F1F84AA" w14:textId="77777777" w:rsidR="00015892" w:rsidRDefault="00015892" w:rsidP="00314B02"/>
        </w:tc>
        <w:tc>
          <w:tcPr>
            <w:tcW w:w="2265" w:type="dxa"/>
          </w:tcPr>
          <w:p w14:paraId="27315A41" w14:textId="77777777" w:rsidR="00015892" w:rsidRDefault="00015892" w:rsidP="00314B02"/>
        </w:tc>
        <w:tc>
          <w:tcPr>
            <w:tcW w:w="2266" w:type="dxa"/>
          </w:tcPr>
          <w:p w14:paraId="2B604A0E" w14:textId="77777777" w:rsidR="00015892" w:rsidRDefault="00015892" w:rsidP="00314B02"/>
        </w:tc>
        <w:tc>
          <w:tcPr>
            <w:tcW w:w="2266" w:type="dxa"/>
          </w:tcPr>
          <w:p w14:paraId="2805B7C8" w14:textId="77777777" w:rsidR="00015892" w:rsidRDefault="00015892" w:rsidP="00314B02"/>
        </w:tc>
      </w:tr>
      <w:tr w:rsidR="00015892" w14:paraId="4F1A54F6" w14:textId="77777777" w:rsidTr="00314B02">
        <w:tc>
          <w:tcPr>
            <w:tcW w:w="2265" w:type="dxa"/>
            <w:vMerge w:val="restart"/>
          </w:tcPr>
          <w:p w14:paraId="7D6FCC7C" w14:textId="77777777" w:rsidR="00015892" w:rsidRDefault="00015892" w:rsidP="00314B02">
            <w:r>
              <w:t>Citrom</w:t>
            </w:r>
          </w:p>
        </w:tc>
        <w:tc>
          <w:tcPr>
            <w:tcW w:w="2265" w:type="dxa"/>
          </w:tcPr>
          <w:p w14:paraId="4504AD5A" w14:textId="77777777" w:rsidR="00015892" w:rsidRDefault="00015892" w:rsidP="00314B02">
            <w:r>
              <w:t>Laczó Tímea</w:t>
            </w:r>
          </w:p>
        </w:tc>
        <w:tc>
          <w:tcPr>
            <w:tcW w:w="2266" w:type="dxa"/>
          </w:tcPr>
          <w:p w14:paraId="5F7B3CB8" w14:textId="77777777" w:rsidR="00015892" w:rsidRDefault="00015892" w:rsidP="00314B02">
            <w:r>
              <w:t>Barnóczkiné Posánszki Ilona</w:t>
            </w:r>
          </w:p>
        </w:tc>
        <w:tc>
          <w:tcPr>
            <w:tcW w:w="2266" w:type="dxa"/>
          </w:tcPr>
          <w:p w14:paraId="15D555AF" w14:textId="77777777" w:rsidR="00015892" w:rsidRDefault="00015892" w:rsidP="00314B02">
            <w:r>
              <w:t>Oszolik Maja</w:t>
            </w:r>
          </w:p>
          <w:p w14:paraId="3444D133" w14:textId="77777777" w:rsidR="00015892" w:rsidRDefault="00015892" w:rsidP="00314B02"/>
        </w:tc>
      </w:tr>
      <w:tr w:rsidR="00015892" w14:paraId="481E3E01" w14:textId="77777777" w:rsidTr="00314B02">
        <w:tc>
          <w:tcPr>
            <w:tcW w:w="2265" w:type="dxa"/>
            <w:vMerge/>
          </w:tcPr>
          <w:p w14:paraId="403A4D7D" w14:textId="77777777" w:rsidR="00015892" w:rsidRDefault="00015892" w:rsidP="00314B02"/>
        </w:tc>
        <w:tc>
          <w:tcPr>
            <w:tcW w:w="2265" w:type="dxa"/>
          </w:tcPr>
          <w:p w14:paraId="17BB925F" w14:textId="77777777" w:rsidR="00015892" w:rsidRDefault="00015892" w:rsidP="00314B02"/>
        </w:tc>
        <w:tc>
          <w:tcPr>
            <w:tcW w:w="2266" w:type="dxa"/>
          </w:tcPr>
          <w:p w14:paraId="11EB17D0" w14:textId="77777777" w:rsidR="00015892" w:rsidRDefault="00015892" w:rsidP="00314B02"/>
        </w:tc>
        <w:tc>
          <w:tcPr>
            <w:tcW w:w="2266" w:type="dxa"/>
          </w:tcPr>
          <w:p w14:paraId="02FD3D1D" w14:textId="77777777" w:rsidR="00015892" w:rsidRDefault="00015892" w:rsidP="00314B02">
            <w:r>
              <w:t>Kulcsár Szabina</w:t>
            </w:r>
          </w:p>
        </w:tc>
      </w:tr>
      <w:tr w:rsidR="00015892" w14:paraId="7FBEC7CD" w14:textId="77777777" w:rsidTr="00314B02">
        <w:tc>
          <w:tcPr>
            <w:tcW w:w="2265" w:type="dxa"/>
            <w:vMerge/>
          </w:tcPr>
          <w:p w14:paraId="4B3D763F" w14:textId="77777777" w:rsidR="00015892" w:rsidRDefault="00015892" w:rsidP="00314B02"/>
        </w:tc>
        <w:tc>
          <w:tcPr>
            <w:tcW w:w="2265" w:type="dxa"/>
          </w:tcPr>
          <w:p w14:paraId="0FEE1D1D" w14:textId="77777777" w:rsidR="00015892" w:rsidRDefault="00015892" w:rsidP="00314B02"/>
        </w:tc>
        <w:tc>
          <w:tcPr>
            <w:tcW w:w="2266" w:type="dxa"/>
          </w:tcPr>
          <w:p w14:paraId="3CDFAD4A" w14:textId="77777777" w:rsidR="00015892" w:rsidRDefault="00015892" w:rsidP="00314B02"/>
        </w:tc>
        <w:tc>
          <w:tcPr>
            <w:tcW w:w="2266" w:type="dxa"/>
          </w:tcPr>
          <w:p w14:paraId="6C07BBDC" w14:textId="77777777" w:rsidR="00015892" w:rsidRDefault="00015892" w:rsidP="00314B02"/>
        </w:tc>
      </w:tr>
      <w:tr w:rsidR="00015892" w14:paraId="5D87564F" w14:textId="77777777" w:rsidTr="00314B02">
        <w:tc>
          <w:tcPr>
            <w:tcW w:w="2265" w:type="dxa"/>
            <w:vMerge/>
          </w:tcPr>
          <w:p w14:paraId="5503FE6E" w14:textId="77777777" w:rsidR="00015892" w:rsidRDefault="00015892" w:rsidP="00314B02"/>
        </w:tc>
        <w:tc>
          <w:tcPr>
            <w:tcW w:w="2265" w:type="dxa"/>
          </w:tcPr>
          <w:p w14:paraId="15449EA6" w14:textId="77777777" w:rsidR="00015892" w:rsidRDefault="00015892" w:rsidP="00314B02"/>
        </w:tc>
        <w:tc>
          <w:tcPr>
            <w:tcW w:w="2266" w:type="dxa"/>
          </w:tcPr>
          <w:p w14:paraId="0487143C" w14:textId="77777777" w:rsidR="00015892" w:rsidRDefault="00015892" w:rsidP="00314B02"/>
        </w:tc>
        <w:tc>
          <w:tcPr>
            <w:tcW w:w="2266" w:type="dxa"/>
          </w:tcPr>
          <w:p w14:paraId="4D1FF1AD" w14:textId="77777777" w:rsidR="00015892" w:rsidRDefault="00015892" w:rsidP="00314B02"/>
        </w:tc>
      </w:tr>
      <w:tr w:rsidR="00015892" w14:paraId="4CB4D4AB" w14:textId="77777777" w:rsidTr="00314B02">
        <w:tc>
          <w:tcPr>
            <w:tcW w:w="2265" w:type="dxa"/>
            <w:vMerge w:val="restart"/>
          </w:tcPr>
          <w:p w14:paraId="2C06F416" w14:textId="77777777" w:rsidR="00015892" w:rsidRDefault="00015892" w:rsidP="00314B02">
            <w:r>
              <w:t>Narancs</w:t>
            </w:r>
          </w:p>
        </w:tc>
        <w:tc>
          <w:tcPr>
            <w:tcW w:w="2265" w:type="dxa"/>
          </w:tcPr>
          <w:p w14:paraId="21CEAC3D" w14:textId="77777777" w:rsidR="00015892" w:rsidRDefault="00015892" w:rsidP="00314B02">
            <w:r>
              <w:t>Simon Zoltánné</w:t>
            </w:r>
          </w:p>
        </w:tc>
        <w:tc>
          <w:tcPr>
            <w:tcW w:w="2266" w:type="dxa"/>
          </w:tcPr>
          <w:p w14:paraId="10B25523" w14:textId="77777777" w:rsidR="00015892" w:rsidRDefault="00015892" w:rsidP="00314B02">
            <w:r>
              <w:t>Palkóné Badenszki Gabriella</w:t>
            </w:r>
          </w:p>
        </w:tc>
        <w:tc>
          <w:tcPr>
            <w:tcW w:w="2266" w:type="dxa"/>
          </w:tcPr>
          <w:p w14:paraId="2478E34D" w14:textId="77777777" w:rsidR="00015892" w:rsidRDefault="00015892" w:rsidP="00314B02">
            <w:r>
              <w:t>Tótok Rita</w:t>
            </w:r>
          </w:p>
        </w:tc>
      </w:tr>
      <w:tr w:rsidR="00015892" w14:paraId="0A19D93E" w14:textId="77777777" w:rsidTr="00314B02">
        <w:tc>
          <w:tcPr>
            <w:tcW w:w="2265" w:type="dxa"/>
            <w:vMerge/>
          </w:tcPr>
          <w:p w14:paraId="504F79D7" w14:textId="77777777" w:rsidR="00015892" w:rsidRDefault="00015892" w:rsidP="00314B02"/>
        </w:tc>
        <w:tc>
          <w:tcPr>
            <w:tcW w:w="2265" w:type="dxa"/>
          </w:tcPr>
          <w:p w14:paraId="1401FF28" w14:textId="77777777" w:rsidR="00015892" w:rsidRDefault="00015892" w:rsidP="00314B02"/>
        </w:tc>
        <w:tc>
          <w:tcPr>
            <w:tcW w:w="2266" w:type="dxa"/>
          </w:tcPr>
          <w:p w14:paraId="2BA6510A" w14:textId="77777777" w:rsidR="00015892" w:rsidRDefault="00015892" w:rsidP="00314B02"/>
        </w:tc>
        <w:tc>
          <w:tcPr>
            <w:tcW w:w="2266" w:type="dxa"/>
          </w:tcPr>
          <w:p w14:paraId="267FA641" w14:textId="77777777" w:rsidR="00015892" w:rsidRDefault="00015892" w:rsidP="00314B02">
            <w:r>
              <w:t>Vályi Nikolett</w:t>
            </w:r>
          </w:p>
        </w:tc>
      </w:tr>
      <w:tr w:rsidR="00015892" w14:paraId="0B91F7A6" w14:textId="77777777" w:rsidTr="00314B02">
        <w:tc>
          <w:tcPr>
            <w:tcW w:w="2265" w:type="dxa"/>
            <w:vMerge/>
          </w:tcPr>
          <w:p w14:paraId="1CAFD9E5" w14:textId="77777777" w:rsidR="00015892" w:rsidRDefault="00015892" w:rsidP="00314B02"/>
        </w:tc>
        <w:tc>
          <w:tcPr>
            <w:tcW w:w="2265" w:type="dxa"/>
          </w:tcPr>
          <w:p w14:paraId="2146ECC7" w14:textId="77777777" w:rsidR="00015892" w:rsidRDefault="00015892" w:rsidP="00314B02"/>
        </w:tc>
        <w:tc>
          <w:tcPr>
            <w:tcW w:w="2266" w:type="dxa"/>
          </w:tcPr>
          <w:p w14:paraId="38F645D1" w14:textId="77777777" w:rsidR="00015892" w:rsidRDefault="00015892" w:rsidP="00314B02"/>
        </w:tc>
        <w:tc>
          <w:tcPr>
            <w:tcW w:w="2266" w:type="dxa"/>
          </w:tcPr>
          <w:p w14:paraId="5AE12D41" w14:textId="77777777" w:rsidR="00015892" w:rsidRDefault="00015892" w:rsidP="00314B02">
            <w:r>
              <w:t>Herczeg Éva</w:t>
            </w:r>
          </w:p>
        </w:tc>
      </w:tr>
      <w:tr w:rsidR="00015892" w14:paraId="3784414E" w14:textId="77777777" w:rsidTr="00314B02">
        <w:tc>
          <w:tcPr>
            <w:tcW w:w="2265" w:type="dxa"/>
            <w:vMerge/>
          </w:tcPr>
          <w:p w14:paraId="79D65765" w14:textId="77777777" w:rsidR="00015892" w:rsidRDefault="00015892" w:rsidP="00314B02"/>
        </w:tc>
        <w:tc>
          <w:tcPr>
            <w:tcW w:w="2265" w:type="dxa"/>
          </w:tcPr>
          <w:p w14:paraId="2EE3B175" w14:textId="77777777" w:rsidR="00015892" w:rsidRDefault="00015892" w:rsidP="00314B02"/>
        </w:tc>
        <w:tc>
          <w:tcPr>
            <w:tcW w:w="2266" w:type="dxa"/>
          </w:tcPr>
          <w:p w14:paraId="701BA167" w14:textId="77777777" w:rsidR="00015892" w:rsidRDefault="00015892" w:rsidP="00314B02">
            <w:pPr>
              <w:spacing w:line="259" w:lineRule="auto"/>
            </w:pPr>
          </w:p>
        </w:tc>
        <w:tc>
          <w:tcPr>
            <w:tcW w:w="2266" w:type="dxa"/>
          </w:tcPr>
          <w:p w14:paraId="6F0BECB1" w14:textId="77777777" w:rsidR="00015892" w:rsidRDefault="00015892" w:rsidP="00314B02"/>
        </w:tc>
      </w:tr>
      <w:tr w:rsidR="00015892" w14:paraId="588EEB4C" w14:textId="77777777" w:rsidTr="00314B02">
        <w:tc>
          <w:tcPr>
            <w:tcW w:w="2265" w:type="dxa"/>
            <w:vMerge w:val="restart"/>
          </w:tcPr>
          <w:p w14:paraId="67CA22AD" w14:textId="77777777" w:rsidR="00015892" w:rsidRDefault="00015892" w:rsidP="00314B02">
            <w:r>
              <w:t xml:space="preserve">  Mályva</w:t>
            </w:r>
          </w:p>
        </w:tc>
        <w:tc>
          <w:tcPr>
            <w:tcW w:w="2265" w:type="dxa"/>
          </w:tcPr>
          <w:p w14:paraId="50A142C7" w14:textId="77777777" w:rsidR="00015892" w:rsidRDefault="00015892" w:rsidP="00314B02">
            <w:r>
              <w:t>Dános László</w:t>
            </w:r>
          </w:p>
        </w:tc>
        <w:tc>
          <w:tcPr>
            <w:tcW w:w="2266" w:type="dxa"/>
          </w:tcPr>
          <w:p w14:paraId="558BB6C4" w14:textId="77777777" w:rsidR="00015892" w:rsidRDefault="00015892" w:rsidP="00314B02">
            <w:r>
              <w:t>Czinege Erzsébet</w:t>
            </w:r>
          </w:p>
        </w:tc>
        <w:tc>
          <w:tcPr>
            <w:tcW w:w="2266" w:type="dxa"/>
          </w:tcPr>
          <w:p w14:paraId="6BEF5B50" w14:textId="77777777" w:rsidR="00015892" w:rsidRDefault="00015892" w:rsidP="00314B02">
            <w:r>
              <w:t>Abrók István</w:t>
            </w:r>
          </w:p>
        </w:tc>
      </w:tr>
      <w:tr w:rsidR="00015892" w14:paraId="7471CC24" w14:textId="77777777" w:rsidTr="00314B02">
        <w:tc>
          <w:tcPr>
            <w:tcW w:w="2265" w:type="dxa"/>
            <w:vMerge/>
          </w:tcPr>
          <w:p w14:paraId="7DE5975A" w14:textId="77777777" w:rsidR="00015892" w:rsidRDefault="00015892" w:rsidP="00314B02"/>
        </w:tc>
        <w:tc>
          <w:tcPr>
            <w:tcW w:w="2265" w:type="dxa"/>
          </w:tcPr>
          <w:p w14:paraId="6BEC423E" w14:textId="77777777" w:rsidR="00015892" w:rsidRDefault="00015892" w:rsidP="00314B02"/>
        </w:tc>
        <w:tc>
          <w:tcPr>
            <w:tcW w:w="2266" w:type="dxa"/>
          </w:tcPr>
          <w:p w14:paraId="61B629C0" w14:textId="77777777" w:rsidR="00015892" w:rsidRDefault="00015892" w:rsidP="00314B02"/>
        </w:tc>
        <w:tc>
          <w:tcPr>
            <w:tcW w:w="2266" w:type="dxa"/>
          </w:tcPr>
          <w:p w14:paraId="246C93E0" w14:textId="77777777" w:rsidR="00015892" w:rsidRDefault="00015892" w:rsidP="00314B02">
            <w:r>
              <w:t>Eglesz Bálint</w:t>
            </w:r>
          </w:p>
        </w:tc>
      </w:tr>
      <w:tr w:rsidR="00015892" w14:paraId="346F1AB4" w14:textId="77777777" w:rsidTr="00314B02">
        <w:tc>
          <w:tcPr>
            <w:tcW w:w="2265" w:type="dxa"/>
            <w:vMerge/>
          </w:tcPr>
          <w:p w14:paraId="4CB18421" w14:textId="77777777" w:rsidR="00015892" w:rsidRDefault="00015892" w:rsidP="00314B02"/>
        </w:tc>
        <w:tc>
          <w:tcPr>
            <w:tcW w:w="2265" w:type="dxa"/>
          </w:tcPr>
          <w:p w14:paraId="5126B3FD" w14:textId="77777777" w:rsidR="00015892" w:rsidRDefault="00015892" w:rsidP="00314B02"/>
        </w:tc>
        <w:tc>
          <w:tcPr>
            <w:tcW w:w="2266" w:type="dxa"/>
          </w:tcPr>
          <w:p w14:paraId="54D3CE1F" w14:textId="77777777" w:rsidR="00015892" w:rsidRDefault="00015892" w:rsidP="00314B02"/>
        </w:tc>
        <w:tc>
          <w:tcPr>
            <w:tcW w:w="2266" w:type="dxa"/>
          </w:tcPr>
          <w:p w14:paraId="5C97539A" w14:textId="77777777" w:rsidR="00015892" w:rsidRDefault="00015892" w:rsidP="00314B02"/>
        </w:tc>
      </w:tr>
      <w:tr w:rsidR="00015892" w14:paraId="7CA55490" w14:textId="77777777" w:rsidTr="00314B02">
        <w:tc>
          <w:tcPr>
            <w:tcW w:w="2265" w:type="dxa"/>
            <w:vMerge/>
          </w:tcPr>
          <w:p w14:paraId="25604A7A" w14:textId="77777777" w:rsidR="00015892" w:rsidRDefault="00015892" w:rsidP="00314B02"/>
        </w:tc>
        <w:tc>
          <w:tcPr>
            <w:tcW w:w="2265" w:type="dxa"/>
          </w:tcPr>
          <w:p w14:paraId="7A15F10D" w14:textId="77777777" w:rsidR="00015892" w:rsidRDefault="00015892" w:rsidP="00314B02"/>
        </w:tc>
        <w:tc>
          <w:tcPr>
            <w:tcW w:w="2266" w:type="dxa"/>
          </w:tcPr>
          <w:p w14:paraId="36CD6B8C" w14:textId="77777777" w:rsidR="00015892" w:rsidRDefault="00015892" w:rsidP="00314B02"/>
        </w:tc>
        <w:tc>
          <w:tcPr>
            <w:tcW w:w="2266" w:type="dxa"/>
          </w:tcPr>
          <w:p w14:paraId="01A39C06" w14:textId="77777777" w:rsidR="00015892" w:rsidRDefault="00015892" w:rsidP="00314B02"/>
        </w:tc>
      </w:tr>
      <w:tr w:rsidR="00015892" w14:paraId="56ADCD3C" w14:textId="77777777" w:rsidTr="00314B02">
        <w:tc>
          <w:tcPr>
            <w:tcW w:w="2265" w:type="dxa"/>
            <w:vMerge w:val="restart"/>
          </w:tcPr>
          <w:p w14:paraId="6DAA15F7" w14:textId="77777777" w:rsidR="00015892" w:rsidRDefault="00015892" w:rsidP="00314B02">
            <w:r>
              <w:t>Lila</w:t>
            </w:r>
          </w:p>
        </w:tc>
        <w:tc>
          <w:tcPr>
            <w:tcW w:w="2265" w:type="dxa"/>
          </w:tcPr>
          <w:p w14:paraId="3119A1A3" w14:textId="77777777" w:rsidR="00015892" w:rsidRDefault="00015892" w:rsidP="00314B02">
            <w:r>
              <w:t>Dobos Zoltán</w:t>
            </w:r>
          </w:p>
        </w:tc>
        <w:tc>
          <w:tcPr>
            <w:tcW w:w="2266" w:type="dxa"/>
          </w:tcPr>
          <w:p w14:paraId="3F5ABC43" w14:textId="77777777" w:rsidR="00015892" w:rsidRDefault="00015892" w:rsidP="00314B02">
            <w:r>
              <w:t>Fábián Nikolett</w:t>
            </w:r>
          </w:p>
        </w:tc>
        <w:tc>
          <w:tcPr>
            <w:tcW w:w="2266" w:type="dxa"/>
          </w:tcPr>
          <w:p w14:paraId="16F52C36" w14:textId="77777777" w:rsidR="00015892" w:rsidRDefault="00015892" w:rsidP="00314B02">
            <w:r>
              <w:t>Morva Benedek</w:t>
            </w:r>
          </w:p>
        </w:tc>
      </w:tr>
      <w:tr w:rsidR="00015892" w14:paraId="5584548D" w14:textId="77777777" w:rsidTr="00314B02">
        <w:tc>
          <w:tcPr>
            <w:tcW w:w="2265" w:type="dxa"/>
            <w:vMerge/>
          </w:tcPr>
          <w:p w14:paraId="64A76AC9" w14:textId="77777777" w:rsidR="00015892" w:rsidRDefault="00015892" w:rsidP="00314B02"/>
        </w:tc>
        <w:tc>
          <w:tcPr>
            <w:tcW w:w="2265" w:type="dxa"/>
          </w:tcPr>
          <w:p w14:paraId="05B881C1" w14:textId="77777777" w:rsidR="00015892" w:rsidRDefault="00015892" w:rsidP="00314B02"/>
        </w:tc>
        <w:tc>
          <w:tcPr>
            <w:tcW w:w="2266" w:type="dxa"/>
          </w:tcPr>
          <w:p w14:paraId="12568FB3" w14:textId="77777777" w:rsidR="00015892" w:rsidRDefault="00015892" w:rsidP="00314B02"/>
        </w:tc>
        <w:tc>
          <w:tcPr>
            <w:tcW w:w="2266" w:type="dxa"/>
          </w:tcPr>
          <w:p w14:paraId="1DD37D8D" w14:textId="77777777" w:rsidR="00015892" w:rsidRDefault="00015892" w:rsidP="00314B02">
            <w:r>
              <w:t>Berényi Erika</w:t>
            </w:r>
          </w:p>
        </w:tc>
      </w:tr>
      <w:tr w:rsidR="00015892" w14:paraId="4A983E2F" w14:textId="77777777" w:rsidTr="00314B02">
        <w:tc>
          <w:tcPr>
            <w:tcW w:w="2265" w:type="dxa"/>
            <w:vMerge/>
          </w:tcPr>
          <w:p w14:paraId="50AC8641" w14:textId="77777777" w:rsidR="00015892" w:rsidRDefault="00015892" w:rsidP="00314B02"/>
        </w:tc>
        <w:tc>
          <w:tcPr>
            <w:tcW w:w="2265" w:type="dxa"/>
          </w:tcPr>
          <w:p w14:paraId="05A74E13" w14:textId="77777777" w:rsidR="00015892" w:rsidRDefault="00015892" w:rsidP="00314B02"/>
        </w:tc>
        <w:tc>
          <w:tcPr>
            <w:tcW w:w="2266" w:type="dxa"/>
          </w:tcPr>
          <w:p w14:paraId="7E6AD5F0" w14:textId="77777777" w:rsidR="00015892" w:rsidRDefault="00015892" w:rsidP="00314B02"/>
        </w:tc>
        <w:tc>
          <w:tcPr>
            <w:tcW w:w="2266" w:type="dxa"/>
          </w:tcPr>
          <w:p w14:paraId="639E4A60" w14:textId="77777777" w:rsidR="00015892" w:rsidRDefault="00015892" w:rsidP="00314B02"/>
        </w:tc>
      </w:tr>
      <w:tr w:rsidR="00015892" w14:paraId="41E68D34" w14:textId="77777777" w:rsidTr="00314B02">
        <w:tc>
          <w:tcPr>
            <w:tcW w:w="2265" w:type="dxa"/>
            <w:vMerge/>
          </w:tcPr>
          <w:p w14:paraId="4D966DD6" w14:textId="77777777" w:rsidR="00015892" w:rsidRDefault="00015892" w:rsidP="00314B02"/>
        </w:tc>
        <w:tc>
          <w:tcPr>
            <w:tcW w:w="2265" w:type="dxa"/>
          </w:tcPr>
          <w:p w14:paraId="1F007FA3" w14:textId="77777777" w:rsidR="00015892" w:rsidRDefault="00015892" w:rsidP="00314B02"/>
        </w:tc>
        <w:tc>
          <w:tcPr>
            <w:tcW w:w="2266" w:type="dxa"/>
          </w:tcPr>
          <w:p w14:paraId="712D6255" w14:textId="77777777" w:rsidR="00015892" w:rsidRDefault="00015892" w:rsidP="00314B02"/>
        </w:tc>
        <w:tc>
          <w:tcPr>
            <w:tcW w:w="2266" w:type="dxa"/>
          </w:tcPr>
          <w:p w14:paraId="75225A13" w14:textId="77777777" w:rsidR="00015892" w:rsidRDefault="00015892" w:rsidP="00314B02"/>
        </w:tc>
      </w:tr>
      <w:tr w:rsidR="00015892" w14:paraId="071CB9C1" w14:textId="77777777" w:rsidTr="00314B02">
        <w:tc>
          <w:tcPr>
            <w:tcW w:w="2265" w:type="dxa"/>
            <w:vMerge w:val="restart"/>
          </w:tcPr>
          <w:p w14:paraId="44C3D8EF" w14:textId="77777777" w:rsidR="00015892" w:rsidRDefault="00015892" w:rsidP="00314B02">
            <w:r>
              <w:t>Bézs</w:t>
            </w:r>
          </w:p>
        </w:tc>
        <w:tc>
          <w:tcPr>
            <w:tcW w:w="2265" w:type="dxa"/>
          </w:tcPr>
          <w:p w14:paraId="286628E2" w14:textId="77777777" w:rsidR="00015892" w:rsidRDefault="00015892" w:rsidP="00314B02">
            <w:r>
              <w:t>Sarkadi Gróf Mária</w:t>
            </w:r>
          </w:p>
        </w:tc>
        <w:tc>
          <w:tcPr>
            <w:tcW w:w="2266" w:type="dxa"/>
          </w:tcPr>
          <w:p w14:paraId="723B3AB1" w14:textId="77777777" w:rsidR="00015892" w:rsidRDefault="00015892" w:rsidP="00314B02">
            <w:r>
              <w:t>Koncz Lászlóné</w:t>
            </w:r>
          </w:p>
        </w:tc>
        <w:tc>
          <w:tcPr>
            <w:tcW w:w="2266" w:type="dxa"/>
          </w:tcPr>
          <w:p w14:paraId="65479B46" w14:textId="77777777" w:rsidR="00015892" w:rsidRDefault="00015892" w:rsidP="00314B02">
            <w:r>
              <w:t>Balog Margit</w:t>
            </w:r>
          </w:p>
        </w:tc>
      </w:tr>
      <w:tr w:rsidR="00015892" w14:paraId="7B07CC64" w14:textId="77777777" w:rsidTr="00314B02">
        <w:tc>
          <w:tcPr>
            <w:tcW w:w="2265" w:type="dxa"/>
            <w:vMerge/>
          </w:tcPr>
          <w:p w14:paraId="740ED51C" w14:textId="77777777" w:rsidR="00015892" w:rsidRDefault="00015892" w:rsidP="00314B02"/>
        </w:tc>
        <w:tc>
          <w:tcPr>
            <w:tcW w:w="2265" w:type="dxa"/>
          </w:tcPr>
          <w:p w14:paraId="7812959E" w14:textId="77777777" w:rsidR="00015892" w:rsidRDefault="00015892" w:rsidP="00314B02"/>
        </w:tc>
        <w:tc>
          <w:tcPr>
            <w:tcW w:w="2266" w:type="dxa"/>
          </w:tcPr>
          <w:p w14:paraId="7C02D7BD" w14:textId="77777777" w:rsidR="00015892" w:rsidRDefault="00015892" w:rsidP="00314B02"/>
        </w:tc>
        <w:tc>
          <w:tcPr>
            <w:tcW w:w="2266" w:type="dxa"/>
          </w:tcPr>
          <w:p w14:paraId="141B6BEB" w14:textId="77777777" w:rsidR="00015892" w:rsidRDefault="00015892" w:rsidP="00314B02">
            <w:r>
              <w:t>Szanyi Zsuzsanna</w:t>
            </w:r>
          </w:p>
        </w:tc>
      </w:tr>
      <w:tr w:rsidR="00015892" w14:paraId="52267B9C" w14:textId="77777777" w:rsidTr="00314B02">
        <w:tc>
          <w:tcPr>
            <w:tcW w:w="2265" w:type="dxa"/>
            <w:vMerge/>
          </w:tcPr>
          <w:p w14:paraId="7539171B" w14:textId="77777777" w:rsidR="00015892" w:rsidRDefault="00015892" w:rsidP="00314B02"/>
        </w:tc>
        <w:tc>
          <w:tcPr>
            <w:tcW w:w="2265" w:type="dxa"/>
          </w:tcPr>
          <w:p w14:paraId="2A384D89" w14:textId="77777777" w:rsidR="00015892" w:rsidRDefault="00015892" w:rsidP="00314B02"/>
        </w:tc>
        <w:tc>
          <w:tcPr>
            <w:tcW w:w="2266" w:type="dxa"/>
          </w:tcPr>
          <w:p w14:paraId="4D035BCF" w14:textId="77777777" w:rsidR="00015892" w:rsidRDefault="00015892" w:rsidP="00314B02"/>
        </w:tc>
        <w:tc>
          <w:tcPr>
            <w:tcW w:w="2266" w:type="dxa"/>
          </w:tcPr>
          <w:p w14:paraId="14E5E247" w14:textId="77777777" w:rsidR="00015892" w:rsidRDefault="00015892" w:rsidP="00314B02">
            <w:r>
              <w:t>Vörös Vivien</w:t>
            </w:r>
          </w:p>
        </w:tc>
      </w:tr>
      <w:tr w:rsidR="00015892" w14:paraId="2F278EF9" w14:textId="77777777" w:rsidTr="00314B02">
        <w:tc>
          <w:tcPr>
            <w:tcW w:w="2265" w:type="dxa"/>
            <w:vMerge/>
          </w:tcPr>
          <w:p w14:paraId="2960E3E5" w14:textId="77777777" w:rsidR="00015892" w:rsidRDefault="00015892" w:rsidP="00314B02"/>
        </w:tc>
        <w:tc>
          <w:tcPr>
            <w:tcW w:w="2265" w:type="dxa"/>
          </w:tcPr>
          <w:p w14:paraId="051381F7" w14:textId="77777777" w:rsidR="00015892" w:rsidRDefault="00015892" w:rsidP="00314B02"/>
        </w:tc>
        <w:tc>
          <w:tcPr>
            <w:tcW w:w="2266" w:type="dxa"/>
          </w:tcPr>
          <w:p w14:paraId="586D95EE" w14:textId="77777777" w:rsidR="00015892" w:rsidRDefault="00015892" w:rsidP="00314B02"/>
        </w:tc>
        <w:tc>
          <w:tcPr>
            <w:tcW w:w="2266" w:type="dxa"/>
          </w:tcPr>
          <w:p w14:paraId="7F1DA3F3" w14:textId="77777777" w:rsidR="00015892" w:rsidRDefault="00015892" w:rsidP="00314B02"/>
        </w:tc>
      </w:tr>
      <w:tr w:rsidR="00015892" w14:paraId="419239FC" w14:textId="77777777" w:rsidTr="00314B02">
        <w:tc>
          <w:tcPr>
            <w:tcW w:w="2265" w:type="dxa"/>
            <w:vMerge w:val="restart"/>
          </w:tcPr>
          <w:p w14:paraId="1BA4BD4D" w14:textId="77777777" w:rsidR="00015892" w:rsidRDefault="00015892" w:rsidP="00314B02">
            <w:r>
              <w:t>Bíbor</w:t>
            </w:r>
          </w:p>
        </w:tc>
        <w:tc>
          <w:tcPr>
            <w:tcW w:w="2265" w:type="dxa"/>
          </w:tcPr>
          <w:p w14:paraId="19FEFA75" w14:textId="77777777" w:rsidR="00015892" w:rsidRDefault="00015892" w:rsidP="00314B02">
            <w:r>
              <w:t>Lukács György Sándorné</w:t>
            </w:r>
          </w:p>
        </w:tc>
        <w:tc>
          <w:tcPr>
            <w:tcW w:w="2266" w:type="dxa"/>
          </w:tcPr>
          <w:p w14:paraId="65DB18EB" w14:textId="77777777" w:rsidR="00015892" w:rsidRDefault="00015892" w:rsidP="00314B02">
            <w:r>
              <w:t>Berényi Lászlóné</w:t>
            </w:r>
          </w:p>
        </w:tc>
        <w:tc>
          <w:tcPr>
            <w:tcW w:w="2266" w:type="dxa"/>
          </w:tcPr>
          <w:p w14:paraId="2157D4FA" w14:textId="77777777" w:rsidR="00015892" w:rsidRDefault="00015892" w:rsidP="00314B02">
            <w:r>
              <w:t>Kovács Gáborné</w:t>
            </w:r>
          </w:p>
        </w:tc>
      </w:tr>
      <w:tr w:rsidR="00015892" w14:paraId="4DA966C5" w14:textId="77777777" w:rsidTr="00314B02">
        <w:tc>
          <w:tcPr>
            <w:tcW w:w="2265" w:type="dxa"/>
            <w:vMerge/>
          </w:tcPr>
          <w:p w14:paraId="21C7571C" w14:textId="77777777" w:rsidR="00015892" w:rsidRDefault="00015892" w:rsidP="00314B02"/>
        </w:tc>
        <w:tc>
          <w:tcPr>
            <w:tcW w:w="2265" w:type="dxa"/>
          </w:tcPr>
          <w:p w14:paraId="7765897C" w14:textId="77777777" w:rsidR="00015892" w:rsidRDefault="00015892" w:rsidP="00314B02"/>
        </w:tc>
        <w:tc>
          <w:tcPr>
            <w:tcW w:w="2266" w:type="dxa"/>
          </w:tcPr>
          <w:p w14:paraId="0D5862B8" w14:textId="77777777" w:rsidR="00015892" w:rsidRDefault="00015892" w:rsidP="00314B02"/>
        </w:tc>
        <w:tc>
          <w:tcPr>
            <w:tcW w:w="2266" w:type="dxa"/>
          </w:tcPr>
          <w:p w14:paraId="12CFEC50" w14:textId="77777777" w:rsidR="00015892" w:rsidRDefault="00015892" w:rsidP="00314B02">
            <w:r>
              <w:t>Arany Tóth Edit</w:t>
            </w:r>
          </w:p>
        </w:tc>
      </w:tr>
      <w:tr w:rsidR="00015892" w14:paraId="37F4A8F8" w14:textId="77777777" w:rsidTr="00314B02">
        <w:tc>
          <w:tcPr>
            <w:tcW w:w="2265" w:type="dxa"/>
            <w:vMerge/>
          </w:tcPr>
          <w:p w14:paraId="76D865C2" w14:textId="77777777" w:rsidR="00015892" w:rsidRDefault="00015892" w:rsidP="00314B02"/>
        </w:tc>
        <w:tc>
          <w:tcPr>
            <w:tcW w:w="2265" w:type="dxa"/>
          </w:tcPr>
          <w:p w14:paraId="66C4CDA4" w14:textId="77777777" w:rsidR="00015892" w:rsidRDefault="00015892" w:rsidP="00314B02"/>
        </w:tc>
        <w:tc>
          <w:tcPr>
            <w:tcW w:w="2266" w:type="dxa"/>
          </w:tcPr>
          <w:p w14:paraId="27120AAF" w14:textId="77777777" w:rsidR="00015892" w:rsidRDefault="00015892" w:rsidP="00314B02"/>
        </w:tc>
        <w:tc>
          <w:tcPr>
            <w:tcW w:w="2266" w:type="dxa"/>
          </w:tcPr>
          <w:p w14:paraId="7A30A9F2" w14:textId="77777777" w:rsidR="00015892" w:rsidRDefault="00015892" w:rsidP="00314B02"/>
        </w:tc>
      </w:tr>
      <w:tr w:rsidR="00015892" w14:paraId="5D46DF55" w14:textId="77777777" w:rsidTr="00314B02">
        <w:tc>
          <w:tcPr>
            <w:tcW w:w="2265" w:type="dxa"/>
            <w:vMerge/>
          </w:tcPr>
          <w:p w14:paraId="4002F5E7" w14:textId="77777777" w:rsidR="00015892" w:rsidRDefault="00015892" w:rsidP="00314B02"/>
        </w:tc>
        <w:tc>
          <w:tcPr>
            <w:tcW w:w="2265" w:type="dxa"/>
          </w:tcPr>
          <w:p w14:paraId="4CA08784" w14:textId="77777777" w:rsidR="00015892" w:rsidRDefault="00015892" w:rsidP="00314B02"/>
        </w:tc>
        <w:tc>
          <w:tcPr>
            <w:tcW w:w="2266" w:type="dxa"/>
          </w:tcPr>
          <w:p w14:paraId="457BC2AC" w14:textId="77777777" w:rsidR="00015892" w:rsidRDefault="00015892" w:rsidP="00314B02"/>
        </w:tc>
        <w:tc>
          <w:tcPr>
            <w:tcW w:w="2266" w:type="dxa"/>
          </w:tcPr>
          <w:p w14:paraId="37E813A8" w14:textId="77777777" w:rsidR="00015892" w:rsidRDefault="00015892" w:rsidP="00314B02"/>
        </w:tc>
      </w:tr>
      <w:tr w:rsidR="00015892" w14:paraId="413BB4E7" w14:textId="77777777" w:rsidTr="00314B02">
        <w:tc>
          <w:tcPr>
            <w:tcW w:w="2265" w:type="dxa"/>
            <w:vMerge w:val="restart"/>
          </w:tcPr>
          <w:p w14:paraId="02F2AEC7" w14:textId="77777777" w:rsidR="00015892" w:rsidRDefault="00015892" w:rsidP="00314B02">
            <w:r>
              <w:lastRenderedPageBreak/>
              <w:t>Barack</w:t>
            </w:r>
          </w:p>
        </w:tc>
        <w:tc>
          <w:tcPr>
            <w:tcW w:w="2265" w:type="dxa"/>
          </w:tcPr>
          <w:p w14:paraId="3327B52D" w14:textId="77777777" w:rsidR="00015892" w:rsidRDefault="00015892" w:rsidP="00314B02">
            <w:r>
              <w:t>Nemes Kitti</w:t>
            </w:r>
          </w:p>
        </w:tc>
        <w:tc>
          <w:tcPr>
            <w:tcW w:w="2266" w:type="dxa"/>
          </w:tcPr>
          <w:p w14:paraId="155E51A0" w14:textId="77777777" w:rsidR="00015892" w:rsidRDefault="00015892" w:rsidP="00314B02">
            <w:r>
              <w:t>Bilibok Tünde</w:t>
            </w:r>
          </w:p>
        </w:tc>
        <w:tc>
          <w:tcPr>
            <w:tcW w:w="2266" w:type="dxa"/>
          </w:tcPr>
          <w:p w14:paraId="5E6E1C2C" w14:textId="77777777" w:rsidR="00015892" w:rsidRDefault="00015892" w:rsidP="00314B02">
            <w:r>
              <w:t>Székely Krisztina</w:t>
            </w:r>
          </w:p>
        </w:tc>
      </w:tr>
      <w:tr w:rsidR="00015892" w14:paraId="7CE68486" w14:textId="77777777" w:rsidTr="00314B02">
        <w:tc>
          <w:tcPr>
            <w:tcW w:w="2265" w:type="dxa"/>
            <w:vMerge/>
          </w:tcPr>
          <w:p w14:paraId="2A97D17E" w14:textId="77777777" w:rsidR="00015892" w:rsidRDefault="00015892" w:rsidP="00314B02"/>
        </w:tc>
        <w:tc>
          <w:tcPr>
            <w:tcW w:w="2265" w:type="dxa"/>
          </w:tcPr>
          <w:p w14:paraId="1D4CA4DE" w14:textId="77777777" w:rsidR="00015892" w:rsidRDefault="00015892" w:rsidP="00314B02"/>
        </w:tc>
        <w:tc>
          <w:tcPr>
            <w:tcW w:w="2266" w:type="dxa"/>
          </w:tcPr>
          <w:p w14:paraId="205DA72D" w14:textId="77777777" w:rsidR="00015892" w:rsidRDefault="00015892" w:rsidP="00314B02"/>
        </w:tc>
        <w:tc>
          <w:tcPr>
            <w:tcW w:w="2266" w:type="dxa"/>
          </w:tcPr>
          <w:p w14:paraId="43E32A9C" w14:textId="77777777" w:rsidR="00015892" w:rsidRDefault="00015892" w:rsidP="00314B02">
            <w:r>
              <w:t>Kiss Letti</w:t>
            </w:r>
          </w:p>
        </w:tc>
      </w:tr>
      <w:tr w:rsidR="00015892" w14:paraId="6C41B58C" w14:textId="77777777" w:rsidTr="00314B02">
        <w:tc>
          <w:tcPr>
            <w:tcW w:w="2265" w:type="dxa"/>
            <w:vMerge/>
          </w:tcPr>
          <w:p w14:paraId="3277116D" w14:textId="77777777" w:rsidR="00015892" w:rsidRDefault="00015892" w:rsidP="00314B02"/>
        </w:tc>
        <w:tc>
          <w:tcPr>
            <w:tcW w:w="2265" w:type="dxa"/>
          </w:tcPr>
          <w:p w14:paraId="1CE4491C" w14:textId="77777777" w:rsidR="00015892" w:rsidRDefault="00015892" w:rsidP="00314B02"/>
        </w:tc>
        <w:tc>
          <w:tcPr>
            <w:tcW w:w="2266" w:type="dxa"/>
          </w:tcPr>
          <w:p w14:paraId="7CD567B9" w14:textId="77777777" w:rsidR="00015892" w:rsidRDefault="00015892" w:rsidP="00314B02"/>
        </w:tc>
        <w:tc>
          <w:tcPr>
            <w:tcW w:w="2266" w:type="dxa"/>
          </w:tcPr>
          <w:p w14:paraId="21F91906" w14:textId="77777777" w:rsidR="00015892" w:rsidRDefault="00015892" w:rsidP="00314B02"/>
        </w:tc>
      </w:tr>
      <w:tr w:rsidR="00015892" w14:paraId="3BF6B256" w14:textId="77777777" w:rsidTr="00314B02">
        <w:tc>
          <w:tcPr>
            <w:tcW w:w="2265" w:type="dxa"/>
            <w:vMerge/>
          </w:tcPr>
          <w:p w14:paraId="2FDEA8CE" w14:textId="77777777" w:rsidR="00015892" w:rsidRDefault="00015892" w:rsidP="00314B02"/>
        </w:tc>
        <w:tc>
          <w:tcPr>
            <w:tcW w:w="2265" w:type="dxa"/>
          </w:tcPr>
          <w:p w14:paraId="0BFEC4E0" w14:textId="77777777" w:rsidR="00015892" w:rsidRDefault="00015892" w:rsidP="00314B02"/>
        </w:tc>
        <w:tc>
          <w:tcPr>
            <w:tcW w:w="2266" w:type="dxa"/>
          </w:tcPr>
          <w:p w14:paraId="47D37747" w14:textId="77777777" w:rsidR="00015892" w:rsidRDefault="00015892" w:rsidP="00314B02"/>
        </w:tc>
        <w:tc>
          <w:tcPr>
            <w:tcW w:w="2266" w:type="dxa"/>
          </w:tcPr>
          <w:p w14:paraId="1693B796" w14:textId="77777777" w:rsidR="00015892" w:rsidRDefault="00015892" w:rsidP="00314B02"/>
        </w:tc>
      </w:tr>
      <w:tr w:rsidR="00015892" w14:paraId="32BDA634" w14:textId="77777777" w:rsidTr="00314B02">
        <w:tc>
          <w:tcPr>
            <w:tcW w:w="2265" w:type="dxa"/>
            <w:vMerge w:val="restart"/>
          </w:tcPr>
          <w:p w14:paraId="0224539B" w14:textId="77777777" w:rsidR="00015892" w:rsidRDefault="00015892" w:rsidP="00314B02">
            <w:r>
              <w:t>Kicsi</w:t>
            </w:r>
          </w:p>
        </w:tc>
        <w:tc>
          <w:tcPr>
            <w:tcW w:w="2265" w:type="dxa"/>
          </w:tcPr>
          <w:p w14:paraId="46A803ED" w14:textId="77777777" w:rsidR="00015892" w:rsidRDefault="00015892" w:rsidP="00314B02"/>
        </w:tc>
        <w:tc>
          <w:tcPr>
            <w:tcW w:w="2266" w:type="dxa"/>
          </w:tcPr>
          <w:p w14:paraId="36AB71CB" w14:textId="77777777" w:rsidR="00015892" w:rsidRDefault="00015892" w:rsidP="00314B02"/>
        </w:tc>
        <w:tc>
          <w:tcPr>
            <w:tcW w:w="2266" w:type="dxa"/>
          </w:tcPr>
          <w:p w14:paraId="6A39494B" w14:textId="77777777" w:rsidR="00015892" w:rsidRDefault="00015892" w:rsidP="00314B02"/>
        </w:tc>
      </w:tr>
      <w:tr w:rsidR="00015892" w14:paraId="7066E5BD" w14:textId="77777777" w:rsidTr="00314B02">
        <w:tc>
          <w:tcPr>
            <w:tcW w:w="2265" w:type="dxa"/>
            <w:vMerge/>
          </w:tcPr>
          <w:p w14:paraId="309DD835" w14:textId="77777777" w:rsidR="00015892" w:rsidRDefault="00015892" w:rsidP="00314B02"/>
        </w:tc>
        <w:tc>
          <w:tcPr>
            <w:tcW w:w="2265" w:type="dxa"/>
          </w:tcPr>
          <w:p w14:paraId="327C2F63" w14:textId="77777777" w:rsidR="00015892" w:rsidRDefault="00015892" w:rsidP="00314B02"/>
        </w:tc>
        <w:tc>
          <w:tcPr>
            <w:tcW w:w="2266" w:type="dxa"/>
          </w:tcPr>
          <w:p w14:paraId="6132C367" w14:textId="77777777" w:rsidR="00015892" w:rsidRDefault="00015892" w:rsidP="00314B02"/>
        </w:tc>
        <w:tc>
          <w:tcPr>
            <w:tcW w:w="2266" w:type="dxa"/>
          </w:tcPr>
          <w:p w14:paraId="737F2978" w14:textId="77777777" w:rsidR="00015892" w:rsidRDefault="00015892" w:rsidP="00314B02"/>
        </w:tc>
      </w:tr>
      <w:tr w:rsidR="00015892" w14:paraId="44A24943" w14:textId="77777777" w:rsidTr="00314B02">
        <w:tc>
          <w:tcPr>
            <w:tcW w:w="2265" w:type="dxa"/>
            <w:vMerge/>
          </w:tcPr>
          <w:p w14:paraId="36887B52" w14:textId="77777777" w:rsidR="00015892" w:rsidRDefault="00015892" w:rsidP="00314B02"/>
        </w:tc>
        <w:tc>
          <w:tcPr>
            <w:tcW w:w="2265" w:type="dxa"/>
          </w:tcPr>
          <w:p w14:paraId="2CEFD5C7" w14:textId="77777777" w:rsidR="00015892" w:rsidRDefault="00015892" w:rsidP="00314B02"/>
        </w:tc>
        <w:tc>
          <w:tcPr>
            <w:tcW w:w="2266" w:type="dxa"/>
          </w:tcPr>
          <w:p w14:paraId="07E8F6BB" w14:textId="77777777" w:rsidR="00015892" w:rsidRDefault="00015892" w:rsidP="00314B02"/>
        </w:tc>
        <w:tc>
          <w:tcPr>
            <w:tcW w:w="2266" w:type="dxa"/>
          </w:tcPr>
          <w:p w14:paraId="0F4E29B2" w14:textId="77777777" w:rsidR="00015892" w:rsidRDefault="00015892" w:rsidP="00314B02"/>
        </w:tc>
      </w:tr>
      <w:tr w:rsidR="00015892" w14:paraId="42CCD2A7" w14:textId="77777777" w:rsidTr="00314B02">
        <w:tc>
          <w:tcPr>
            <w:tcW w:w="2265" w:type="dxa"/>
            <w:vMerge/>
          </w:tcPr>
          <w:p w14:paraId="20E160A4" w14:textId="77777777" w:rsidR="00015892" w:rsidRDefault="00015892" w:rsidP="00314B02"/>
        </w:tc>
        <w:tc>
          <w:tcPr>
            <w:tcW w:w="2265" w:type="dxa"/>
          </w:tcPr>
          <w:p w14:paraId="01452A21" w14:textId="77777777" w:rsidR="00015892" w:rsidRDefault="00015892" w:rsidP="00314B02"/>
        </w:tc>
        <w:tc>
          <w:tcPr>
            <w:tcW w:w="2266" w:type="dxa"/>
          </w:tcPr>
          <w:p w14:paraId="556DF074" w14:textId="77777777" w:rsidR="00015892" w:rsidRDefault="00015892" w:rsidP="00314B02"/>
        </w:tc>
        <w:tc>
          <w:tcPr>
            <w:tcW w:w="2266" w:type="dxa"/>
          </w:tcPr>
          <w:p w14:paraId="75AE8262" w14:textId="77777777" w:rsidR="00015892" w:rsidRDefault="00015892" w:rsidP="00314B02"/>
        </w:tc>
      </w:tr>
      <w:tr w:rsidR="00015892" w14:paraId="129D7D50" w14:textId="77777777" w:rsidTr="00314B02">
        <w:tc>
          <w:tcPr>
            <w:tcW w:w="2265" w:type="dxa"/>
            <w:vMerge w:val="restart"/>
          </w:tcPr>
          <w:p w14:paraId="46BA1D9F" w14:textId="77777777" w:rsidR="00015892" w:rsidRDefault="00015892" w:rsidP="00314B02">
            <w:r>
              <w:t>Kék</w:t>
            </w:r>
          </w:p>
        </w:tc>
        <w:tc>
          <w:tcPr>
            <w:tcW w:w="2265" w:type="dxa"/>
          </w:tcPr>
          <w:p w14:paraId="6D0F2524" w14:textId="77777777" w:rsidR="00015892" w:rsidRDefault="00015892" w:rsidP="00314B02">
            <w:r>
              <w:t>Kormos Zsuzsanna</w:t>
            </w:r>
          </w:p>
        </w:tc>
        <w:tc>
          <w:tcPr>
            <w:tcW w:w="2266" w:type="dxa"/>
          </w:tcPr>
          <w:p w14:paraId="7910C1BF" w14:textId="77777777" w:rsidR="00015892" w:rsidRDefault="00015892" w:rsidP="00314B02"/>
        </w:tc>
        <w:tc>
          <w:tcPr>
            <w:tcW w:w="2266" w:type="dxa"/>
          </w:tcPr>
          <w:p w14:paraId="12E5BD57" w14:textId="77777777" w:rsidR="00015892" w:rsidRDefault="00015892" w:rsidP="00314B02"/>
        </w:tc>
      </w:tr>
      <w:tr w:rsidR="00015892" w14:paraId="1325E772" w14:textId="77777777" w:rsidTr="00314B02">
        <w:tc>
          <w:tcPr>
            <w:tcW w:w="2265" w:type="dxa"/>
            <w:vMerge/>
          </w:tcPr>
          <w:p w14:paraId="3EDD1D36" w14:textId="77777777" w:rsidR="00015892" w:rsidRDefault="00015892" w:rsidP="00314B02"/>
        </w:tc>
        <w:tc>
          <w:tcPr>
            <w:tcW w:w="2265" w:type="dxa"/>
          </w:tcPr>
          <w:p w14:paraId="43B66E78" w14:textId="77777777" w:rsidR="00015892" w:rsidRDefault="00015892" w:rsidP="00314B02"/>
        </w:tc>
        <w:tc>
          <w:tcPr>
            <w:tcW w:w="2266" w:type="dxa"/>
          </w:tcPr>
          <w:p w14:paraId="48B8C0DE" w14:textId="77777777" w:rsidR="00015892" w:rsidRDefault="00015892" w:rsidP="00314B02"/>
        </w:tc>
        <w:tc>
          <w:tcPr>
            <w:tcW w:w="2266" w:type="dxa"/>
          </w:tcPr>
          <w:p w14:paraId="72CBE53A" w14:textId="77777777" w:rsidR="00015892" w:rsidRDefault="00015892" w:rsidP="00314B02"/>
        </w:tc>
      </w:tr>
      <w:tr w:rsidR="00015892" w14:paraId="7EBDE05A" w14:textId="77777777" w:rsidTr="00314B02">
        <w:tc>
          <w:tcPr>
            <w:tcW w:w="2265" w:type="dxa"/>
            <w:vMerge/>
          </w:tcPr>
          <w:p w14:paraId="302CC02E" w14:textId="77777777" w:rsidR="00015892" w:rsidRDefault="00015892" w:rsidP="00314B02"/>
        </w:tc>
        <w:tc>
          <w:tcPr>
            <w:tcW w:w="2265" w:type="dxa"/>
          </w:tcPr>
          <w:p w14:paraId="3FD56E4A" w14:textId="77777777" w:rsidR="00015892" w:rsidRDefault="00015892" w:rsidP="00314B02"/>
        </w:tc>
        <w:tc>
          <w:tcPr>
            <w:tcW w:w="2266" w:type="dxa"/>
          </w:tcPr>
          <w:p w14:paraId="79F4F4F4" w14:textId="77777777" w:rsidR="00015892" w:rsidRDefault="00015892" w:rsidP="00314B02"/>
        </w:tc>
        <w:tc>
          <w:tcPr>
            <w:tcW w:w="2266" w:type="dxa"/>
          </w:tcPr>
          <w:p w14:paraId="4566404F" w14:textId="77777777" w:rsidR="00015892" w:rsidRDefault="00015892" w:rsidP="00314B02"/>
        </w:tc>
      </w:tr>
      <w:tr w:rsidR="00015892" w14:paraId="27F52961" w14:textId="77777777" w:rsidTr="00314B02">
        <w:tc>
          <w:tcPr>
            <w:tcW w:w="2265" w:type="dxa"/>
            <w:vMerge/>
          </w:tcPr>
          <w:p w14:paraId="5554CBBD" w14:textId="77777777" w:rsidR="00015892" w:rsidRDefault="00015892" w:rsidP="00314B02"/>
        </w:tc>
        <w:tc>
          <w:tcPr>
            <w:tcW w:w="2265" w:type="dxa"/>
          </w:tcPr>
          <w:p w14:paraId="3118F2FE" w14:textId="77777777" w:rsidR="00015892" w:rsidRDefault="00015892" w:rsidP="00314B02"/>
        </w:tc>
        <w:tc>
          <w:tcPr>
            <w:tcW w:w="2266" w:type="dxa"/>
          </w:tcPr>
          <w:p w14:paraId="252ED23E" w14:textId="77777777" w:rsidR="00015892" w:rsidRDefault="00015892" w:rsidP="00314B02"/>
        </w:tc>
        <w:tc>
          <w:tcPr>
            <w:tcW w:w="2266" w:type="dxa"/>
          </w:tcPr>
          <w:p w14:paraId="10445172" w14:textId="77777777" w:rsidR="00015892" w:rsidRDefault="00015892" w:rsidP="00314B02"/>
        </w:tc>
      </w:tr>
    </w:tbl>
    <w:p w14:paraId="3EB8921F" w14:textId="4EE360D4" w:rsidR="00015892" w:rsidRDefault="00015892" w:rsidP="00B13316"/>
    <w:p w14:paraId="04068E25" w14:textId="77777777" w:rsidR="00015892" w:rsidRDefault="00015892" w:rsidP="00B13316"/>
    <w:p w14:paraId="78F902CE" w14:textId="59D8DAA1" w:rsidR="00B13316" w:rsidRDefault="00B13316" w:rsidP="00B13316"/>
    <w:tbl>
      <w:tblPr>
        <w:tblStyle w:val="Rcsostblzat"/>
        <w:tblW w:w="5000" w:type="pct"/>
        <w:tblLook w:val="04A0" w:firstRow="1" w:lastRow="0" w:firstColumn="1" w:lastColumn="0" w:noHBand="0" w:noVBand="1"/>
      </w:tblPr>
      <w:tblGrid>
        <w:gridCol w:w="4530"/>
        <w:gridCol w:w="4530"/>
      </w:tblGrid>
      <w:tr w:rsidR="00F35032" w14:paraId="5002089D" w14:textId="77777777" w:rsidTr="00451096">
        <w:tc>
          <w:tcPr>
            <w:tcW w:w="2500" w:type="pct"/>
            <w:vMerge w:val="restart"/>
          </w:tcPr>
          <w:p w14:paraId="3DEDAECB" w14:textId="77777777" w:rsidR="00F35032" w:rsidRPr="00E07BC5" w:rsidRDefault="00F35032" w:rsidP="00451096">
            <w:pPr>
              <w:rPr>
                <w:b/>
              </w:rPr>
            </w:pPr>
            <w:r w:rsidRPr="00E07BC5">
              <w:rPr>
                <w:b/>
              </w:rPr>
              <w:t>Betegszoba</w:t>
            </w:r>
          </w:p>
        </w:tc>
        <w:tc>
          <w:tcPr>
            <w:tcW w:w="2500" w:type="pct"/>
          </w:tcPr>
          <w:p w14:paraId="625773CA" w14:textId="77777777" w:rsidR="00F35032" w:rsidRDefault="00F35032" w:rsidP="00451096">
            <w:r>
              <w:t>Bencsikné Fülöp Ágnes</w:t>
            </w:r>
          </w:p>
        </w:tc>
      </w:tr>
      <w:tr w:rsidR="00F35032" w14:paraId="38E20FC9" w14:textId="77777777" w:rsidTr="00451096">
        <w:tc>
          <w:tcPr>
            <w:tcW w:w="2500" w:type="pct"/>
            <w:vMerge/>
          </w:tcPr>
          <w:p w14:paraId="79114F04" w14:textId="77777777" w:rsidR="00F35032" w:rsidRDefault="00F35032" w:rsidP="00451096"/>
        </w:tc>
        <w:tc>
          <w:tcPr>
            <w:tcW w:w="2500" w:type="pct"/>
          </w:tcPr>
          <w:p w14:paraId="28114072" w14:textId="77777777" w:rsidR="00F35032" w:rsidRDefault="00F35032" w:rsidP="00451096">
            <w:r>
              <w:t>Criste Ildikó</w:t>
            </w:r>
          </w:p>
        </w:tc>
      </w:tr>
      <w:tr w:rsidR="00F35032" w14:paraId="3CE25AB5" w14:textId="77777777" w:rsidTr="00451096">
        <w:tc>
          <w:tcPr>
            <w:tcW w:w="2500" w:type="pct"/>
            <w:vMerge/>
          </w:tcPr>
          <w:p w14:paraId="5384589A" w14:textId="77777777" w:rsidR="00F35032" w:rsidRDefault="00F35032" w:rsidP="00451096"/>
        </w:tc>
        <w:tc>
          <w:tcPr>
            <w:tcW w:w="2500" w:type="pct"/>
          </w:tcPr>
          <w:p w14:paraId="1747E9D5" w14:textId="77777777" w:rsidR="00F35032" w:rsidRDefault="00F35032" w:rsidP="00451096">
            <w:r>
              <w:t>Gyurián Éva</w:t>
            </w:r>
          </w:p>
        </w:tc>
      </w:tr>
      <w:tr w:rsidR="00F35032" w14:paraId="6B0834B8" w14:textId="77777777" w:rsidTr="00451096">
        <w:tc>
          <w:tcPr>
            <w:tcW w:w="2500" w:type="pct"/>
            <w:vMerge/>
          </w:tcPr>
          <w:p w14:paraId="52BEB2C9" w14:textId="77777777" w:rsidR="00F35032" w:rsidRDefault="00F35032" w:rsidP="00451096"/>
        </w:tc>
        <w:tc>
          <w:tcPr>
            <w:tcW w:w="2500" w:type="pct"/>
          </w:tcPr>
          <w:p w14:paraId="78DDAB79" w14:textId="77777777" w:rsidR="00F35032" w:rsidRDefault="00F35032" w:rsidP="00451096">
            <w:r>
              <w:t>Verseczki Csilla</w:t>
            </w:r>
          </w:p>
        </w:tc>
      </w:tr>
      <w:tr w:rsidR="00F35032" w14:paraId="4BD6D181" w14:textId="77777777" w:rsidTr="00451096">
        <w:tc>
          <w:tcPr>
            <w:tcW w:w="2500" w:type="pct"/>
            <w:vMerge/>
          </w:tcPr>
          <w:p w14:paraId="34DB691C" w14:textId="77777777" w:rsidR="00F35032" w:rsidRDefault="00F35032" w:rsidP="00451096"/>
        </w:tc>
        <w:tc>
          <w:tcPr>
            <w:tcW w:w="2500" w:type="pct"/>
          </w:tcPr>
          <w:p w14:paraId="605C3129" w14:textId="77777777" w:rsidR="00F35032" w:rsidRDefault="00F35032" w:rsidP="00451096">
            <w:r>
              <w:t>Vida Erika</w:t>
            </w:r>
          </w:p>
        </w:tc>
      </w:tr>
    </w:tbl>
    <w:p w14:paraId="6F48262E" w14:textId="77777777" w:rsidR="00F35032" w:rsidRPr="00B13316" w:rsidRDefault="00F35032" w:rsidP="00B13316"/>
    <w:p w14:paraId="48F1CE5B" w14:textId="68473E6E" w:rsidR="00EC5AF8" w:rsidRDefault="00EC5AF8" w:rsidP="00EC5AF8">
      <w:pPr>
        <w:pStyle w:val="Cmsor3"/>
      </w:pPr>
      <w:bookmarkStart w:id="200" w:name="_Toc428505577"/>
      <w:bookmarkStart w:id="201" w:name="_Toc524528961"/>
      <w:bookmarkStart w:id="202" w:name="_Toc48552200"/>
      <w:bookmarkStart w:id="203" w:name="_Toc82594138"/>
      <w:r w:rsidRPr="00EC5AF8">
        <w:t>A kollégiumi intézményegység vezető ellenőrzési tevékenysége</w:t>
      </w:r>
      <w:bookmarkEnd w:id="200"/>
      <w:bookmarkEnd w:id="201"/>
      <w:bookmarkEnd w:id="202"/>
      <w:bookmarkEnd w:id="203"/>
    </w:p>
    <w:p w14:paraId="1032EEE9" w14:textId="0D04182B" w:rsidR="002F05D3" w:rsidRDefault="002F05D3" w:rsidP="002F05D3"/>
    <w:p w14:paraId="461182E1" w14:textId="77777777" w:rsidR="002F05D3" w:rsidRDefault="002F05D3" w:rsidP="002F05D3">
      <w:pPr>
        <w:pStyle w:val="Cmsor4"/>
      </w:pPr>
      <w:r>
        <w:t>Óra- foglalkozáslátogatási terv</w:t>
      </w:r>
    </w:p>
    <w:p w14:paraId="28D6C06B" w14:textId="4978604D" w:rsidR="002F05D3" w:rsidRDefault="002F05D3" w:rsidP="002F05D3"/>
    <w:tbl>
      <w:tblPr>
        <w:tblStyle w:val="Rcsostblzat"/>
        <w:tblW w:w="0" w:type="auto"/>
        <w:tblLook w:val="04A0" w:firstRow="1" w:lastRow="0" w:firstColumn="1" w:lastColumn="0" w:noHBand="0" w:noVBand="1"/>
      </w:tblPr>
      <w:tblGrid>
        <w:gridCol w:w="2265"/>
        <w:gridCol w:w="755"/>
        <w:gridCol w:w="755"/>
        <w:gridCol w:w="755"/>
        <w:gridCol w:w="755"/>
        <w:gridCol w:w="755"/>
        <w:gridCol w:w="755"/>
        <w:gridCol w:w="755"/>
        <w:gridCol w:w="755"/>
        <w:gridCol w:w="755"/>
      </w:tblGrid>
      <w:tr w:rsidR="00177A8A" w14:paraId="1F7FA994" w14:textId="77777777" w:rsidTr="00314B02">
        <w:tc>
          <w:tcPr>
            <w:tcW w:w="2265" w:type="dxa"/>
          </w:tcPr>
          <w:p w14:paraId="55E04DE3" w14:textId="77777777" w:rsidR="00177A8A" w:rsidRDefault="00177A8A" w:rsidP="00314B02">
            <w:r>
              <w:t>Érintett munkatárs</w:t>
            </w:r>
          </w:p>
        </w:tc>
        <w:tc>
          <w:tcPr>
            <w:tcW w:w="755" w:type="dxa"/>
          </w:tcPr>
          <w:p w14:paraId="1918EA57" w14:textId="77777777" w:rsidR="00177A8A" w:rsidRDefault="00177A8A" w:rsidP="00314B02">
            <w:pPr>
              <w:jc w:val="center"/>
            </w:pPr>
            <w:r>
              <w:t>szept.</w:t>
            </w:r>
          </w:p>
        </w:tc>
        <w:tc>
          <w:tcPr>
            <w:tcW w:w="755" w:type="dxa"/>
          </w:tcPr>
          <w:p w14:paraId="6BE2BC28" w14:textId="77777777" w:rsidR="00177A8A" w:rsidRDefault="00177A8A" w:rsidP="00314B02">
            <w:pPr>
              <w:jc w:val="center"/>
            </w:pPr>
            <w:r>
              <w:t>okt.</w:t>
            </w:r>
          </w:p>
        </w:tc>
        <w:tc>
          <w:tcPr>
            <w:tcW w:w="755" w:type="dxa"/>
          </w:tcPr>
          <w:p w14:paraId="74593F57" w14:textId="77777777" w:rsidR="00177A8A" w:rsidRDefault="00177A8A" w:rsidP="00314B02">
            <w:pPr>
              <w:jc w:val="center"/>
            </w:pPr>
            <w:r>
              <w:t>nov.</w:t>
            </w:r>
          </w:p>
        </w:tc>
        <w:tc>
          <w:tcPr>
            <w:tcW w:w="755" w:type="dxa"/>
          </w:tcPr>
          <w:p w14:paraId="1EDFF3B4" w14:textId="77777777" w:rsidR="00177A8A" w:rsidRDefault="00177A8A" w:rsidP="00314B02">
            <w:pPr>
              <w:jc w:val="center"/>
            </w:pPr>
            <w:r>
              <w:t>dec.</w:t>
            </w:r>
          </w:p>
        </w:tc>
        <w:tc>
          <w:tcPr>
            <w:tcW w:w="755" w:type="dxa"/>
          </w:tcPr>
          <w:p w14:paraId="1095070D" w14:textId="77777777" w:rsidR="00177A8A" w:rsidRDefault="00177A8A" w:rsidP="00314B02">
            <w:pPr>
              <w:jc w:val="center"/>
            </w:pPr>
            <w:r>
              <w:t>jan.</w:t>
            </w:r>
          </w:p>
        </w:tc>
        <w:tc>
          <w:tcPr>
            <w:tcW w:w="755" w:type="dxa"/>
          </w:tcPr>
          <w:p w14:paraId="403C3C37" w14:textId="77777777" w:rsidR="00177A8A" w:rsidRDefault="00177A8A" w:rsidP="00314B02">
            <w:pPr>
              <w:jc w:val="center"/>
            </w:pPr>
            <w:r>
              <w:t>febr.</w:t>
            </w:r>
          </w:p>
        </w:tc>
        <w:tc>
          <w:tcPr>
            <w:tcW w:w="755" w:type="dxa"/>
          </w:tcPr>
          <w:p w14:paraId="61DED030" w14:textId="77777777" w:rsidR="00177A8A" w:rsidRDefault="00177A8A" w:rsidP="00314B02">
            <w:pPr>
              <w:jc w:val="center"/>
            </w:pPr>
            <w:r>
              <w:t>márc.</w:t>
            </w:r>
          </w:p>
        </w:tc>
        <w:tc>
          <w:tcPr>
            <w:tcW w:w="755" w:type="dxa"/>
          </w:tcPr>
          <w:p w14:paraId="3BE5A2D8" w14:textId="77777777" w:rsidR="00177A8A" w:rsidRDefault="00177A8A" w:rsidP="00314B02">
            <w:pPr>
              <w:jc w:val="center"/>
            </w:pPr>
            <w:r>
              <w:t>ápr.</w:t>
            </w:r>
          </w:p>
        </w:tc>
        <w:tc>
          <w:tcPr>
            <w:tcW w:w="755" w:type="dxa"/>
          </w:tcPr>
          <w:p w14:paraId="73A51766" w14:textId="77777777" w:rsidR="00177A8A" w:rsidRDefault="00177A8A" w:rsidP="00314B02">
            <w:pPr>
              <w:jc w:val="center"/>
            </w:pPr>
            <w:r>
              <w:t>máj.</w:t>
            </w:r>
          </w:p>
        </w:tc>
      </w:tr>
      <w:tr w:rsidR="00177A8A" w14:paraId="447E8247" w14:textId="77777777" w:rsidTr="00314B02">
        <w:tc>
          <w:tcPr>
            <w:tcW w:w="2265" w:type="dxa"/>
          </w:tcPr>
          <w:p w14:paraId="7F99609D" w14:textId="77777777" w:rsidR="00177A8A" w:rsidRDefault="00177A8A" w:rsidP="00314B02">
            <w:r>
              <w:t>Antal István</w:t>
            </w:r>
          </w:p>
        </w:tc>
        <w:tc>
          <w:tcPr>
            <w:tcW w:w="755" w:type="dxa"/>
          </w:tcPr>
          <w:p w14:paraId="3A1C5CAC" w14:textId="77777777" w:rsidR="00177A8A" w:rsidRDefault="00177A8A" w:rsidP="00314B02">
            <w:pPr>
              <w:jc w:val="center"/>
            </w:pPr>
            <w:r>
              <w:t>x</w:t>
            </w:r>
          </w:p>
        </w:tc>
        <w:tc>
          <w:tcPr>
            <w:tcW w:w="755" w:type="dxa"/>
          </w:tcPr>
          <w:p w14:paraId="6D1C1337" w14:textId="77777777" w:rsidR="00177A8A" w:rsidRDefault="00177A8A" w:rsidP="00314B02">
            <w:pPr>
              <w:jc w:val="center"/>
            </w:pPr>
          </w:p>
        </w:tc>
        <w:tc>
          <w:tcPr>
            <w:tcW w:w="755" w:type="dxa"/>
          </w:tcPr>
          <w:p w14:paraId="691A11ED" w14:textId="77777777" w:rsidR="00177A8A" w:rsidRDefault="00177A8A" w:rsidP="00314B02">
            <w:pPr>
              <w:jc w:val="center"/>
            </w:pPr>
          </w:p>
        </w:tc>
        <w:tc>
          <w:tcPr>
            <w:tcW w:w="755" w:type="dxa"/>
          </w:tcPr>
          <w:p w14:paraId="282E8F22" w14:textId="77777777" w:rsidR="00177A8A" w:rsidRDefault="00177A8A" w:rsidP="00314B02">
            <w:pPr>
              <w:jc w:val="center"/>
            </w:pPr>
          </w:p>
        </w:tc>
        <w:tc>
          <w:tcPr>
            <w:tcW w:w="755" w:type="dxa"/>
          </w:tcPr>
          <w:p w14:paraId="1D35E39F" w14:textId="77777777" w:rsidR="00177A8A" w:rsidRDefault="00177A8A" w:rsidP="00314B02">
            <w:pPr>
              <w:jc w:val="center"/>
            </w:pPr>
          </w:p>
        </w:tc>
        <w:tc>
          <w:tcPr>
            <w:tcW w:w="755" w:type="dxa"/>
          </w:tcPr>
          <w:p w14:paraId="3769FD30" w14:textId="77777777" w:rsidR="00177A8A" w:rsidRDefault="00177A8A" w:rsidP="00314B02">
            <w:pPr>
              <w:jc w:val="center"/>
            </w:pPr>
          </w:p>
        </w:tc>
        <w:tc>
          <w:tcPr>
            <w:tcW w:w="755" w:type="dxa"/>
          </w:tcPr>
          <w:p w14:paraId="7822FDA4" w14:textId="77777777" w:rsidR="00177A8A" w:rsidRDefault="00177A8A" w:rsidP="00314B02">
            <w:pPr>
              <w:jc w:val="center"/>
            </w:pPr>
          </w:p>
        </w:tc>
        <w:tc>
          <w:tcPr>
            <w:tcW w:w="755" w:type="dxa"/>
          </w:tcPr>
          <w:p w14:paraId="7169694C" w14:textId="77777777" w:rsidR="00177A8A" w:rsidRDefault="00177A8A" w:rsidP="00314B02">
            <w:pPr>
              <w:jc w:val="center"/>
            </w:pPr>
            <w:r>
              <w:t>x</w:t>
            </w:r>
          </w:p>
        </w:tc>
        <w:tc>
          <w:tcPr>
            <w:tcW w:w="755" w:type="dxa"/>
          </w:tcPr>
          <w:p w14:paraId="73F97806" w14:textId="77777777" w:rsidR="00177A8A" w:rsidRDefault="00177A8A" w:rsidP="00314B02">
            <w:pPr>
              <w:jc w:val="center"/>
            </w:pPr>
          </w:p>
        </w:tc>
      </w:tr>
      <w:tr w:rsidR="00177A8A" w14:paraId="19FD5DEE" w14:textId="77777777" w:rsidTr="00314B02">
        <w:tc>
          <w:tcPr>
            <w:tcW w:w="2265" w:type="dxa"/>
          </w:tcPr>
          <w:p w14:paraId="4458C0A0" w14:textId="77777777" w:rsidR="00177A8A" w:rsidRDefault="00177A8A" w:rsidP="00314B02">
            <w:r>
              <w:t>Laczó Tímea</w:t>
            </w:r>
          </w:p>
        </w:tc>
        <w:tc>
          <w:tcPr>
            <w:tcW w:w="755" w:type="dxa"/>
          </w:tcPr>
          <w:p w14:paraId="1BE28402" w14:textId="77777777" w:rsidR="00177A8A" w:rsidRDefault="00177A8A" w:rsidP="00314B02">
            <w:pPr>
              <w:jc w:val="center"/>
            </w:pPr>
            <w:r>
              <w:t>x</w:t>
            </w:r>
          </w:p>
        </w:tc>
        <w:tc>
          <w:tcPr>
            <w:tcW w:w="755" w:type="dxa"/>
          </w:tcPr>
          <w:p w14:paraId="5BEEF7F3" w14:textId="77777777" w:rsidR="00177A8A" w:rsidRDefault="00177A8A" w:rsidP="00314B02">
            <w:pPr>
              <w:jc w:val="center"/>
            </w:pPr>
          </w:p>
        </w:tc>
        <w:tc>
          <w:tcPr>
            <w:tcW w:w="755" w:type="dxa"/>
          </w:tcPr>
          <w:p w14:paraId="79AAFA18" w14:textId="77777777" w:rsidR="00177A8A" w:rsidRDefault="00177A8A" w:rsidP="00314B02">
            <w:pPr>
              <w:jc w:val="center"/>
            </w:pPr>
          </w:p>
        </w:tc>
        <w:tc>
          <w:tcPr>
            <w:tcW w:w="755" w:type="dxa"/>
          </w:tcPr>
          <w:p w14:paraId="2F495C3D" w14:textId="77777777" w:rsidR="00177A8A" w:rsidRDefault="00177A8A" w:rsidP="00314B02">
            <w:pPr>
              <w:jc w:val="center"/>
            </w:pPr>
          </w:p>
        </w:tc>
        <w:tc>
          <w:tcPr>
            <w:tcW w:w="755" w:type="dxa"/>
          </w:tcPr>
          <w:p w14:paraId="2C644AD5" w14:textId="77777777" w:rsidR="00177A8A" w:rsidRDefault="00177A8A" w:rsidP="00314B02">
            <w:pPr>
              <w:jc w:val="center"/>
            </w:pPr>
          </w:p>
        </w:tc>
        <w:tc>
          <w:tcPr>
            <w:tcW w:w="755" w:type="dxa"/>
          </w:tcPr>
          <w:p w14:paraId="1E978979" w14:textId="77777777" w:rsidR="00177A8A" w:rsidRDefault="00177A8A" w:rsidP="00314B02">
            <w:pPr>
              <w:jc w:val="center"/>
            </w:pPr>
          </w:p>
        </w:tc>
        <w:tc>
          <w:tcPr>
            <w:tcW w:w="755" w:type="dxa"/>
          </w:tcPr>
          <w:p w14:paraId="3681B45C" w14:textId="77777777" w:rsidR="00177A8A" w:rsidRDefault="00177A8A" w:rsidP="00314B02">
            <w:pPr>
              <w:jc w:val="center"/>
            </w:pPr>
            <w:r>
              <w:t>x</w:t>
            </w:r>
          </w:p>
        </w:tc>
        <w:tc>
          <w:tcPr>
            <w:tcW w:w="755" w:type="dxa"/>
          </w:tcPr>
          <w:p w14:paraId="28F0F940" w14:textId="77777777" w:rsidR="00177A8A" w:rsidRDefault="00177A8A" w:rsidP="00314B02">
            <w:pPr>
              <w:jc w:val="center"/>
            </w:pPr>
          </w:p>
        </w:tc>
        <w:tc>
          <w:tcPr>
            <w:tcW w:w="755" w:type="dxa"/>
          </w:tcPr>
          <w:p w14:paraId="3F96DF32" w14:textId="77777777" w:rsidR="00177A8A" w:rsidRDefault="00177A8A" w:rsidP="00314B02">
            <w:pPr>
              <w:jc w:val="center"/>
            </w:pPr>
          </w:p>
        </w:tc>
      </w:tr>
      <w:tr w:rsidR="00177A8A" w14:paraId="1B09B83F" w14:textId="77777777" w:rsidTr="00314B02">
        <w:tc>
          <w:tcPr>
            <w:tcW w:w="2265" w:type="dxa"/>
          </w:tcPr>
          <w:p w14:paraId="280921FE" w14:textId="77777777" w:rsidR="00177A8A" w:rsidRPr="0061675C" w:rsidRDefault="00177A8A" w:rsidP="00314B02">
            <w:r w:rsidRPr="0061675C">
              <w:t>Balog</w:t>
            </w:r>
            <w:r>
              <w:t>h</w:t>
            </w:r>
            <w:r w:rsidRPr="0061675C">
              <w:t xml:space="preserve"> Szilvia</w:t>
            </w:r>
          </w:p>
        </w:tc>
        <w:tc>
          <w:tcPr>
            <w:tcW w:w="755" w:type="dxa"/>
          </w:tcPr>
          <w:p w14:paraId="0169DF66" w14:textId="77777777" w:rsidR="00177A8A" w:rsidRPr="0061675C" w:rsidRDefault="00177A8A" w:rsidP="00314B02">
            <w:pPr>
              <w:jc w:val="center"/>
            </w:pPr>
            <w:r w:rsidRPr="0061675C">
              <w:t>X</w:t>
            </w:r>
          </w:p>
        </w:tc>
        <w:tc>
          <w:tcPr>
            <w:tcW w:w="755" w:type="dxa"/>
          </w:tcPr>
          <w:p w14:paraId="55AC0287" w14:textId="77777777" w:rsidR="00177A8A" w:rsidRPr="0061675C" w:rsidRDefault="00177A8A" w:rsidP="00314B02">
            <w:pPr>
              <w:jc w:val="center"/>
            </w:pPr>
            <w:r w:rsidRPr="0061675C">
              <w:t>X</w:t>
            </w:r>
          </w:p>
        </w:tc>
        <w:tc>
          <w:tcPr>
            <w:tcW w:w="755" w:type="dxa"/>
          </w:tcPr>
          <w:p w14:paraId="42E9D0E8" w14:textId="77777777" w:rsidR="00177A8A" w:rsidRPr="0061675C" w:rsidRDefault="00177A8A" w:rsidP="00314B02">
            <w:pPr>
              <w:jc w:val="center"/>
            </w:pPr>
          </w:p>
        </w:tc>
        <w:tc>
          <w:tcPr>
            <w:tcW w:w="755" w:type="dxa"/>
          </w:tcPr>
          <w:p w14:paraId="1F002DBF" w14:textId="77777777" w:rsidR="00177A8A" w:rsidRPr="0061675C" w:rsidRDefault="00177A8A" w:rsidP="00314B02">
            <w:pPr>
              <w:jc w:val="center"/>
            </w:pPr>
          </w:p>
        </w:tc>
        <w:tc>
          <w:tcPr>
            <w:tcW w:w="755" w:type="dxa"/>
          </w:tcPr>
          <w:p w14:paraId="64E7CD94" w14:textId="77777777" w:rsidR="00177A8A" w:rsidRPr="0061675C" w:rsidRDefault="00177A8A" w:rsidP="00314B02">
            <w:pPr>
              <w:jc w:val="center"/>
            </w:pPr>
          </w:p>
        </w:tc>
        <w:tc>
          <w:tcPr>
            <w:tcW w:w="755" w:type="dxa"/>
          </w:tcPr>
          <w:p w14:paraId="2BC694C3" w14:textId="77777777" w:rsidR="00177A8A" w:rsidRPr="0061675C" w:rsidRDefault="00177A8A" w:rsidP="00314B02">
            <w:pPr>
              <w:jc w:val="center"/>
            </w:pPr>
          </w:p>
        </w:tc>
        <w:tc>
          <w:tcPr>
            <w:tcW w:w="755" w:type="dxa"/>
          </w:tcPr>
          <w:p w14:paraId="7C45C930" w14:textId="77777777" w:rsidR="00177A8A" w:rsidRPr="0061675C" w:rsidRDefault="00177A8A" w:rsidP="00314B02">
            <w:pPr>
              <w:jc w:val="center"/>
            </w:pPr>
            <w:r w:rsidRPr="0061675C">
              <w:t>x</w:t>
            </w:r>
          </w:p>
        </w:tc>
        <w:tc>
          <w:tcPr>
            <w:tcW w:w="755" w:type="dxa"/>
          </w:tcPr>
          <w:p w14:paraId="1C443A2A" w14:textId="77777777" w:rsidR="00177A8A" w:rsidRPr="0061675C" w:rsidRDefault="00177A8A" w:rsidP="00314B02">
            <w:pPr>
              <w:jc w:val="center"/>
            </w:pPr>
          </w:p>
        </w:tc>
        <w:tc>
          <w:tcPr>
            <w:tcW w:w="755" w:type="dxa"/>
          </w:tcPr>
          <w:p w14:paraId="00781D53" w14:textId="77777777" w:rsidR="00177A8A" w:rsidRPr="0061675C" w:rsidRDefault="00177A8A" w:rsidP="00314B02">
            <w:pPr>
              <w:jc w:val="center"/>
            </w:pPr>
          </w:p>
        </w:tc>
      </w:tr>
      <w:tr w:rsidR="00177A8A" w14:paraId="0F62B7C4" w14:textId="77777777" w:rsidTr="00314B02">
        <w:tc>
          <w:tcPr>
            <w:tcW w:w="2265" w:type="dxa"/>
          </w:tcPr>
          <w:p w14:paraId="5EEDFA1D" w14:textId="77777777" w:rsidR="00177A8A" w:rsidRDefault="00177A8A" w:rsidP="00314B02">
            <w:r>
              <w:t>Simon Zoltánné</w:t>
            </w:r>
          </w:p>
        </w:tc>
        <w:tc>
          <w:tcPr>
            <w:tcW w:w="755" w:type="dxa"/>
          </w:tcPr>
          <w:p w14:paraId="6AA11CD6" w14:textId="77777777" w:rsidR="00177A8A" w:rsidRDefault="00177A8A" w:rsidP="00314B02">
            <w:pPr>
              <w:jc w:val="center"/>
            </w:pPr>
          </w:p>
        </w:tc>
        <w:tc>
          <w:tcPr>
            <w:tcW w:w="755" w:type="dxa"/>
          </w:tcPr>
          <w:p w14:paraId="41DC2E49" w14:textId="77777777" w:rsidR="00177A8A" w:rsidRDefault="00177A8A" w:rsidP="00314B02">
            <w:pPr>
              <w:jc w:val="center"/>
            </w:pPr>
            <w:r>
              <w:t>x</w:t>
            </w:r>
          </w:p>
        </w:tc>
        <w:tc>
          <w:tcPr>
            <w:tcW w:w="755" w:type="dxa"/>
          </w:tcPr>
          <w:p w14:paraId="36E8799E" w14:textId="77777777" w:rsidR="00177A8A" w:rsidRDefault="00177A8A" w:rsidP="00314B02">
            <w:pPr>
              <w:jc w:val="center"/>
            </w:pPr>
          </w:p>
        </w:tc>
        <w:tc>
          <w:tcPr>
            <w:tcW w:w="755" w:type="dxa"/>
          </w:tcPr>
          <w:p w14:paraId="0F8E66BC" w14:textId="77777777" w:rsidR="00177A8A" w:rsidRDefault="00177A8A" w:rsidP="00314B02">
            <w:pPr>
              <w:jc w:val="center"/>
            </w:pPr>
          </w:p>
        </w:tc>
        <w:tc>
          <w:tcPr>
            <w:tcW w:w="755" w:type="dxa"/>
          </w:tcPr>
          <w:p w14:paraId="650806F2" w14:textId="77777777" w:rsidR="00177A8A" w:rsidRDefault="00177A8A" w:rsidP="00314B02">
            <w:pPr>
              <w:jc w:val="center"/>
            </w:pPr>
          </w:p>
        </w:tc>
        <w:tc>
          <w:tcPr>
            <w:tcW w:w="755" w:type="dxa"/>
          </w:tcPr>
          <w:p w14:paraId="7FFF6B25" w14:textId="77777777" w:rsidR="00177A8A" w:rsidRDefault="00177A8A" w:rsidP="00314B02">
            <w:pPr>
              <w:jc w:val="center"/>
            </w:pPr>
            <w:r>
              <w:t>x</w:t>
            </w:r>
          </w:p>
        </w:tc>
        <w:tc>
          <w:tcPr>
            <w:tcW w:w="755" w:type="dxa"/>
          </w:tcPr>
          <w:p w14:paraId="04BE669A" w14:textId="77777777" w:rsidR="00177A8A" w:rsidRDefault="00177A8A" w:rsidP="00314B02">
            <w:pPr>
              <w:jc w:val="center"/>
            </w:pPr>
          </w:p>
        </w:tc>
        <w:tc>
          <w:tcPr>
            <w:tcW w:w="755" w:type="dxa"/>
          </w:tcPr>
          <w:p w14:paraId="1772D4AD" w14:textId="77777777" w:rsidR="00177A8A" w:rsidRDefault="00177A8A" w:rsidP="00314B02">
            <w:pPr>
              <w:jc w:val="center"/>
            </w:pPr>
          </w:p>
        </w:tc>
        <w:tc>
          <w:tcPr>
            <w:tcW w:w="755" w:type="dxa"/>
          </w:tcPr>
          <w:p w14:paraId="2B55A333" w14:textId="77777777" w:rsidR="00177A8A" w:rsidRDefault="00177A8A" w:rsidP="00314B02">
            <w:pPr>
              <w:jc w:val="center"/>
            </w:pPr>
          </w:p>
        </w:tc>
      </w:tr>
      <w:tr w:rsidR="00177A8A" w14:paraId="0BED4E18" w14:textId="77777777" w:rsidTr="00314B02">
        <w:tc>
          <w:tcPr>
            <w:tcW w:w="2265" w:type="dxa"/>
          </w:tcPr>
          <w:p w14:paraId="5930A4AE" w14:textId="77777777" w:rsidR="00177A8A" w:rsidRDefault="00177A8A" w:rsidP="00314B02">
            <w:r>
              <w:t>Dobos Zoltán</w:t>
            </w:r>
          </w:p>
        </w:tc>
        <w:tc>
          <w:tcPr>
            <w:tcW w:w="755" w:type="dxa"/>
          </w:tcPr>
          <w:p w14:paraId="3A2A962E" w14:textId="77777777" w:rsidR="00177A8A" w:rsidRDefault="00177A8A" w:rsidP="00314B02">
            <w:pPr>
              <w:jc w:val="center"/>
            </w:pPr>
          </w:p>
        </w:tc>
        <w:tc>
          <w:tcPr>
            <w:tcW w:w="755" w:type="dxa"/>
          </w:tcPr>
          <w:p w14:paraId="0ED03CEE" w14:textId="77777777" w:rsidR="00177A8A" w:rsidRDefault="00177A8A" w:rsidP="00314B02">
            <w:pPr>
              <w:jc w:val="center"/>
            </w:pPr>
            <w:r>
              <w:t>x</w:t>
            </w:r>
          </w:p>
        </w:tc>
        <w:tc>
          <w:tcPr>
            <w:tcW w:w="755" w:type="dxa"/>
          </w:tcPr>
          <w:p w14:paraId="65BE1E3F" w14:textId="77777777" w:rsidR="00177A8A" w:rsidRDefault="00177A8A" w:rsidP="00314B02">
            <w:pPr>
              <w:jc w:val="center"/>
            </w:pPr>
          </w:p>
        </w:tc>
        <w:tc>
          <w:tcPr>
            <w:tcW w:w="755" w:type="dxa"/>
          </w:tcPr>
          <w:p w14:paraId="499B4209" w14:textId="77777777" w:rsidR="00177A8A" w:rsidRDefault="00177A8A" w:rsidP="00314B02">
            <w:pPr>
              <w:jc w:val="center"/>
            </w:pPr>
          </w:p>
        </w:tc>
        <w:tc>
          <w:tcPr>
            <w:tcW w:w="755" w:type="dxa"/>
          </w:tcPr>
          <w:p w14:paraId="6441235E" w14:textId="77777777" w:rsidR="00177A8A" w:rsidRDefault="00177A8A" w:rsidP="00314B02">
            <w:pPr>
              <w:jc w:val="center"/>
            </w:pPr>
          </w:p>
        </w:tc>
        <w:tc>
          <w:tcPr>
            <w:tcW w:w="755" w:type="dxa"/>
          </w:tcPr>
          <w:p w14:paraId="31F6ADA8" w14:textId="77777777" w:rsidR="00177A8A" w:rsidRDefault="00177A8A" w:rsidP="00314B02">
            <w:pPr>
              <w:jc w:val="center"/>
            </w:pPr>
            <w:r>
              <w:t>x</w:t>
            </w:r>
          </w:p>
        </w:tc>
        <w:tc>
          <w:tcPr>
            <w:tcW w:w="755" w:type="dxa"/>
          </w:tcPr>
          <w:p w14:paraId="5F70DE12" w14:textId="77777777" w:rsidR="00177A8A" w:rsidRDefault="00177A8A" w:rsidP="00314B02">
            <w:pPr>
              <w:jc w:val="center"/>
            </w:pPr>
          </w:p>
        </w:tc>
        <w:tc>
          <w:tcPr>
            <w:tcW w:w="755" w:type="dxa"/>
          </w:tcPr>
          <w:p w14:paraId="080442CB" w14:textId="77777777" w:rsidR="00177A8A" w:rsidRDefault="00177A8A" w:rsidP="00314B02">
            <w:pPr>
              <w:jc w:val="center"/>
            </w:pPr>
          </w:p>
        </w:tc>
        <w:tc>
          <w:tcPr>
            <w:tcW w:w="755" w:type="dxa"/>
          </w:tcPr>
          <w:p w14:paraId="26830897" w14:textId="77777777" w:rsidR="00177A8A" w:rsidRDefault="00177A8A" w:rsidP="00314B02">
            <w:pPr>
              <w:jc w:val="center"/>
            </w:pPr>
          </w:p>
        </w:tc>
      </w:tr>
      <w:tr w:rsidR="00177A8A" w14:paraId="4AB5F2B3" w14:textId="77777777" w:rsidTr="00314B02">
        <w:tc>
          <w:tcPr>
            <w:tcW w:w="2265" w:type="dxa"/>
          </w:tcPr>
          <w:p w14:paraId="29D99BE7" w14:textId="77777777" w:rsidR="00177A8A" w:rsidRDefault="00177A8A" w:rsidP="00314B02">
            <w:r>
              <w:t>Lukács György Sándorné</w:t>
            </w:r>
          </w:p>
        </w:tc>
        <w:tc>
          <w:tcPr>
            <w:tcW w:w="755" w:type="dxa"/>
          </w:tcPr>
          <w:p w14:paraId="1C3EB4B4" w14:textId="77777777" w:rsidR="00177A8A" w:rsidRDefault="00177A8A" w:rsidP="00314B02">
            <w:pPr>
              <w:jc w:val="center"/>
            </w:pPr>
          </w:p>
        </w:tc>
        <w:tc>
          <w:tcPr>
            <w:tcW w:w="755" w:type="dxa"/>
          </w:tcPr>
          <w:p w14:paraId="2CA71151" w14:textId="77777777" w:rsidR="00177A8A" w:rsidRDefault="00177A8A" w:rsidP="00314B02">
            <w:pPr>
              <w:jc w:val="center"/>
            </w:pPr>
            <w:r>
              <w:t>x</w:t>
            </w:r>
          </w:p>
        </w:tc>
        <w:tc>
          <w:tcPr>
            <w:tcW w:w="755" w:type="dxa"/>
          </w:tcPr>
          <w:p w14:paraId="2050258C" w14:textId="77777777" w:rsidR="00177A8A" w:rsidRDefault="00177A8A" w:rsidP="00314B02">
            <w:pPr>
              <w:jc w:val="center"/>
            </w:pPr>
          </w:p>
        </w:tc>
        <w:tc>
          <w:tcPr>
            <w:tcW w:w="755" w:type="dxa"/>
          </w:tcPr>
          <w:p w14:paraId="3DBD2C86" w14:textId="77777777" w:rsidR="00177A8A" w:rsidRDefault="00177A8A" w:rsidP="00314B02">
            <w:pPr>
              <w:jc w:val="center"/>
            </w:pPr>
          </w:p>
        </w:tc>
        <w:tc>
          <w:tcPr>
            <w:tcW w:w="755" w:type="dxa"/>
          </w:tcPr>
          <w:p w14:paraId="1D61E128" w14:textId="77777777" w:rsidR="00177A8A" w:rsidRDefault="00177A8A" w:rsidP="00314B02">
            <w:pPr>
              <w:jc w:val="center"/>
            </w:pPr>
          </w:p>
        </w:tc>
        <w:tc>
          <w:tcPr>
            <w:tcW w:w="755" w:type="dxa"/>
          </w:tcPr>
          <w:p w14:paraId="4F077227" w14:textId="77777777" w:rsidR="00177A8A" w:rsidRDefault="00177A8A" w:rsidP="00314B02">
            <w:pPr>
              <w:jc w:val="center"/>
            </w:pPr>
            <w:r>
              <w:t>x</w:t>
            </w:r>
          </w:p>
        </w:tc>
        <w:tc>
          <w:tcPr>
            <w:tcW w:w="755" w:type="dxa"/>
          </w:tcPr>
          <w:p w14:paraId="6BB32BF7" w14:textId="77777777" w:rsidR="00177A8A" w:rsidRDefault="00177A8A" w:rsidP="00314B02">
            <w:pPr>
              <w:jc w:val="center"/>
            </w:pPr>
          </w:p>
        </w:tc>
        <w:tc>
          <w:tcPr>
            <w:tcW w:w="755" w:type="dxa"/>
          </w:tcPr>
          <w:p w14:paraId="53AA8EDA" w14:textId="77777777" w:rsidR="00177A8A" w:rsidRDefault="00177A8A" w:rsidP="00314B02">
            <w:pPr>
              <w:jc w:val="center"/>
            </w:pPr>
          </w:p>
        </w:tc>
        <w:tc>
          <w:tcPr>
            <w:tcW w:w="755" w:type="dxa"/>
          </w:tcPr>
          <w:p w14:paraId="51371F3B" w14:textId="77777777" w:rsidR="00177A8A" w:rsidRDefault="00177A8A" w:rsidP="00314B02">
            <w:pPr>
              <w:jc w:val="center"/>
            </w:pPr>
          </w:p>
        </w:tc>
      </w:tr>
      <w:tr w:rsidR="00177A8A" w14:paraId="0C2307CF" w14:textId="77777777" w:rsidTr="00314B02">
        <w:tc>
          <w:tcPr>
            <w:tcW w:w="2265" w:type="dxa"/>
          </w:tcPr>
          <w:p w14:paraId="412C95D1" w14:textId="77777777" w:rsidR="00177A8A" w:rsidRDefault="00177A8A" w:rsidP="00314B02">
            <w:r>
              <w:t>Nemes Kitti Heléna</w:t>
            </w:r>
          </w:p>
        </w:tc>
        <w:tc>
          <w:tcPr>
            <w:tcW w:w="755" w:type="dxa"/>
          </w:tcPr>
          <w:p w14:paraId="667C5621" w14:textId="77777777" w:rsidR="00177A8A" w:rsidRDefault="00177A8A" w:rsidP="00314B02">
            <w:pPr>
              <w:jc w:val="center"/>
            </w:pPr>
          </w:p>
        </w:tc>
        <w:tc>
          <w:tcPr>
            <w:tcW w:w="755" w:type="dxa"/>
          </w:tcPr>
          <w:p w14:paraId="4B011CB5" w14:textId="77777777" w:rsidR="00177A8A" w:rsidRDefault="00177A8A" w:rsidP="00314B02">
            <w:pPr>
              <w:jc w:val="center"/>
            </w:pPr>
          </w:p>
        </w:tc>
        <w:tc>
          <w:tcPr>
            <w:tcW w:w="755" w:type="dxa"/>
          </w:tcPr>
          <w:p w14:paraId="04B73B1A" w14:textId="77777777" w:rsidR="00177A8A" w:rsidRDefault="00177A8A" w:rsidP="00314B02">
            <w:pPr>
              <w:jc w:val="center"/>
            </w:pPr>
            <w:r>
              <w:t>x</w:t>
            </w:r>
          </w:p>
        </w:tc>
        <w:tc>
          <w:tcPr>
            <w:tcW w:w="755" w:type="dxa"/>
          </w:tcPr>
          <w:p w14:paraId="046304C7" w14:textId="77777777" w:rsidR="00177A8A" w:rsidRDefault="00177A8A" w:rsidP="00314B02">
            <w:pPr>
              <w:jc w:val="center"/>
            </w:pPr>
          </w:p>
        </w:tc>
        <w:tc>
          <w:tcPr>
            <w:tcW w:w="755" w:type="dxa"/>
          </w:tcPr>
          <w:p w14:paraId="65BAFFD6" w14:textId="77777777" w:rsidR="00177A8A" w:rsidRDefault="00177A8A" w:rsidP="00314B02">
            <w:pPr>
              <w:jc w:val="center"/>
            </w:pPr>
          </w:p>
        </w:tc>
        <w:tc>
          <w:tcPr>
            <w:tcW w:w="755" w:type="dxa"/>
          </w:tcPr>
          <w:p w14:paraId="51F5A1C3" w14:textId="77777777" w:rsidR="00177A8A" w:rsidRDefault="00177A8A" w:rsidP="00314B02">
            <w:pPr>
              <w:jc w:val="center"/>
            </w:pPr>
          </w:p>
        </w:tc>
        <w:tc>
          <w:tcPr>
            <w:tcW w:w="755" w:type="dxa"/>
          </w:tcPr>
          <w:p w14:paraId="574B9AB1" w14:textId="77777777" w:rsidR="00177A8A" w:rsidRDefault="00177A8A" w:rsidP="00314B02">
            <w:pPr>
              <w:jc w:val="center"/>
            </w:pPr>
            <w:r>
              <w:t>x</w:t>
            </w:r>
          </w:p>
        </w:tc>
        <w:tc>
          <w:tcPr>
            <w:tcW w:w="755" w:type="dxa"/>
          </w:tcPr>
          <w:p w14:paraId="0A7A64E0" w14:textId="77777777" w:rsidR="00177A8A" w:rsidRDefault="00177A8A" w:rsidP="00314B02">
            <w:pPr>
              <w:jc w:val="center"/>
            </w:pPr>
          </w:p>
        </w:tc>
        <w:tc>
          <w:tcPr>
            <w:tcW w:w="755" w:type="dxa"/>
          </w:tcPr>
          <w:p w14:paraId="147CA06C" w14:textId="77777777" w:rsidR="00177A8A" w:rsidRDefault="00177A8A" w:rsidP="00314B02">
            <w:pPr>
              <w:jc w:val="center"/>
            </w:pPr>
          </w:p>
        </w:tc>
      </w:tr>
      <w:tr w:rsidR="00177A8A" w14:paraId="3AF8F33B" w14:textId="77777777" w:rsidTr="00314B02">
        <w:tc>
          <w:tcPr>
            <w:tcW w:w="2265" w:type="dxa"/>
          </w:tcPr>
          <w:p w14:paraId="36EF48FF" w14:textId="77777777" w:rsidR="00177A8A" w:rsidRDefault="00177A8A" w:rsidP="00314B02">
            <w:r>
              <w:t>Sarkadi-Gróf Mária</w:t>
            </w:r>
          </w:p>
        </w:tc>
        <w:tc>
          <w:tcPr>
            <w:tcW w:w="755" w:type="dxa"/>
          </w:tcPr>
          <w:p w14:paraId="14D02C57" w14:textId="77777777" w:rsidR="00177A8A" w:rsidRDefault="00177A8A" w:rsidP="00314B02">
            <w:pPr>
              <w:jc w:val="center"/>
            </w:pPr>
          </w:p>
        </w:tc>
        <w:tc>
          <w:tcPr>
            <w:tcW w:w="755" w:type="dxa"/>
          </w:tcPr>
          <w:p w14:paraId="1141C6F2" w14:textId="77777777" w:rsidR="00177A8A" w:rsidRDefault="00177A8A" w:rsidP="00314B02">
            <w:pPr>
              <w:jc w:val="center"/>
            </w:pPr>
          </w:p>
        </w:tc>
        <w:tc>
          <w:tcPr>
            <w:tcW w:w="755" w:type="dxa"/>
          </w:tcPr>
          <w:p w14:paraId="2379F461" w14:textId="77777777" w:rsidR="00177A8A" w:rsidRDefault="00177A8A" w:rsidP="00314B02">
            <w:pPr>
              <w:jc w:val="center"/>
            </w:pPr>
            <w:r>
              <w:t>x</w:t>
            </w:r>
          </w:p>
        </w:tc>
        <w:tc>
          <w:tcPr>
            <w:tcW w:w="755" w:type="dxa"/>
          </w:tcPr>
          <w:p w14:paraId="18A0E523" w14:textId="77777777" w:rsidR="00177A8A" w:rsidRDefault="00177A8A" w:rsidP="00314B02">
            <w:pPr>
              <w:jc w:val="center"/>
            </w:pPr>
          </w:p>
        </w:tc>
        <w:tc>
          <w:tcPr>
            <w:tcW w:w="755" w:type="dxa"/>
          </w:tcPr>
          <w:p w14:paraId="6F833685" w14:textId="77777777" w:rsidR="00177A8A" w:rsidRDefault="00177A8A" w:rsidP="00314B02">
            <w:pPr>
              <w:jc w:val="center"/>
            </w:pPr>
          </w:p>
        </w:tc>
        <w:tc>
          <w:tcPr>
            <w:tcW w:w="755" w:type="dxa"/>
          </w:tcPr>
          <w:p w14:paraId="17CF7F1C" w14:textId="77777777" w:rsidR="00177A8A" w:rsidRDefault="00177A8A" w:rsidP="00314B02">
            <w:pPr>
              <w:jc w:val="center"/>
            </w:pPr>
          </w:p>
        </w:tc>
        <w:tc>
          <w:tcPr>
            <w:tcW w:w="755" w:type="dxa"/>
          </w:tcPr>
          <w:p w14:paraId="0E4C1324" w14:textId="77777777" w:rsidR="00177A8A" w:rsidRDefault="00177A8A" w:rsidP="00314B02">
            <w:pPr>
              <w:jc w:val="center"/>
            </w:pPr>
            <w:r>
              <w:t>x</w:t>
            </w:r>
          </w:p>
        </w:tc>
        <w:tc>
          <w:tcPr>
            <w:tcW w:w="755" w:type="dxa"/>
          </w:tcPr>
          <w:p w14:paraId="178707E0" w14:textId="77777777" w:rsidR="00177A8A" w:rsidRDefault="00177A8A" w:rsidP="00314B02">
            <w:pPr>
              <w:jc w:val="center"/>
            </w:pPr>
          </w:p>
        </w:tc>
        <w:tc>
          <w:tcPr>
            <w:tcW w:w="755" w:type="dxa"/>
          </w:tcPr>
          <w:p w14:paraId="3245CDE7" w14:textId="77777777" w:rsidR="00177A8A" w:rsidRDefault="00177A8A" w:rsidP="00314B02">
            <w:pPr>
              <w:jc w:val="center"/>
            </w:pPr>
          </w:p>
        </w:tc>
      </w:tr>
      <w:tr w:rsidR="00177A8A" w14:paraId="0B052FAD" w14:textId="77777777" w:rsidTr="00314B02">
        <w:tc>
          <w:tcPr>
            <w:tcW w:w="2265" w:type="dxa"/>
          </w:tcPr>
          <w:p w14:paraId="7B97EFE1" w14:textId="77777777" w:rsidR="00177A8A" w:rsidRDefault="00177A8A" w:rsidP="00314B02">
            <w:r>
              <w:t>Kormos Zsuzsanna</w:t>
            </w:r>
          </w:p>
        </w:tc>
        <w:tc>
          <w:tcPr>
            <w:tcW w:w="755" w:type="dxa"/>
          </w:tcPr>
          <w:p w14:paraId="0EDA7597" w14:textId="77777777" w:rsidR="00177A8A" w:rsidRDefault="00177A8A" w:rsidP="00314B02">
            <w:pPr>
              <w:jc w:val="center"/>
            </w:pPr>
          </w:p>
        </w:tc>
        <w:tc>
          <w:tcPr>
            <w:tcW w:w="755" w:type="dxa"/>
          </w:tcPr>
          <w:p w14:paraId="6DDDD63A" w14:textId="77777777" w:rsidR="00177A8A" w:rsidRDefault="00177A8A" w:rsidP="00314B02">
            <w:pPr>
              <w:jc w:val="center"/>
            </w:pPr>
          </w:p>
        </w:tc>
        <w:tc>
          <w:tcPr>
            <w:tcW w:w="755" w:type="dxa"/>
          </w:tcPr>
          <w:p w14:paraId="72706DFF" w14:textId="77777777" w:rsidR="00177A8A" w:rsidRDefault="00177A8A" w:rsidP="00314B02">
            <w:pPr>
              <w:jc w:val="center"/>
            </w:pPr>
            <w:r>
              <w:t>x</w:t>
            </w:r>
          </w:p>
        </w:tc>
        <w:tc>
          <w:tcPr>
            <w:tcW w:w="755" w:type="dxa"/>
          </w:tcPr>
          <w:p w14:paraId="5E38C473" w14:textId="77777777" w:rsidR="00177A8A" w:rsidRDefault="00177A8A" w:rsidP="00314B02">
            <w:pPr>
              <w:jc w:val="center"/>
            </w:pPr>
          </w:p>
        </w:tc>
        <w:tc>
          <w:tcPr>
            <w:tcW w:w="755" w:type="dxa"/>
          </w:tcPr>
          <w:p w14:paraId="42D55083" w14:textId="77777777" w:rsidR="00177A8A" w:rsidRDefault="00177A8A" w:rsidP="00314B02">
            <w:pPr>
              <w:jc w:val="center"/>
            </w:pPr>
          </w:p>
        </w:tc>
        <w:tc>
          <w:tcPr>
            <w:tcW w:w="755" w:type="dxa"/>
          </w:tcPr>
          <w:p w14:paraId="0C7E782D" w14:textId="77777777" w:rsidR="00177A8A" w:rsidRDefault="00177A8A" w:rsidP="00314B02">
            <w:pPr>
              <w:jc w:val="center"/>
            </w:pPr>
          </w:p>
        </w:tc>
        <w:tc>
          <w:tcPr>
            <w:tcW w:w="755" w:type="dxa"/>
          </w:tcPr>
          <w:p w14:paraId="6AD50DDE" w14:textId="77777777" w:rsidR="00177A8A" w:rsidRDefault="00177A8A" w:rsidP="00314B02">
            <w:pPr>
              <w:jc w:val="center"/>
            </w:pPr>
          </w:p>
        </w:tc>
        <w:tc>
          <w:tcPr>
            <w:tcW w:w="755" w:type="dxa"/>
          </w:tcPr>
          <w:p w14:paraId="0A81EE58" w14:textId="77777777" w:rsidR="00177A8A" w:rsidRDefault="00177A8A" w:rsidP="00314B02">
            <w:pPr>
              <w:jc w:val="center"/>
            </w:pPr>
          </w:p>
        </w:tc>
        <w:tc>
          <w:tcPr>
            <w:tcW w:w="755" w:type="dxa"/>
          </w:tcPr>
          <w:p w14:paraId="35A160A3" w14:textId="77777777" w:rsidR="00177A8A" w:rsidRDefault="00177A8A" w:rsidP="00314B02">
            <w:pPr>
              <w:jc w:val="center"/>
            </w:pPr>
            <w:r>
              <w:t>x</w:t>
            </w:r>
          </w:p>
        </w:tc>
      </w:tr>
      <w:tr w:rsidR="00177A8A" w14:paraId="19F5C9BC" w14:textId="77777777" w:rsidTr="00314B02">
        <w:tc>
          <w:tcPr>
            <w:tcW w:w="2265" w:type="dxa"/>
          </w:tcPr>
          <w:p w14:paraId="6102A6E2" w14:textId="77777777" w:rsidR="00177A8A" w:rsidRDefault="00177A8A" w:rsidP="00314B02">
            <w:r>
              <w:t>Dános László</w:t>
            </w:r>
          </w:p>
        </w:tc>
        <w:tc>
          <w:tcPr>
            <w:tcW w:w="755" w:type="dxa"/>
          </w:tcPr>
          <w:p w14:paraId="3DC91E4B" w14:textId="77777777" w:rsidR="00177A8A" w:rsidRDefault="00177A8A" w:rsidP="00314B02">
            <w:pPr>
              <w:jc w:val="center"/>
            </w:pPr>
          </w:p>
        </w:tc>
        <w:tc>
          <w:tcPr>
            <w:tcW w:w="755" w:type="dxa"/>
          </w:tcPr>
          <w:p w14:paraId="679BF631" w14:textId="77777777" w:rsidR="00177A8A" w:rsidRDefault="00177A8A" w:rsidP="00314B02">
            <w:pPr>
              <w:jc w:val="center"/>
            </w:pPr>
          </w:p>
        </w:tc>
        <w:tc>
          <w:tcPr>
            <w:tcW w:w="755" w:type="dxa"/>
          </w:tcPr>
          <w:p w14:paraId="6540928F" w14:textId="77777777" w:rsidR="00177A8A" w:rsidRDefault="00177A8A" w:rsidP="00314B02">
            <w:pPr>
              <w:jc w:val="center"/>
            </w:pPr>
          </w:p>
        </w:tc>
        <w:tc>
          <w:tcPr>
            <w:tcW w:w="755" w:type="dxa"/>
          </w:tcPr>
          <w:p w14:paraId="79437334" w14:textId="77777777" w:rsidR="00177A8A" w:rsidRDefault="00177A8A" w:rsidP="00314B02">
            <w:pPr>
              <w:jc w:val="center"/>
            </w:pPr>
            <w:r>
              <w:t>x</w:t>
            </w:r>
          </w:p>
        </w:tc>
        <w:tc>
          <w:tcPr>
            <w:tcW w:w="755" w:type="dxa"/>
          </w:tcPr>
          <w:p w14:paraId="2BA78A60" w14:textId="77777777" w:rsidR="00177A8A" w:rsidRDefault="00177A8A" w:rsidP="00314B02">
            <w:pPr>
              <w:jc w:val="center"/>
            </w:pPr>
          </w:p>
        </w:tc>
        <w:tc>
          <w:tcPr>
            <w:tcW w:w="755" w:type="dxa"/>
          </w:tcPr>
          <w:p w14:paraId="557461B6" w14:textId="77777777" w:rsidR="00177A8A" w:rsidRDefault="00177A8A" w:rsidP="00314B02">
            <w:pPr>
              <w:jc w:val="center"/>
            </w:pPr>
          </w:p>
        </w:tc>
        <w:tc>
          <w:tcPr>
            <w:tcW w:w="755" w:type="dxa"/>
          </w:tcPr>
          <w:p w14:paraId="6CD55EFA" w14:textId="77777777" w:rsidR="00177A8A" w:rsidRDefault="00177A8A" w:rsidP="00314B02">
            <w:pPr>
              <w:jc w:val="center"/>
            </w:pPr>
          </w:p>
        </w:tc>
        <w:tc>
          <w:tcPr>
            <w:tcW w:w="755" w:type="dxa"/>
          </w:tcPr>
          <w:p w14:paraId="50A9912F" w14:textId="77777777" w:rsidR="00177A8A" w:rsidRDefault="00177A8A" w:rsidP="00314B02">
            <w:pPr>
              <w:jc w:val="center"/>
            </w:pPr>
            <w:r>
              <w:t>x</w:t>
            </w:r>
          </w:p>
        </w:tc>
        <w:tc>
          <w:tcPr>
            <w:tcW w:w="755" w:type="dxa"/>
          </w:tcPr>
          <w:p w14:paraId="1433955D" w14:textId="77777777" w:rsidR="00177A8A" w:rsidRDefault="00177A8A" w:rsidP="00314B02">
            <w:pPr>
              <w:jc w:val="center"/>
            </w:pPr>
          </w:p>
        </w:tc>
      </w:tr>
    </w:tbl>
    <w:p w14:paraId="6889B83E" w14:textId="77777777" w:rsidR="002F05D3" w:rsidRPr="00DF7A18" w:rsidRDefault="002F05D3" w:rsidP="002F05D3"/>
    <w:p w14:paraId="066E0775" w14:textId="77777777" w:rsidR="002F05D3" w:rsidRDefault="002F05D3" w:rsidP="002F05D3">
      <w:pPr>
        <w:pStyle w:val="Cmsor4"/>
      </w:pPr>
      <w:r>
        <w:t>Ellenőrzési terv</w:t>
      </w:r>
    </w:p>
    <w:p w14:paraId="4620BA51" w14:textId="5BF30B8F" w:rsidR="002F05D3" w:rsidRDefault="002F05D3" w:rsidP="002F05D3"/>
    <w:tbl>
      <w:tblPr>
        <w:tblStyle w:val="Rcsostblzat"/>
        <w:tblW w:w="0" w:type="auto"/>
        <w:tblLook w:val="04A0" w:firstRow="1" w:lastRow="0" w:firstColumn="1" w:lastColumn="0" w:noHBand="0" w:noVBand="1"/>
      </w:tblPr>
      <w:tblGrid>
        <w:gridCol w:w="2265"/>
        <w:gridCol w:w="755"/>
        <w:gridCol w:w="755"/>
        <w:gridCol w:w="755"/>
        <w:gridCol w:w="755"/>
        <w:gridCol w:w="755"/>
        <w:gridCol w:w="755"/>
        <w:gridCol w:w="755"/>
        <w:gridCol w:w="755"/>
        <w:gridCol w:w="755"/>
      </w:tblGrid>
      <w:tr w:rsidR="006563B3" w14:paraId="4DEA40A6" w14:textId="77777777" w:rsidTr="00314B02">
        <w:tc>
          <w:tcPr>
            <w:tcW w:w="2265" w:type="dxa"/>
          </w:tcPr>
          <w:p w14:paraId="79922A73" w14:textId="77777777" w:rsidR="006563B3" w:rsidRDefault="006563B3" w:rsidP="00314B02">
            <w:r>
              <w:t>Ellenőrzési terület</w:t>
            </w:r>
          </w:p>
        </w:tc>
        <w:tc>
          <w:tcPr>
            <w:tcW w:w="755" w:type="dxa"/>
          </w:tcPr>
          <w:p w14:paraId="77737E93" w14:textId="77777777" w:rsidR="006563B3" w:rsidRDefault="006563B3" w:rsidP="00314B02">
            <w:pPr>
              <w:jc w:val="center"/>
            </w:pPr>
            <w:r>
              <w:t>szept.</w:t>
            </w:r>
          </w:p>
        </w:tc>
        <w:tc>
          <w:tcPr>
            <w:tcW w:w="755" w:type="dxa"/>
          </w:tcPr>
          <w:p w14:paraId="24CBD6E6" w14:textId="77777777" w:rsidR="006563B3" w:rsidRDefault="006563B3" w:rsidP="00314B02">
            <w:pPr>
              <w:jc w:val="center"/>
            </w:pPr>
            <w:r>
              <w:t>okt.</w:t>
            </w:r>
          </w:p>
        </w:tc>
        <w:tc>
          <w:tcPr>
            <w:tcW w:w="755" w:type="dxa"/>
          </w:tcPr>
          <w:p w14:paraId="3AFFF505" w14:textId="77777777" w:rsidR="006563B3" w:rsidRDefault="006563B3" w:rsidP="00314B02">
            <w:pPr>
              <w:jc w:val="center"/>
            </w:pPr>
            <w:r>
              <w:t>nov.</w:t>
            </w:r>
          </w:p>
        </w:tc>
        <w:tc>
          <w:tcPr>
            <w:tcW w:w="755" w:type="dxa"/>
          </w:tcPr>
          <w:p w14:paraId="086794E4" w14:textId="77777777" w:rsidR="006563B3" w:rsidRDefault="006563B3" w:rsidP="00314B02">
            <w:pPr>
              <w:jc w:val="center"/>
            </w:pPr>
            <w:r>
              <w:t>dec.</w:t>
            </w:r>
          </w:p>
        </w:tc>
        <w:tc>
          <w:tcPr>
            <w:tcW w:w="755" w:type="dxa"/>
          </w:tcPr>
          <w:p w14:paraId="08C79AAA" w14:textId="77777777" w:rsidR="006563B3" w:rsidRDefault="006563B3" w:rsidP="00314B02">
            <w:pPr>
              <w:jc w:val="center"/>
            </w:pPr>
            <w:r>
              <w:t>jan.</w:t>
            </w:r>
          </w:p>
        </w:tc>
        <w:tc>
          <w:tcPr>
            <w:tcW w:w="755" w:type="dxa"/>
          </w:tcPr>
          <w:p w14:paraId="6C852932" w14:textId="77777777" w:rsidR="006563B3" w:rsidRDefault="006563B3" w:rsidP="00314B02">
            <w:pPr>
              <w:jc w:val="center"/>
            </w:pPr>
            <w:r>
              <w:t>febr.</w:t>
            </w:r>
          </w:p>
        </w:tc>
        <w:tc>
          <w:tcPr>
            <w:tcW w:w="755" w:type="dxa"/>
          </w:tcPr>
          <w:p w14:paraId="4B8A6145" w14:textId="77777777" w:rsidR="006563B3" w:rsidRDefault="006563B3" w:rsidP="00314B02">
            <w:pPr>
              <w:jc w:val="center"/>
            </w:pPr>
            <w:r>
              <w:t>márc.</w:t>
            </w:r>
          </w:p>
        </w:tc>
        <w:tc>
          <w:tcPr>
            <w:tcW w:w="755" w:type="dxa"/>
          </w:tcPr>
          <w:p w14:paraId="16C26285" w14:textId="77777777" w:rsidR="006563B3" w:rsidRDefault="006563B3" w:rsidP="00314B02">
            <w:pPr>
              <w:jc w:val="center"/>
            </w:pPr>
            <w:r>
              <w:t>ápr.</w:t>
            </w:r>
          </w:p>
        </w:tc>
        <w:tc>
          <w:tcPr>
            <w:tcW w:w="755" w:type="dxa"/>
          </w:tcPr>
          <w:p w14:paraId="3A4A429C" w14:textId="77777777" w:rsidR="006563B3" w:rsidRDefault="006563B3" w:rsidP="00314B02">
            <w:pPr>
              <w:jc w:val="center"/>
            </w:pPr>
            <w:r>
              <w:t>máj.</w:t>
            </w:r>
          </w:p>
        </w:tc>
      </w:tr>
      <w:tr w:rsidR="006563B3" w14:paraId="105D4288" w14:textId="77777777" w:rsidTr="00314B02">
        <w:tc>
          <w:tcPr>
            <w:tcW w:w="2265" w:type="dxa"/>
          </w:tcPr>
          <w:p w14:paraId="2EBF0250" w14:textId="77777777" w:rsidR="006563B3" w:rsidRDefault="006563B3" w:rsidP="00314B02">
            <w:r>
              <w:t xml:space="preserve">Apartmanpedagógusi munkaközösség </w:t>
            </w:r>
            <w:r>
              <w:lastRenderedPageBreak/>
              <w:t>munkatervi feladatainak megvalósulása</w:t>
            </w:r>
          </w:p>
        </w:tc>
        <w:tc>
          <w:tcPr>
            <w:tcW w:w="755" w:type="dxa"/>
          </w:tcPr>
          <w:p w14:paraId="70C88104" w14:textId="77777777" w:rsidR="006563B3" w:rsidRDefault="006563B3" w:rsidP="00314B02">
            <w:pPr>
              <w:jc w:val="center"/>
            </w:pPr>
          </w:p>
        </w:tc>
        <w:tc>
          <w:tcPr>
            <w:tcW w:w="755" w:type="dxa"/>
          </w:tcPr>
          <w:p w14:paraId="570A5B01" w14:textId="77777777" w:rsidR="006563B3" w:rsidRDefault="006563B3" w:rsidP="00314B02">
            <w:pPr>
              <w:jc w:val="center"/>
            </w:pPr>
            <w:r>
              <w:t>x</w:t>
            </w:r>
          </w:p>
        </w:tc>
        <w:tc>
          <w:tcPr>
            <w:tcW w:w="755" w:type="dxa"/>
          </w:tcPr>
          <w:p w14:paraId="43522C93" w14:textId="77777777" w:rsidR="006563B3" w:rsidRDefault="006563B3" w:rsidP="00314B02">
            <w:pPr>
              <w:jc w:val="center"/>
            </w:pPr>
          </w:p>
        </w:tc>
        <w:tc>
          <w:tcPr>
            <w:tcW w:w="755" w:type="dxa"/>
          </w:tcPr>
          <w:p w14:paraId="4284DCDE" w14:textId="77777777" w:rsidR="006563B3" w:rsidRDefault="006563B3" w:rsidP="00314B02">
            <w:pPr>
              <w:jc w:val="center"/>
            </w:pPr>
          </w:p>
        </w:tc>
        <w:tc>
          <w:tcPr>
            <w:tcW w:w="755" w:type="dxa"/>
          </w:tcPr>
          <w:p w14:paraId="7E1A05D7" w14:textId="77777777" w:rsidR="006563B3" w:rsidRDefault="006563B3" w:rsidP="00314B02">
            <w:pPr>
              <w:jc w:val="center"/>
            </w:pPr>
            <w:r>
              <w:t>x</w:t>
            </w:r>
          </w:p>
        </w:tc>
        <w:tc>
          <w:tcPr>
            <w:tcW w:w="755" w:type="dxa"/>
          </w:tcPr>
          <w:p w14:paraId="475EF71A" w14:textId="77777777" w:rsidR="006563B3" w:rsidRDefault="006563B3" w:rsidP="00314B02">
            <w:pPr>
              <w:jc w:val="center"/>
            </w:pPr>
          </w:p>
        </w:tc>
        <w:tc>
          <w:tcPr>
            <w:tcW w:w="755" w:type="dxa"/>
          </w:tcPr>
          <w:p w14:paraId="213A6CCD" w14:textId="77777777" w:rsidR="006563B3" w:rsidRDefault="006563B3" w:rsidP="00314B02">
            <w:pPr>
              <w:jc w:val="center"/>
            </w:pPr>
          </w:p>
        </w:tc>
        <w:tc>
          <w:tcPr>
            <w:tcW w:w="755" w:type="dxa"/>
          </w:tcPr>
          <w:p w14:paraId="596CAB78" w14:textId="77777777" w:rsidR="006563B3" w:rsidRDefault="006563B3" w:rsidP="00314B02">
            <w:pPr>
              <w:jc w:val="center"/>
            </w:pPr>
            <w:r>
              <w:t>x</w:t>
            </w:r>
          </w:p>
        </w:tc>
        <w:tc>
          <w:tcPr>
            <w:tcW w:w="755" w:type="dxa"/>
          </w:tcPr>
          <w:p w14:paraId="38FB00DF" w14:textId="77777777" w:rsidR="006563B3" w:rsidRDefault="006563B3" w:rsidP="00314B02">
            <w:pPr>
              <w:jc w:val="center"/>
            </w:pPr>
          </w:p>
        </w:tc>
      </w:tr>
      <w:tr w:rsidR="006563B3" w14:paraId="7183BC05" w14:textId="77777777" w:rsidTr="00314B02">
        <w:tc>
          <w:tcPr>
            <w:tcW w:w="2265" w:type="dxa"/>
          </w:tcPr>
          <w:p w14:paraId="64CE14E0" w14:textId="77777777" w:rsidR="006563B3" w:rsidRPr="00AB1DF1" w:rsidRDefault="006563B3" w:rsidP="00314B02">
            <w:r w:rsidRPr="00AB1DF1">
              <w:rPr>
                <w:rFonts w:ascii="Calibri" w:eastAsia="Times New Roman" w:hAnsi="Calibri" w:cs="Calibri"/>
                <w:bCs/>
                <w:lang w:eastAsia="hu-HU"/>
              </w:rPr>
              <w:t>Horizontális munkaközösségekben való részvétel</w:t>
            </w:r>
            <w:r w:rsidRPr="00AB1DF1">
              <w:rPr>
                <w:rFonts w:ascii="Calibri" w:eastAsia="Times New Roman" w:hAnsi="Calibri" w:cs="Calibri"/>
                <w:lang w:eastAsia="hu-HU"/>
              </w:rPr>
              <w:t> </w:t>
            </w:r>
          </w:p>
        </w:tc>
        <w:tc>
          <w:tcPr>
            <w:tcW w:w="755" w:type="dxa"/>
          </w:tcPr>
          <w:p w14:paraId="5103BB6D" w14:textId="77777777" w:rsidR="006563B3" w:rsidRDefault="006563B3" w:rsidP="00314B02">
            <w:pPr>
              <w:jc w:val="center"/>
            </w:pPr>
          </w:p>
        </w:tc>
        <w:tc>
          <w:tcPr>
            <w:tcW w:w="755" w:type="dxa"/>
          </w:tcPr>
          <w:p w14:paraId="173A2D93" w14:textId="77777777" w:rsidR="006563B3" w:rsidRDefault="006563B3" w:rsidP="00314B02">
            <w:pPr>
              <w:jc w:val="center"/>
            </w:pPr>
            <w:r>
              <w:t>x</w:t>
            </w:r>
          </w:p>
        </w:tc>
        <w:tc>
          <w:tcPr>
            <w:tcW w:w="755" w:type="dxa"/>
          </w:tcPr>
          <w:p w14:paraId="2DF3263D" w14:textId="77777777" w:rsidR="006563B3" w:rsidRDefault="006563B3" w:rsidP="00314B02">
            <w:pPr>
              <w:jc w:val="center"/>
            </w:pPr>
          </w:p>
        </w:tc>
        <w:tc>
          <w:tcPr>
            <w:tcW w:w="755" w:type="dxa"/>
          </w:tcPr>
          <w:p w14:paraId="640EB0B9" w14:textId="77777777" w:rsidR="006563B3" w:rsidRDefault="006563B3" w:rsidP="00314B02">
            <w:pPr>
              <w:jc w:val="center"/>
            </w:pPr>
          </w:p>
        </w:tc>
        <w:tc>
          <w:tcPr>
            <w:tcW w:w="755" w:type="dxa"/>
          </w:tcPr>
          <w:p w14:paraId="229E9CC0" w14:textId="77777777" w:rsidR="006563B3" w:rsidRDefault="006563B3" w:rsidP="00314B02">
            <w:pPr>
              <w:jc w:val="center"/>
            </w:pPr>
          </w:p>
        </w:tc>
        <w:tc>
          <w:tcPr>
            <w:tcW w:w="755" w:type="dxa"/>
          </w:tcPr>
          <w:p w14:paraId="39F028AC" w14:textId="77777777" w:rsidR="006563B3" w:rsidRDefault="006563B3" w:rsidP="00314B02">
            <w:pPr>
              <w:jc w:val="center"/>
            </w:pPr>
            <w:r>
              <w:t>x</w:t>
            </w:r>
          </w:p>
        </w:tc>
        <w:tc>
          <w:tcPr>
            <w:tcW w:w="755" w:type="dxa"/>
          </w:tcPr>
          <w:p w14:paraId="4D552DCB" w14:textId="77777777" w:rsidR="006563B3" w:rsidRDefault="006563B3" w:rsidP="00314B02">
            <w:pPr>
              <w:jc w:val="center"/>
            </w:pPr>
          </w:p>
        </w:tc>
        <w:tc>
          <w:tcPr>
            <w:tcW w:w="755" w:type="dxa"/>
          </w:tcPr>
          <w:p w14:paraId="57CAA062" w14:textId="77777777" w:rsidR="006563B3" w:rsidRDefault="006563B3" w:rsidP="00314B02">
            <w:pPr>
              <w:jc w:val="center"/>
            </w:pPr>
            <w:r>
              <w:t>x</w:t>
            </w:r>
          </w:p>
        </w:tc>
        <w:tc>
          <w:tcPr>
            <w:tcW w:w="755" w:type="dxa"/>
          </w:tcPr>
          <w:p w14:paraId="1377AF10" w14:textId="77777777" w:rsidR="006563B3" w:rsidRDefault="006563B3" w:rsidP="00314B02">
            <w:pPr>
              <w:jc w:val="center"/>
            </w:pPr>
          </w:p>
        </w:tc>
      </w:tr>
      <w:tr w:rsidR="006563B3" w14:paraId="6E5DA40A" w14:textId="77777777" w:rsidTr="00314B02">
        <w:tc>
          <w:tcPr>
            <w:tcW w:w="2265" w:type="dxa"/>
          </w:tcPr>
          <w:p w14:paraId="65D10965" w14:textId="77777777" w:rsidR="006563B3" w:rsidRDefault="006563B3" w:rsidP="00314B02">
            <w:r>
              <w:t>Boldog kollégium projekt</w:t>
            </w:r>
          </w:p>
        </w:tc>
        <w:tc>
          <w:tcPr>
            <w:tcW w:w="755" w:type="dxa"/>
          </w:tcPr>
          <w:p w14:paraId="1F625204" w14:textId="77777777" w:rsidR="006563B3" w:rsidRDefault="006563B3" w:rsidP="00314B02">
            <w:pPr>
              <w:jc w:val="center"/>
            </w:pPr>
          </w:p>
        </w:tc>
        <w:tc>
          <w:tcPr>
            <w:tcW w:w="755" w:type="dxa"/>
          </w:tcPr>
          <w:p w14:paraId="19F133A1" w14:textId="77777777" w:rsidR="006563B3" w:rsidRDefault="006563B3" w:rsidP="00314B02">
            <w:pPr>
              <w:jc w:val="center"/>
            </w:pPr>
            <w:r>
              <w:t>x</w:t>
            </w:r>
          </w:p>
        </w:tc>
        <w:tc>
          <w:tcPr>
            <w:tcW w:w="755" w:type="dxa"/>
          </w:tcPr>
          <w:p w14:paraId="5556689A" w14:textId="77777777" w:rsidR="006563B3" w:rsidRDefault="006563B3" w:rsidP="00314B02">
            <w:pPr>
              <w:jc w:val="center"/>
            </w:pPr>
          </w:p>
        </w:tc>
        <w:tc>
          <w:tcPr>
            <w:tcW w:w="755" w:type="dxa"/>
          </w:tcPr>
          <w:p w14:paraId="6EF7AFDD" w14:textId="77777777" w:rsidR="006563B3" w:rsidRDefault="006563B3" w:rsidP="00314B02">
            <w:pPr>
              <w:jc w:val="center"/>
            </w:pPr>
          </w:p>
        </w:tc>
        <w:tc>
          <w:tcPr>
            <w:tcW w:w="755" w:type="dxa"/>
          </w:tcPr>
          <w:p w14:paraId="2F229BE9" w14:textId="77777777" w:rsidR="006563B3" w:rsidRDefault="006563B3" w:rsidP="00314B02">
            <w:pPr>
              <w:jc w:val="center"/>
            </w:pPr>
            <w:r>
              <w:t>x</w:t>
            </w:r>
          </w:p>
        </w:tc>
        <w:tc>
          <w:tcPr>
            <w:tcW w:w="755" w:type="dxa"/>
          </w:tcPr>
          <w:p w14:paraId="5DC3FF67" w14:textId="77777777" w:rsidR="006563B3" w:rsidRDefault="006563B3" w:rsidP="00314B02">
            <w:pPr>
              <w:jc w:val="center"/>
            </w:pPr>
          </w:p>
        </w:tc>
        <w:tc>
          <w:tcPr>
            <w:tcW w:w="755" w:type="dxa"/>
          </w:tcPr>
          <w:p w14:paraId="4329F061" w14:textId="77777777" w:rsidR="006563B3" w:rsidRDefault="006563B3" w:rsidP="00314B02">
            <w:pPr>
              <w:jc w:val="center"/>
            </w:pPr>
          </w:p>
        </w:tc>
        <w:tc>
          <w:tcPr>
            <w:tcW w:w="755" w:type="dxa"/>
          </w:tcPr>
          <w:p w14:paraId="3AF78A89" w14:textId="77777777" w:rsidR="006563B3" w:rsidRDefault="006563B3" w:rsidP="00314B02">
            <w:pPr>
              <w:jc w:val="center"/>
            </w:pPr>
          </w:p>
        </w:tc>
        <w:tc>
          <w:tcPr>
            <w:tcW w:w="755" w:type="dxa"/>
          </w:tcPr>
          <w:p w14:paraId="458A86AE" w14:textId="77777777" w:rsidR="006563B3" w:rsidRDefault="006563B3" w:rsidP="00314B02">
            <w:pPr>
              <w:jc w:val="center"/>
            </w:pPr>
            <w:r>
              <w:t>x</w:t>
            </w:r>
          </w:p>
        </w:tc>
      </w:tr>
      <w:tr w:rsidR="006563B3" w14:paraId="5F11F19F" w14:textId="77777777" w:rsidTr="00314B02">
        <w:tc>
          <w:tcPr>
            <w:tcW w:w="2265" w:type="dxa"/>
          </w:tcPr>
          <w:p w14:paraId="196B03E1" w14:textId="77777777" w:rsidR="006563B3" w:rsidRDefault="006563B3" w:rsidP="00314B02">
            <w:r>
              <w:t>Beosztások, munkaidő (apartman és betegszoba)</w:t>
            </w:r>
          </w:p>
        </w:tc>
        <w:tc>
          <w:tcPr>
            <w:tcW w:w="755" w:type="dxa"/>
          </w:tcPr>
          <w:p w14:paraId="3980861C" w14:textId="77777777" w:rsidR="006563B3" w:rsidRDefault="006563B3" w:rsidP="00314B02">
            <w:pPr>
              <w:jc w:val="center"/>
            </w:pPr>
            <w:r>
              <w:t>x</w:t>
            </w:r>
          </w:p>
        </w:tc>
        <w:tc>
          <w:tcPr>
            <w:tcW w:w="755" w:type="dxa"/>
          </w:tcPr>
          <w:p w14:paraId="12A5C2EE" w14:textId="77777777" w:rsidR="006563B3" w:rsidRDefault="006563B3" w:rsidP="00314B02">
            <w:pPr>
              <w:jc w:val="center"/>
            </w:pPr>
            <w:r>
              <w:t>x</w:t>
            </w:r>
          </w:p>
        </w:tc>
        <w:tc>
          <w:tcPr>
            <w:tcW w:w="755" w:type="dxa"/>
          </w:tcPr>
          <w:p w14:paraId="7C33E75E" w14:textId="77777777" w:rsidR="006563B3" w:rsidRDefault="006563B3" w:rsidP="00314B02">
            <w:pPr>
              <w:jc w:val="center"/>
            </w:pPr>
            <w:r>
              <w:t>x</w:t>
            </w:r>
          </w:p>
        </w:tc>
        <w:tc>
          <w:tcPr>
            <w:tcW w:w="755" w:type="dxa"/>
          </w:tcPr>
          <w:p w14:paraId="6E400937" w14:textId="77777777" w:rsidR="006563B3" w:rsidRDefault="006563B3" w:rsidP="00314B02">
            <w:pPr>
              <w:jc w:val="center"/>
            </w:pPr>
            <w:r>
              <w:t>x</w:t>
            </w:r>
          </w:p>
        </w:tc>
        <w:tc>
          <w:tcPr>
            <w:tcW w:w="755" w:type="dxa"/>
          </w:tcPr>
          <w:p w14:paraId="29AE7DCA" w14:textId="77777777" w:rsidR="006563B3" w:rsidRDefault="006563B3" w:rsidP="00314B02">
            <w:pPr>
              <w:jc w:val="center"/>
            </w:pPr>
            <w:r>
              <w:t>x</w:t>
            </w:r>
          </w:p>
        </w:tc>
        <w:tc>
          <w:tcPr>
            <w:tcW w:w="755" w:type="dxa"/>
          </w:tcPr>
          <w:p w14:paraId="261C7D22" w14:textId="77777777" w:rsidR="006563B3" w:rsidRDefault="006563B3" w:rsidP="00314B02">
            <w:pPr>
              <w:jc w:val="center"/>
            </w:pPr>
            <w:r>
              <w:t>x</w:t>
            </w:r>
          </w:p>
        </w:tc>
        <w:tc>
          <w:tcPr>
            <w:tcW w:w="755" w:type="dxa"/>
          </w:tcPr>
          <w:p w14:paraId="2DF95785" w14:textId="77777777" w:rsidR="006563B3" w:rsidRDefault="006563B3" w:rsidP="00314B02">
            <w:pPr>
              <w:jc w:val="center"/>
            </w:pPr>
            <w:r>
              <w:t>x</w:t>
            </w:r>
          </w:p>
        </w:tc>
        <w:tc>
          <w:tcPr>
            <w:tcW w:w="755" w:type="dxa"/>
          </w:tcPr>
          <w:p w14:paraId="519F5ECF" w14:textId="77777777" w:rsidR="006563B3" w:rsidRDefault="006563B3" w:rsidP="00314B02">
            <w:pPr>
              <w:jc w:val="center"/>
            </w:pPr>
            <w:r>
              <w:t>x</w:t>
            </w:r>
          </w:p>
        </w:tc>
        <w:tc>
          <w:tcPr>
            <w:tcW w:w="755" w:type="dxa"/>
          </w:tcPr>
          <w:p w14:paraId="6A050EB4" w14:textId="77777777" w:rsidR="006563B3" w:rsidRDefault="006563B3" w:rsidP="00314B02">
            <w:pPr>
              <w:jc w:val="center"/>
            </w:pPr>
            <w:r>
              <w:t>x</w:t>
            </w:r>
          </w:p>
        </w:tc>
      </w:tr>
      <w:tr w:rsidR="006563B3" w14:paraId="40C2CD6A" w14:textId="77777777" w:rsidTr="00314B02">
        <w:tc>
          <w:tcPr>
            <w:tcW w:w="2265" w:type="dxa"/>
          </w:tcPr>
          <w:p w14:paraId="4E6F3F9F" w14:textId="77777777" w:rsidR="006563B3" w:rsidRDefault="006563B3" w:rsidP="00314B02">
            <w:r>
              <w:t>KRÉTA adminisztráció</w:t>
            </w:r>
          </w:p>
        </w:tc>
        <w:tc>
          <w:tcPr>
            <w:tcW w:w="755" w:type="dxa"/>
          </w:tcPr>
          <w:p w14:paraId="1CE88EF4" w14:textId="77777777" w:rsidR="006563B3" w:rsidRDefault="006563B3" w:rsidP="00314B02">
            <w:pPr>
              <w:jc w:val="center"/>
            </w:pPr>
            <w:r>
              <w:t>x</w:t>
            </w:r>
          </w:p>
        </w:tc>
        <w:tc>
          <w:tcPr>
            <w:tcW w:w="755" w:type="dxa"/>
          </w:tcPr>
          <w:p w14:paraId="20C0F877" w14:textId="77777777" w:rsidR="006563B3" w:rsidRDefault="006563B3" w:rsidP="00314B02">
            <w:pPr>
              <w:jc w:val="center"/>
            </w:pPr>
            <w:r>
              <w:t>x</w:t>
            </w:r>
          </w:p>
        </w:tc>
        <w:tc>
          <w:tcPr>
            <w:tcW w:w="755" w:type="dxa"/>
          </w:tcPr>
          <w:p w14:paraId="2608AE32" w14:textId="77777777" w:rsidR="006563B3" w:rsidRDefault="006563B3" w:rsidP="00314B02">
            <w:pPr>
              <w:jc w:val="center"/>
            </w:pPr>
            <w:r>
              <w:t>x</w:t>
            </w:r>
          </w:p>
        </w:tc>
        <w:tc>
          <w:tcPr>
            <w:tcW w:w="755" w:type="dxa"/>
          </w:tcPr>
          <w:p w14:paraId="360F7A26" w14:textId="77777777" w:rsidR="006563B3" w:rsidRDefault="006563B3" w:rsidP="00314B02">
            <w:pPr>
              <w:jc w:val="center"/>
            </w:pPr>
            <w:r>
              <w:t>x</w:t>
            </w:r>
          </w:p>
        </w:tc>
        <w:tc>
          <w:tcPr>
            <w:tcW w:w="755" w:type="dxa"/>
          </w:tcPr>
          <w:p w14:paraId="0ACDD04F" w14:textId="77777777" w:rsidR="006563B3" w:rsidRDefault="006563B3" w:rsidP="00314B02">
            <w:pPr>
              <w:jc w:val="center"/>
            </w:pPr>
            <w:r>
              <w:t>x</w:t>
            </w:r>
          </w:p>
        </w:tc>
        <w:tc>
          <w:tcPr>
            <w:tcW w:w="755" w:type="dxa"/>
          </w:tcPr>
          <w:p w14:paraId="14BD2BA3" w14:textId="77777777" w:rsidR="006563B3" w:rsidRDefault="006563B3" w:rsidP="00314B02">
            <w:pPr>
              <w:jc w:val="center"/>
            </w:pPr>
            <w:r>
              <w:t>x</w:t>
            </w:r>
          </w:p>
        </w:tc>
        <w:tc>
          <w:tcPr>
            <w:tcW w:w="755" w:type="dxa"/>
          </w:tcPr>
          <w:p w14:paraId="383FC3E3" w14:textId="77777777" w:rsidR="006563B3" w:rsidRDefault="006563B3" w:rsidP="00314B02">
            <w:pPr>
              <w:jc w:val="center"/>
            </w:pPr>
            <w:r>
              <w:t>x</w:t>
            </w:r>
          </w:p>
        </w:tc>
        <w:tc>
          <w:tcPr>
            <w:tcW w:w="755" w:type="dxa"/>
          </w:tcPr>
          <w:p w14:paraId="014AB3BC" w14:textId="77777777" w:rsidR="006563B3" w:rsidRDefault="006563B3" w:rsidP="00314B02">
            <w:pPr>
              <w:jc w:val="center"/>
            </w:pPr>
            <w:r>
              <w:t>x</w:t>
            </w:r>
          </w:p>
        </w:tc>
        <w:tc>
          <w:tcPr>
            <w:tcW w:w="755" w:type="dxa"/>
          </w:tcPr>
          <w:p w14:paraId="29DDE5BA" w14:textId="77777777" w:rsidR="006563B3" w:rsidRDefault="006563B3" w:rsidP="00314B02">
            <w:pPr>
              <w:jc w:val="center"/>
            </w:pPr>
            <w:r>
              <w:t>x</w:t>
            </w:r>
          </w:p>
        </w:tc>
      </w:tr>
      <w:tr w:rsidR="006563B3" w14:paraId="67AFE64B" w14:textId="77777777" w:rsidTr="00314B02">
        <w:tc>
          <w:tcPr>
            <w:tcW w:w="2265" w:type="dxa"/>
          </w:tcPr>
          <w:p w14:paraId="0C4F2D5F" w14:textId="77777777" w:rsidR="006563B3" w:rsidRDefault="006563B3" w:rsidP="00314B02">
            <w:r>
              <w:t>Hétvégi ügyelet</w:t>
            </w:r>
          </w:p>
        </w:tc>
        <w:tc>
          <w:tcPr>
            <w:tcW w:w="755" w:type="dxa"/>
          </w:tcPr>
          <w:p w14:paraId="548C46D0" w14:textId="77777777" w:rsidR="006563B3" w:rsidRDefault="006563B3" w:rsidP="00314B02">
            <w:pPr>
              <w:jc w:val="center"/>
            </w:pPr>
          </w:p>
        </w:tc>
        <w:tc>
          <w:tcPr>
            <w:tcW w:w="755" w:type="dxa"/>
          </w:tcPr>
          <w:p w14:paraId="24858756" w14:textId="77777777" w:rsidR="006563B3" w:rsidRDefault="006563B3" w:rsidP="00314B02">
            <w:pPr>
              <w:jc w:val="center"/>
            </w:pPr>
          </w:p>
        </w:tc>
        <w:tc>
          <w:tcPr>
            <w:tcW w:w="755" w:type="dxa"/>
          </w:tcPr>
          <w:p w14:paraId="31A5A5B1" w14:textId="77777777" w:rsidR="006563B3" w:rsidRDefault="006563B3" w:rsidP="00314B02">
            <w:pPr>
              <w:jc w:val="center"/>
            </w:pPr>
            <w:r>
              <w:t>x</w:t>
            </w:r>
          </w:p>
        </w:tc>
        <w:tc>
          <w:tcPr>
            <w:tcW w:w="755" w:type="dxa"/>
          </w:tcPr>
          <w:p w14:paraId="3AD23AA9" w14:textId="77777777" w:rsidR="006563B3" w:rsidRPr="00B90A4A" w:rsidRDefault="006563B3" w:rsidP="00314B02">
            <w:pPr>
              <w:jc w:val="center"/>
              <w:rPr>
                <w:b/>
              </w:rPr>
            </w:pPr>
            <w:r w:rsidRPr="00B90A4A">
              <w:rPr>
                <w:b/>
              </w:rPr>
              <w:t>x</w:t>
            </w:r>
          </w:p>
        </w:tc>
        <w:tc>
          <w:tcPr>
            <w:tcW w:w="755" w:type="dxa"/>
          </w:tcPr>
          <w:p w14:paraId="2E214A8D" w14:textId="77777777" w:rsidR="006563B3" w:rsidRDefault="006563B3" w:rsidP="00314B02">
            <w:pPr>
              <w:jc w:val="center"/>
            </w:pPr>
            <w:r>
              <w:t>x</w:t>
            </w:r>
          </w:p>
        </w:tc>
        <w:tc>
          <w:tcPr>
            <w:tcW w:w="755" w:type="dxa"/>
          </w:tcPr>
          <w:p w14:paraId="4E35BEF1" w14:textId="77777777" w:rsidR="006563B3" w:rsidRDefault="006563B3" w:rsidP="00314B02">
            <w:pPr>
              <w:jc w:val="center"/>
            </w:pPr>
          </w:p>
        </w:tc>
        <w:tc>
          <w:tcPr>
            <w:tcW w:w="755" w:type="dxa"/>
          </w:tcPr>
          <w:p w14:paraId="7EEAF478" w14:textId="77777777" w:rsidR="006563B3" w:rsidRPr="00B90A4A" w:rsidRDefault="006563B3" w:rsidP="00314B02">
            <w:pPr>
              <w:jc w:val="center"/>
              <w:rPr>
                <w:b/>
              </w:rPr>
            </w:pPr>
            <w:r w:rsidRPr="00B90A4A">
              <w:rPr>
                <w:b/>
              </w:rPr>
              <w:t>x</w:t>
            </w:r>
          </w:p>
        </w:tc>
        <w:tc>
          <w:tcPr>
            <w:tcW w:w="755" w:type="dxa"/>
          </w:tcPr>
          <w:p w14:paraId="16B1A665" w14:textId="77777777" w:rsidR="006563B3" w:rsidRPr="00B90A4A" w:rsidRDefault="006563B3" w:rsidP="00314B02">
            <w:pPr>
              <w:jc w:val="center"/>
              <w:rPr>
                <w:b/>
              </w:rPr>
            </w:pPr>
            <w:r w:rsidRPr="00B90A4A">
              <w:rPr>
                <w:b/>
              </w:rPr>
              <w:t>x</w:t>
            </w:r>
          </w:p>
        </w:tc>
        <w:tc>
          <w:tcPr>
            <w:tcW w:w="755" w:type="dxa"/>
          </w:tcPr>
          <w:p w14:paraId="38491B7A" w14:textId="77777777" w:rsidR="006563B3" w:rsidRDefault="006563B3" w:rsidP="00314B02">
            <w:pPr>
              <w:jc w:val="center"/>
            </w:pPr>
            <w:r>
              <w:t>x</w:t>
            </w:r>
          </w:p>
        </w:tc>
      </w:tr>
      <w:tr w:rsidR="006563B3" w14:paraId="7A0B2A79" w14:textId="77777777" w:rsidTr="00314B02">
        <w:tc>
          <w:tcPr>
            <w:tcW w:w="2265" w:type="dxa"/>
          </w:tcPr>
          <w:p w14:paraId="6222B651" w14:textId="77777777" w:rsidR="006563B3" w:rsidRDefault="006563B3" w:rsidP="00314B02">
            <w:r>
              <w:t>Mentős szállítás ügyelet</w:t>
            </w:r>
          </w:p>
        </w:tc>
        <w:tc>
          <w:tcPr>
            <w:tcW w:w="755" w:type="dxa"/>
          </w:tcPr>
          <w:p w14:paraId="68B930EB" w14:textId="77777777" w:rsidR="006563B3" w:rsidRDefault="006563B3" w:rsidP="00314B02">
            <w:pPr>
              <w:jc w:val="center"/>
            </w:pPr>
            <w:r>
              <w:t>x</w:t>
            </w:r>
          </w:p>
        </w:tc>
        <w:tc>
          <w:tcPr>
            <w:tcW w:w="755" w:type="dxa"/>
          </w:tcPr>
          <w:p w14:paraId="23968C00" w14:textId="77777777" w:rsidR="006563B3" w:rsidRDefault="006563B3" w:rsidP="00314B02">
            <w:pPr>
              <w:jc w:val="center"/>
            </w:pPr>
          </w:p>
        </w:tc>
        <w:tc>
          <w:tcPr>
            <w:tcW w:w="755" w:type="dxa"/>
          </w:tcPr>
          <w:p w14:paraId="6185B3AA" w14:textId="77777777" w:rsidR="006563B3" w:rsidRDefault="006563B3" w:rsidP="00314B02">
            <w:pPr>
              <w:jc w:val="center"/>
            </w:pPr>
            <w:r>
              <w:t>x</w:t>
            </w:r>
          </w:p>
        </w:tc>
        <w:tc>
          <w:tcPr>
            <w:tcW w:w="755" w:type="dxa"/>
          </w:tcPr>
          <w:p w14:paraId="614A6E87" w14:textId="77777777" w:rsidR="006563B3" w:rsidRDefault="006563B3" w:rsidP="00314B02">
            <w:pPr>
              <w:jc w:val="center"/>
            </w:pPr>
          </w:p>
        </w:tc>
        <w:tc>
          <w:tcPr>
            <w:tcW w:w="755" w:type="dxa"/>
          </w:tcPr>
          <w:p w14:paraId="7F7F0EDA" w14:textId="77777777" w:rsidR="006563B3" w:rsidRDefault="006563B3" w:rsidP="00314B02">
            <w:pPr>
              <w:jc w:val="center"/>
            </w:pPr>
          </w:p>
        </w:tc>
        <w:tc>
          <w:tcPr>
            <w:tcW w:w="755" w:type="dxa"/>
          </w:tcPr>
          <w:p w14:paraId="4869AAEB" w14:textId="77777777" w:rsidR="006563B3" w:rsidRDefault="006563B3" w:rsidP="00314B02">
            <w:pPr>
              <w:jc w:val="center"/>
            </w:pPr>
            <w:r>
              <w:t>x</w:t>
            </w:r>
          </w:p>
        </w:tc>
        <w:tc>
          <w:tcPr>
            <w:tcW w:w="755" w:type="dxa"/>
          </w:tcPr>
          <w:p w14:paraId="18CEDE9A" w14:textId="77777777" w:rsidR="006563B3" w:rsidRDefault="006563B3" w:rsidP="00314B02">
            <w:pPr>
              <w:jc w:val="center"/>
            </w:pPr>
          </w:p>
        </w:tc>
        <w:tc>
          <w:tcPr>
            <w:tcW w:w="755" w:type="dxa"/>
          </w:tcPr>
          <w:p w14:paraId="533E7CA1" w14:textId="77777777" w:rsidR="006563B3" w:rsidRDefault="006563B3" w:rsidP="00314B02">
            <w:pPr>
              <w:jc w:val="center"/>
            </w:pPr>
          </w:p>
        </w:tc>
        <w:tc>
          <w:tcPr>
            <w:tcW w:w="755" w:type="dxa"/>
          </w:tcPr>
          <w:p w14:paraId="1F401FA8" w14:textId="77777777" w:rsidR="006563B3" w:rsidRDefault="006563B3" w:rsidP="00314B02">
            <w:pPr>
              <w:jc w:val="center"/>
            </w:pPr>
            <w:r>
              <w:t>x</w:t>
            </w:r>
          </w:p>
        </w:tc>
      </w:tr>
    </w:tbl>
    <w:p w14:paraId="23C15864" w14:textId="77777777" w:rsidR="00177A8A" w:rsidRDefault="00177A8A" w:rsidP="002F05D3"/>
    <w:p w14:paraId="5D21CABC" w14:textId="7C7F73FD" w:rsidR="00F84865" w:rsidRDefault="00EC5AF8" w:rsidP="00EC5AF8">
      <w:pPr>
        <w:pStyle w:val="Cmsor3"/>
      </w:pPr>
      <w:bookmarkStart w:id="204" w:name="_Toc428505578"/>
      <w:bookmarkStart w:id="205" w:name="_Toc524528962"/>
      <w:bookmarkStart w:id="206" w:name="_Toc48552201"/>
      <w:r w:rsidRPr="00EC5AF8">
        <w:t xml:space="preserve"> </w:t>
      </w:r>
      <w:bookmarkStart w:id="207" w:name="_Toc82594139"/>
      <w:r w:rsidRPr="00EC5AF8">
        <w:t>kollégiumi intézményegységhez kapcsolódó sajátos munkatervi eseménynaptár</w:t>
      </w:r>
      <w:bookmarkEnd w:id="204"/>
      <w:bookmarkEnd w:id="205"/>
      <w:bookmarkEnd w:id="206"/>
      <w:bookmarkEnd w:id="207"/>
    </w:p>
    <w:p w14:paraId="4091B53C" w14:textId="737C3581" w:rsidR="00D11892" w:rsidRDefault="00D11892" w:rsidP="00D11892"/>
    <w:tbl>
      <w:tblPr>
        <w:tblStyle w:val="Rcsostblzat23"/>
        <w:tblW w:w="0" w:type="auto"/>
        <w:tblLook w:val="04A0" w:firstRow="1" w:lastRow="0" w:firstColumn="1" w:lastColumn="0" w:noHBand="0" w:noVBand="1"/>
      </w:tblPr>
      <w:tblGrid>
        <w:gridCol w:w="3031"/>
        <w:gridCol w:w="527"/>
        <w:gridCol w:w="550"/>
        <w:gridCol w:w="550"/>
        <w:gridCol w:w="550"/>
        <w:gridCol w:w="550"/>
        <w:gridCol w:w="550"/>
        <w:gridCol w:w="550"/>
        <w:gridCol w:w="551"/>
        <w:gridCol w:w="550"/>
        <w:gridCol w:w="550"/>
        <w:gridCol w:w="551"/>
      </w:tblGrid>
      <w:tr w:rsidR="00653C8D" w:rsidRPr="00653C8D" w14:paraId="3819F9EE" w14:textId="77777777" w:rsidTr="00314B02">
        <w:tc>
          <w:tcPr>
            <w:tcW w:w="3197" w:type="dxa"/>
            <w:vMerge w:val="restart"/>
          </w:tcPr>
          <w:p w14:paraId="505C7452" w14:textId="77777777" w:rsidR="00653C8D" w:rsidRPr="00653C8D" w:rsidRDefault="00653C8D" w:rsidP="00314B02">
            <w:pPr>
              <w:rPr>
                <w:b/>
                <w:bCs/>
              </w:rPr>
            </w:pPr>
            <w:r w:rsidRPr="00653C8D">
              <w:rPr>
                <w:b/>
                <w:bCs/>
              </w:rPr>
              <w:t>Feladat</w:t>
            </w:r>
          </w:p>
          <w:p w14:paraId="05E741CA" w14:textId="77777777" w:rsidR="00653C8D" w:rsidRPr="00653C8D" w:rsidRDefault="00653C8D" w:rsidP="00314B02">
            <w:pPr>
              <w:rPr>
                <w:b/>
                <w:bCs/>
              </w:rPr>
            </w:pPr>
            <w:r w:rsidRPr="00653C8D">
              <w:rPr>
                <w:b/>
                <w:bCs/>
              </w:rPr>
              <w:t>Felelős</w:t>
            </w:r>
          </w:p>
        </w:tc>
        <w:tc>
          <w:tcPr>
            <w:tcW w:w="2665" w:type="dxa"/>
            <w:gridSpan w:val="5"/>
          </w:tcPr>
          <w:p w14:paraId="13D38740" w14:textId="77777777" w:rsidR="00653C8D" w:rsidRPr="00653C8D" w:rsidRDefault="00653C8D" w:rsidP="00314B02">
            <w:pPr>
              <w:jc w:val="center"/>
              <w:rPr>
                <w:b/>
                <w:bCs/>
              </w:rPr>
            </w:pPr>
            <w:r w:rsidRPr="00653C8D">
              <w:rPr>
                <w:b/>
                <w:bCs/>
              </w:rPr>
              <w:t>2021.</w:t>
            </w:r>
          </w:p>
        </w:tc>
        <w:tc>
          <w:tcPr>
            <w:tcW w:w="3198" w:type="dxa"/>
            <w:gridSpan w:val="6"/>
          </w:tcPr>
          <w:p w14:paraId="34F863D0" w14:textId="77777777" w:rsidR="00653C8D" w:rsidRPr="00653C8D" w:rsidRDefault="00653C8D" w:rsidP="00314B02">
            <w:pPr>
              <w:jc w:val="center"/>
              <w:rPr>
                <w:b/>
                <w:bCs/>
              </w:rPr>
            </w:pPr>
            <w:r w:rsidRPr="00653C8D">
              <w:rPr>
                <w:b/>
                <w:bCs/>
              </w:rPr>
              <w:t>2022.</w:t>
            </w:r>
          </w:p>
        </w:tc>
      </w:tr>
      <w:tr w:rsidR="00653C8D" w:rsidRPr="00653C8D" w14:paraId="79E84EC7" w14:textId="77777777" w:rsidTr="00314B02">
        <w:tc>
          <w:tcPr>
            <w:tcW w:w="3197" w:type="dxa"/>
            <w:vMerge/>
          </w:tcPr>
          <w:p w14:paraId="5795F15B" w14:textId="77777777" w:rsidR="00653C8D" w:rsidRPr="00653C8D" w:rsidRDefault="00653C8D" w:rsidP="00314B02">
            <w:pPr>
              <w:rPr>
                <w:b/>
                <w:bCs/>
              </w:rPr>
            </w:pPr>
          </w:p>
        </w:tc>
        <w:tc>
          <w:tcPr>
            <w:tcW w:w="533" w:type="dxa"/>
          </w:tcPr>
          <w:p w14:paraId="2E591E5B" w14:textId="77777777" w:rsidR="00653C8D" w:rsidRPr="00653C8D" w:rsidRDefault="00653C8D" w:rsidP="00314B02">
            <w:pPr>
              <w:jc w:val="center"/>
              <w:rPr>
                <w:b/>
                <w:bCs/>
              </w:rPr>
            </w:pPr>
            <w:r w:rsidRPr="00653C8D">
              <w:rPr>
                <w:b/>
                <w:bCs/>
              </w:rPr>
              <w:t>08.</w:t>
            </w:r>
          </w:p>
        </w:tc>
        <w:tc>
          <w:tcPr>
            <w:tcW w:w="533" w:type="dxa"/>
          </w:tcPr>
          <w:p w14:paraId="2BEE4AEC" w14:textId="77777777" w:rsidR="00653C8D" w:rsidRPr="00653C8D" w:rsidRDefault="00653C8D" w:rsidP="00314B02">
            <w:pPr>
              <w:jc w:val="center"/>
              <w:rPr>
                <w:b/>
                <w:bCs/>
              </w:rPr>
            </w:pPr>
            <w:r w:rsidRPr="00653C8D">
              <w:rPr>
                <w:b/>
                <w:bCs/>
              </w:rPr>
              <w:t>09.</w:t>
            </w:r>
          </w:p>
        </w:tc>
        <w:tc>
          <w:tcPr>
            <w:tcW w:w="533" w:type="dxa"/>
          </w:tcPr>
          <w:p w14:paraId="6FBD0C9C" w14:textId="77777777" w:rsidR="00653C8D" w:rsidRPr="00653C8D" w:rsidRDefault="00653C8D" w:rsidP="00314B02">
            <w:pPr>
              <w:jc w:val="center"/>
              <w:rPr>
                <w:b/>
                <w:bCs/>
              </w:rPr>
            </w:pPr>
            <w:r w:rsidRPr="00653C8D">
              <w:rPr>
                <w:b/>
                <w:bCs/>
              </w:rPr>
              <w:t>10.</w:t>
            </w:r>
          </w:p>
        </w:tc>
        <w:tc>
          <w:tcPr>
            <w:tcW w:w="533" w:type="dxa"/>
          </w:tcPr>
          <w:p w14:paraId="4299A473" w14:textId="77777777" w:rsidR="00653C8D" w:rsidRPr="00653C8D" w:rsidRDefault="00653C8D" w:rsidP="00314B02">
            <w:pPr>
              <w:jc w:val="center"/>
              <w:rPr>
                <w:b/>
                <w:bCs/>
              </w:rPr>
            </w:pPr>
            <w:r w:rsidRPr="00653C8D">
              <w:rPr>
                <w:b/>
                <w:bCs/>
              </w:rPr>
              <w:t>11.</w:t>
            </w:r>
          </w:p>
        </w:tc>
        <w:tc>
          <w:tcPr>
            <w:tcW w:w="533" w:type="dxa"/>
          </w:tcPr>
          <w:p w14:paraId="1B469949" w14:textId="77777777" w:rsidR="00653C8D" w:rsidRPr="00653C8D" w:rsidRDefault="00653C8D" w:rsidP="00314B02">
            <w:pPr>
              <w:jc w:val="center"/>
              <w:rPr>
                <w:b/>
                <w:bCs/>
              </w:rPr>
            </w:pPr>
            <w:r w:rsidRPr="00653C8D">
              <w:rPr>
                <w:b/>
                <w:bCs/>
              </w:rPr>
              <w:t>12.</w:t>
            </w:r>
          </w:p>
        </w:tc>
        <w:tc>
          <w:tcPr>
            <w:tcW w:w="533" w:type="dxa"/>
          </w:tcPr>
          <w:p w14:paraId="7E734043" w14:textId="77777777" w:rsidR="00653C8D" w:rsidRPr="00653C8D" w:rsidRDefault="00653C8D" w:rsidP="00314B02">
            <w:pPr>
              <w:jc w:val="center"/>
              <w:rPr>
                <w:b/>
                <w:bCs/>
              </w:rPr>
            </w:pPr>
            <w:r w:rsidRPr="00653C8D">
              <w:rPr>
                <w:b/>
                <w:bCs/>
              </w:rPr>
              <w:t>01.</w:t>
            </w:r>
          </w:p>
        </w:tc>
        <w:tc>
          <w:tcPr>
            <w:tcW w:w="533" w:type="dxa"/>
          </w:tcPr>
          <w:p w14:paraId="267533C4" w14:textId="77777777" w:rsidR="00653C8D" w:rsidRPr="00653C8D" w:rsidRDefault="00653C8D" w:rsidP="00314B02">
            <w:pPr>
              <w:jc w:val="center"/>
              <w:rPr>
                <w:b/>
                <w:bCs/>
              </w:rPr>
            </w:pPr>
            <w:r w:rsidRPr="00653C8D">
              <w:rPr>
                <w:b/>
                <w:bCs/>
              </w:rPr>
              <w:t>02.</w:t>
            </w:r>
          </w:p>
        </w:tc>
        <w:tc>
          <w:tcPr>
            <w:tcW w:w="533" w:type="dxa"/>
          </w:tcPr>
          <w:p w14:paraId="794FAF8E" w14:textId="77777777" w:rsidR="00653C8D" w:rsidRPr="00653C8D" w:rsidRDefault="00653C8D" w:rsidP="00314B02">
            <w:pPr>
              <w:jc w:val="center"/>
              <w:rPr>
                <w:b/>
                <w:bCs/>
              </w:rPr>
            </w:pPr>
            <w:r w:rsidRPr="00653C8D">
              <w:rPr>
                <w:b/>
                <w:bCs/>
              </w:rPr>
              <w:t>03.</w:t>
            </w:r>
          </w:p>
        </w:tc>
        <w:tc>
          <w:tcPr>
            <w:tcW w:w="533" w:type="dxa"/>
          </w:tcPr>
          <w:p w14:paraId="010ED420" w14:textId="77777777" w:rsidR="00653C8D" w:rsidRPr="00653C8D" w:rsidRDefault="00653C8D" w:rsidP="00314B02">
            <w:pPr>
              <w:jc w:val="center"/>
              <w:rPr>
                <w:b/>
                <w:bCs/>
              </w:rPr>
            </w:pPr>
            <w:r w:rsidRPr="00653C8D">
              <w:rPr>
                <w:b/>
                <w:bCs/>
              </w:rPr>
              <w:t>04.</w:t>
            </w:r>
          </w:p>
        </w:tc>
        <w:tc>
          <w:tcPr>
            <w:tcW w:w="533" w:type="dxa"/>
          </w:tcPr>
          <w:p w14:paraId="30EC74B7" w14:textId="77777777" w:rsidR="00653C8D" w:rsidRPr="00653C8D" w:rsidRDefault="00653C8D" w:rsidP="00314B02">
            <w:pPr>
              <w:jc w:val="center"/>
              <w:rPr>
                <w:b/>
                <w:bCs/>
              </w:rPr>
            </w:pPr>
            <w:r w:rsidRPr="00653C8D">
              <w:rPr>
                <w:b/>
                <w:bCs/>
              </w:rPr>
              <w:t>05.</w:t>
            </w:r>
          </w:p>
        </w:tc>
        <w:tc>
          <w:tcPr>
            <w:tcW w:w="533" w:type="dxa"/>
          </w:tcPr>
          <w:p w14:paraId="7A4666F2" w14:textId="77777777" w:rsidR="00653C8D" w:rsidRPr="00653C8D" w:rsidRDefault="00653C8D" w:rsidP="00314B02">
            <w:pPr>
              <w:jc w:val="center"/>
              <w:rPr>
                <w:b/>
                <w:bCs/>
              </w:rPr>
            </w:pPr>
            <w:r w:rsidRPr="00653C8D">
              <w:rPr>
                <w:b/>
                <w:bCs/>
              </w:rPr>
              <w:t>06.</w:t>
            </w:r>
          </w:p>
        </w:tc>
      </w:tr>
      <w:tr w:rsidR="00653C8D" w:rsidRPr="00613B7F" w14:paraId="1E7B92D8" w14:textId="77777777" w:rsidTr="00314B02">
        <w:tc>
          <w:tcPr>
            <w:tcW w:w="3197" w:type="dxa"/>
          </w:tcPr>
          <w:p w14:paraId="60233070" w14:textId="77777777" w:rsidR="00653C8D" w:rsidRPr="00613B7F" w:rsidRDefault="00653C8D" w:rsidP="00314B02">
            <w:r>
              <w:t>Intézményegységi értekezlet</w:t>
            </w:r>
          </w:p>
        </w:tc>
        <w:tc>
          <w:tcPr>
            <w:tcW w:w="533" w:type="dxa"/>
          </w:tcPr>
          <w:p w14:paraId="4106142D" w14:textId="1CECB9BF" w:rsidR="00653C8D" w:rsidRPr="00613B7F" w:rsidRDefault="00653C8D" w:rsidP="00314B02">
            <w:pPr>
              <w:jc w:val="center"/>
            </w:pPr>
            <w:r>
              <w:t>23.</w:t>
            </w:r>
          </w:p>
        </w:tc>
        <w:tc>
          <w:tcPr>
            <w:tcW w:w="533" w:type="dxa"/>
          </w:tcPr>
          <w:p w14:paraId="2140D3DF" w14:textId="33C52014" w:rsidR="00653C8D" w:rsidRPr="00613B7F" w:rsidRDefault="00653C8D" w:rsidP="00314B02">
            <w:pPr>
              <w:jc w:val="center"/>
            </w:pPr>
            <w:r>
              <w:t>16.</w:t>
            </w:r>
          </w:p>
        </w:tc>
        <w:tc>
          <w:tcPr>
            <w:tcW w:w="533" w:type="dxa"/>
          </w:tcPr>
          <w:p w14:paraId="4F0CDD77" w14:textId="37A24357" w:rsidR="00653C8D" w:rsidRPr="00613B7F" w:rsidRDefault="00653C8D" w:rsidP="00314B02">
            <w:pPr>
              <w:jc w:val="center"/>
            </w:pPr>
            <w:r>
              <w:t>14.</w:t>
            </w:r>
          </w:p>
        </w:tc>
        <w:tc>
          <w:tcPr>
            <w:tcW w:w="533" w:type="dxa"/>
          </w:tcPr>
          <w:p w14:paraId="3B98F4B3" w14:textId="0B207B79" w:rsidR="00653C8D" w:rsidRPr="00613B7F" w:rsidRDefault="00653C8D" w:rsidP="00314B02">
            <w:pPr>
              <w:jc w:val="center"/>
            </w:pPr>
            <w:r>
              <w:t>18.</w:t>
            </w:r>
          </w:p>
        </w:tc>
        <w:tc>
          <w:tcPr>
            <w:tcW w:w="533" w:type="dxa"/>
          </w:tcPr>
          <w:p w14:paraId="75F04207" w14:textId="77777777" w:rsidR="00653C8D" w:rsidRPr="00613B7F" w:rsidRDefault="00653C8D" w:rsidP="00314B02">
            <w:pPr>
              <w:jc w:val="center"/>
            </w:pPr>
          </w:p>
        </w:tc>
        <w:tc>
          <w:tcPr>
            <w:tcW w:w="533" w:type="dxa"/>
          </w:tcPr>
          <w:p w14:paraId="1D21FFEE" w14:textId="3534948C" w:rsidR="00653C8D" w:rsidRPr="00613B7F" w:rsidRDefault="00653C8D" w:rsidP="00314B02">
            <w:pPr>
              <w:jc w:val="center"/>
            </w:pPr>
            <w:r>
              <w:t>13.</w:t>
            </w:r>
          </w:p>
        </w:tc>
        <w:tc>
          <w:tcPr>
            <w:tcW w:w="533" w:type="dxa"/>
          </w:tcPr>
          <w:p w14:paraId="3C640AD4" w14:textId="1EF024F1" w:rsidR="00653C8D" w:rsidRPr="00613B7F" w:rsidRDefault="00653C8D" w:rsidP="00314B02">
            <w:pPr>
              <w:jc w:val="center"/>
            </w:pPr>
            <w:r>
              <w:t>10.</w:t>
            </w:r>
          </w:p>
        </w:tc>
        <w:tc>
          <w:tcPr>
            <w:tcW w:w="533" w:type="dxa"/>
          </w:tcPr>
          <w:p w14:paraId="650037C9" w14:textId="0994311E" w:rsidR="00653C8D" w:rsidRPr="00613B7F" w:rsidRDefault="00653C8D" w:rsidP="00314B02">
            <w:pPr>
              <w:jc w:val="center"/>
            </w:pPr>
            <w:r>
              <w:t>03.</w:t>
            </w:r>
          </w:p>
        </w:tc>
        <w:tc>
          <w:tcPr>
            <w:tcW w:w="533" w:type="dxa"/>
          </w:tcPr>
          <w:p w14:paraId="546912E1" w14:textId="70E3D479" w:rsidR="00653C8D" w:rsidRPr="00613B7F" w:rsidRDefault="00653C8D" w:rsidP="00314B02">
            <w:pPr>
              <w:jc w:val="center"/>
            </w:pPr>
            <w:r>
              <w:t>28.</w:t>
            </w:r>
          </w:p>
        </w:tc>
        <w:tc>
          <w:tcPr>
            <w:tcW w:w="533" w:type="dxa"/>
          </w:tcPr>
          <w:p w14:paraId="5E061B0D" w14:textId="6DCD60A6" w:rsidR="00653C8D" w:rsidRPr="00613B7F" w:rsidRDefault="00653C8D" w:rsidP="00314B02">
            <w:pPr>
              <w:jc w:val="center"/>
            </w:pPr>
            <w:r>
              <w:t>19.</w:t>
            </w:r>
          </w:p>
        </w:tc>
        <w:tc>
          <w:tcPr>
            <w:tcW w:w="533" w:type="dxa"/>
          </w:tcPr>
          <w:p w14:paraId="2B48AF58" w14:textId="34315C64" w:rsidR="00653C8D" w:rsidRPr="00613B7F" w:rsidRDefault="00653C8D" w:rsidP="00314B02">
            <w:pPr>
              <w:jc w:val="center"/>
            </w:pPr>
            <w:r>
              <w:t>09.</w:t>
            </w:r>
          </w:p>
        </w:tc>
      </w:tr>
      <w:tr w:rsidR="00653C8D" w:rsidRPr="00613B7F" w14:paraId="2A463E1B" w14:textId="77777777" w:rsidTr="00314B02">
        <w:tc>
          <w:tcPr>
            <w:tcW w:w="3197" w:type="dxa"/>
          </w:tcPr>
          <w:p w14:paraId="05BD3413" w14:textId="77777777" w:rsidR="00653C8D" w:rsidRPr="005D269A" w:rsidRDefault="00653C8D" w:rsidP="00314B02">
            <w:pPr>
              <w:textAlignment w:val="baseline"/>
              <w:rPr>
                <w:rFonts w:ascii="Times New Roman" w:eastAsia="Times New Roman" w:hAnsi="Times New Roman" w:cs="Times New Roman"/>
                <w:sz w:val="24"/>
                <w:szCs w:val="24"/>
                <w:lang w:eastAsia="hu-HU"/>
              </w:rPr>
            </w:pPr>
            <w:r w:rsidRPr="00D66526">
              <w:rPr>
                <w:rFonts w:ascii="Calibri" w:eastAsia="Times New Roman" w:hAnsi="Calibri" w:cs="Calibri"/>
                <w:lang w:eastAsia="hu-HU"/>
              </w:rPr>
              <w:t>Munkatársi fogadóóra </w:t>
            </w:r>
          </w:p>
        </w:tc>
        <w:tc>
          <w:tcPr>
            <w:tcW w:w="533" w:type="dxa"/>
          </w:tcPr>
          <w:p w14:paraId="46837AF1" w14:textId="77777777" w:rsidR="00653C8D" w:rsidRPr="00613B7F" w:rsidRDefault="00653C8D" w:rsidP="00314B02">
            <w:pPr>
              <w:jc w:val="center"/>
            </w:pPr>
          </w:p>
        </w:tc>
        <w:tc>
          <w:tcPr>
            <w:tcW w:w="533" w:type="dxa"/>
          </w:tcPr>
          <w:p w14:paraId="3D1058AD" w14:textId="2C6C7C1A" w:rsidR="00653C8D" w:rsidRPr="00613B7F" w:rsidRDefault="00653C8D" w:rsidP="00314B02">
            <w:pPr>
              <w:jc w:val="center"/>
            </w:pPr>
            <w:r>
              <w:t>29.</w:t>
            </w:r>
          </w:p>
        </w:tc>
        <w:tc>
          <w:tcPr>
            <w:tcW w:w="533" w:type="dxa"/>
          </w:tcPr>
          <w:p w14:paraId="3726B89E" w14:textId="77777777" w:rsidR="00653C8D" w:rsidRPr="00613B7F" w:rsidRDefault="00653C8D" w:rsidP="00314B02">
            <w:pPr>
              <w:jc w:val="center"/>
            </w:pPr>
          </w:p>
        </w:tc>
        <w:tc>
          <w:tcPr>
            <w:tcW w:w="533" w:type="dxa"/>
          </w:tcPr>
          <w:p w14:paraId="63856215" w14:textId="782D7B4A" w:rsidR="00653C8D" w:rsidRPr="00613B7F" w:rsidRDefault="00653C8D" w:rsidP="00314B02">
            <w:pPr>
              <w:jc w:val="center"/>
            </w:pPr>
            <w:r>
              <w:t>24.</w:t>
            </w:r>
          </w:p>
        </w:tc>
        <w:tc>
          <w:tcPr>
            <w:tcW w:w="533" w:type="dxa"/>
          </w:tcPr>
          <w:p w14:paraId="0F10B3EC" w14:textId="77777777" w:rsidR="00653C8D" w:rsidRPr="00613B7F" w:rsidRDefault="00653C8D" w:rsidP="00314B02">
            <w:pPr>
              <w:jc w:val="center"/>
            </w:pPr>
          </w:p>
        </w:tc>
        <w:tc>
          <w:tcPr>
            <w:tcW w:w="533" w:type="dxa"/>
          </w:tcPr>
          <w:p w14:paraId="0ED3149E" w14:textId="77777777" w:rsidR="00653C8D" w:rsidRPr="00613B7F" w:rsidRDefault="00653C8D" w:rsidP="00314B02">
            <w:pPr>
              <w:jc w:val="center"/>
            </w:pPr>
          </w:p>
        </w:tc>
        <w:tc>
          <w:tcPr>
            <w:tcW w:w="533" w:type="dxa"/>
          </w:tcPr>
          <w:p w14:paraId="52CAA77F" w14:textId="7DC5EC71" w:rsidR="00653C8D" w:rsidRPr="00613B7F" w:rsidRDefault="00653C8D" w:rsidP="00314B02">
            <w:pPr>
              <w:jc w:val="center"/>
            </w:pPr>
            <w:r>
              <w:t>16.</w:t>
            </w:r>
          </w:p>
        </w:tc>
        <w:tc>
          <w:tcPr>
            <w:tcW w:w="533" w:type="dxa"/>
          </w:tcPr>
          <w:p w14:paraId="43889285" w14:textId="77777777" w:rsidR="00653C8D" w:rsidRPr="00613B7F" w:rsidRDefault="00653C8D" w:rsidP="00314B02">
            <w:pPr>
              <w:jc w:val="center"/>
            </w:pPr>
          </w:p>
        </w:tc>
        <w:tc>
          <w:tcPr>
            <w:tcW w:w="533" w:type="dxa"/>
          </w:tcPr>
          <w:p w14:paraId="6969DAEB" w14:textId="6F5B1945" w:rsidR="00653C8D" w:rsidRPr="00613B7F" w:rsidRDefault="00653C8D" w:rsidP="00314B02">
            <w:pPr>
              <w:jc w:val="center"/>
            </w:pPr>
            <w:r>
              <w:t>27.</w:t>
            </w:r>
          </w:p>
        </w:tc>
        <w:tc>
          <w:tcPr>
            <w:tcW w:w="533" w:type="dxa"/>
          </w:tcPr>
          <w:p w14:paraId="1D006B13" w14:textId="77777777" w:rsidR="00653C8D" w:rsidRPr="00613B7F" w:rsidRDefault="00653C8D" w:rsidP="00314B02">
            <w:pPr>
              <w:jc w:val="center"/>
            </w:pPr>
          </w:p>
        </w:tc>
        <w:tc>
          <w:tcPr>
            <w:tcW w:w="533" w:type="dxa"/>
          </w:tcPr>
          <w:p w14:paraId="34187B7D" w14:textId="77777777" w:rsidR="00653C8D" w:rsidRPr="00613B7F" w:rsidRDefault="00653C8D" w:rsidP="00314B02">
            <w:pPr>
              <w:jc w:val="center"/>
            </w:pPr>
          </w:p>
        </w:tc>
      </w:tr>
      <w:tr w:rsidR="00653C8D" w:rsidRPr="000631AA" w14:paraId="438737E7" w14:textId="77777777" w:rsidTr="00314B02">
        <w:tc>
          <w:tcPr>
            <w:tcW w:w="3197" w:type="dxa"/>
          </w:tcPr>
          <w:p w14:paraId="63C96786" w14:textId="77777777" w:rsidR="00653C8D" w:rsidRPr="000631AA" w:rsidRDefault="00653C8D" w:rsidP="00314B02">
            <w:pPr>
              <w:textAlignment w:val="baseline"/>
              <w:rPr>
                <w:rFonts w:ascii="Times New Roman" w:eastAsia="Times New Roman" w:hAnsi="Times New Roman" w:cs="Times New Roman"/>
                <w:sz w:val="24"/>
                <w:szCs w:val="24"/>
                <w:lang w:eastAsia="hu-HU"/>
              </w:rPr>
            </w:pPr>
            <w:r w:rsidRPr="000631AA">
              <w:rPr>
                <w:rFonts w:ascii="Calibri" w:eastAsia="Times New Roman" w:hAnsi="Calibri" w:cs="Calibri"/>
                <w:lang w:eastAsia="hu-HU"/>
              </w:rPr>
              <w:t>Kollégiumi szakmai munkaközösség működtetése </w:t>
            </w:r>
          </w:p>
          <w:p w14:paraId="40957817" w14:textId="77777777" w:rsidR="00653C8D" w:rsidRPr="000631AA" w:rsidRDefault="00653C8D" w:rsidP="00314B02">
            <w:r w:rsidRPr="000631AA">
              <w:rPr>
                <w:rFonts w:ascii="Calibri" w:eastAsia="Times New Roman" w:hAnsi="Calibri" w:cs="Calibri"/>
                <w:lang w:eastAsia="hu-HU"/>
              </w:rPr>
              <w:t>F.: Sarkadi-Gróf Mária </w:t>
            </w:r>
          </w:p>
        </w:tc>
        <w:tc>
          <w:tcPr>
            <w:tcW w:w="533" w:type="dxa"/>
          </w:tcPr>
          <w:p w14:paraId="412CE039" w14:textId="409EA755" w:rsidR="00653C8D" w:rsidRPr="000631AA" w:rsidRDefault="00653C8D" w:rsidP="00314B02">
            <w:pPr>
              <w:jc w:val="center"/>
            </w:pPr>
            <w:r w:rsidRPr="000631AA">
              <w:t>26</w:t>
            </w:r>
            <w:r>
              <w:t>.</w:t>
            </w:r>
          </w:p>
        </w:tc>
        <w:tc>
          <w:tcPr>
            <w:tcW w:w="533" w:type="dxa"/>
          </w:tcPr>
          <w:p w14:paraId="71A2CAB0" w14:textId="58E1CD4E" w:rsidR="00653C8D" w:rsidRPr="000631AA" w:rsidRDefault="00653C8D" w:rsidP="00314B02">
            <w:pPr>
              <w:jc w:val="center"/>
            </w:pPr>
            <w:r w:rsidRPr="000631AA">
              <w:t>02</w:t>
            </w:r>
            <w:r>
              <w:t>.</w:t>
            </w:r>
          </w:p>
        </w:tc>
        <w:tc>
          <w:tcPr>
            <w:tcW w:w="533" w:type="dxa"/>
          </w:tcPr>
          <w:p w14:paraId="0D46B5EE" w14:textId="66FE2C0E" w:rsidR="00653C8D" w:rsidRPr="000631AA" w:rsidRDefault="00653C8D" w:rsidP="00314B02">
            <w:pPr>
              <w:jc w:val="center"/>
            </w:pPr>
            <w:r w:rsidRPr="000631AA">
              <w:t>14</w:t>
            </w:r>
            <w:r>
              <w:t>.</w:t>
            </w:r>
          </w:p>
        </w:tc>
        <w:tc>
          <w:tcPr>
            <w:tcW w:w="533" w:type="dxa"/>
          </w:tcPr>
          <w:p w14:paraId="6CBE25D4" w14:textId="03DFB7C7" w:rsidR="00653C8D" w:rsidRPr="000631AA" w:rsidRDefault="00653C8D" w:rsidP="00314B02">
            <w:pPr>
              <w:jc w:val="center"/>
            </w:pPr>
            <w:r w:rsidRPr="000631AA">
              <w:t>18</w:t>
            </w:r>
            <w:r>
              <w:t>.</w:t>
            </w:r>
          </w:p>
        </w:tc>
        <w:tc>
          <w:tcPr>
            <w:tcW w:w="533" w:type="dxa"/>
          </w:tcPr>
          <w:p w14:paraId="55BE22F6" w14:textId="49EAD18B" w:rsidR="00653C8D" w:rsidRPr="000631AA" w:rsidRDefault="00653C8D" w:rsidP="00314B02">
            <w:pPr>
              <w:jc w:val="center"/>
            </w:pPr>
            <w:r w:rsidRPr="000631AA">
              <w:t>09</w:t>
            </w:r>
            <w:r>
              <w:t>.</w:t>
            </w:r>
          </w:p>
        </w:tc>
        <w:tc>
          <w:tcPr>
            <w:tcW w:w="533" w:type="dxa"/>
          </w:tcPr>
          <w:p w14:paraId="7A501566" w14:textId="3D338837" w:rsidR="00653C8D" w:rsidRPr="000631AA" w:rsidRDefault="00653C8D" w:rsidP="00314B02">
            <w:pPr>
              <w:jc w:val="center"/>
            </w:pPr>
            <w:r w:rsidRPr="000631AA">
              <w:t>13</w:t>
            </w:r>
            <w:r>
              <w:t>.</w:t>
            </w:r>
          </w:p>
        </w:tc>
        <w:tc>
          <w:tcPr>
            <w:tcW w:w="533" w:type="dxa"/>
          </w:tcPr>
          <w:p w14:paraId="6D51E8AE" w14:textId="2D0CA26A" w:rsidR="00653C8D" w:rsidRPr="000631AA" w:rsidRDefault="00653C8D" w:rsidP="00314B02">
            <w:pPr>
              <w:jc w:val="center"/>
            </w:pPr>
            <w:r w:rsidRPr="000631AA">
              <w:t>10</w:t>
            </w:r>
            <w:r>
              <w:t>.</w:t>
            </w:r>
          </w:p>
        </w:tc>
        <w:tc>
          <w:tcPr>
            <w:tcW w:w="533" w:type="dxa"/>
          </w:tcPr>
          <w:p w14:paraId="7A585A83" w14:textId="152D0153" w:rsidR="00653C8D" w:rsidRPr="000631AA" w:rsidRDefault="00653C8D" w:rsidP="00314B02">
            <w:pPr>
              <w:jc w:val="center"/>
            </w:pPr>
            <w:r w:rsidRPr="000631AA">
              <w:t>03</w:t>
            </w:r>
            <w:r>
              <w:t>.</w:t>
            </w:r>
          </w:p>
        </w:tc>
        <w:tc>
          <w:tcPr>
            <w:tcW w:w="533" w:type="dxa"/>
          </w:tcPr>
          <w:p w14:paraId="2A9544CF" w14:textId="14E55AE3" w:rsidR="00653C8D" w:rsidRPr="000631AA" w:rsidRDefault="00653C8D" w:rsidP="00314B02">
            <w:pPr>
              <w:jc w:val="center"/>
            </w:pPr>
            <w:r w:rsidRPr="000631AA">
              <w:t>28</w:t>
            </w:r>
            <w:r>
              <w:t>.</w:t>
            </w:r>
          </w:p>
        </w:tc>
        <w:tc>
          <w:tcPr>
            <w:tcW w:w="533" w:type="dxa"/>
          </w:tcPr>
          <w:p w14:paraId="3B7D7E5C" w14:textId="7B01BC02" w:rsidR="00653C8D" w:rsidRPr="000631AA" w:rsidRDefault="00653C8D" w:rsidP="00314B02">
            <w:pPr>
              <w:jc w:val="center"/>
            </w:pPr>
            <w:r w:rsidRPr="000631AA">
              <w:t>19</w:t>
            </w:r>
            <w:r>
              <w:t>.</w:t>
            </w:r>
          </w:p>
        </w:tc>
        <w:tc>
          <w:tcPr>
            <w:tcW w:w="533" w:type="dxa"/>
          </w:tcPr>
          <w:p w14:paraId="58655BFF" w14:textId="64B22791" w:rsidR="00653C8D" w:rsidRPr="000631AA" w:rsidRDefault="00653C8D" w:rsidP="00314B02">
            <w:pPr>
              <w:jc w:val="center"/>
            </w:pPr>
            <w:r w:rsidRPr="000631AA">
              <w:t>09</w:t>
            </w:r>
            <w:r>
              <w:t>.</w:t>
            </w:r>
          </w:p>
        </w:tc>
      </w:tr>
      <w:tr w:rsidR="00653C8D" w:rsidRPr="00613B7F" w14:paraId="7513F12F" w14:textId="77777777" w:rsidTr="00314B02">
        <w:tc>
          <w:tcPr>
            <w:tcW w:w="3197" w:type="dxa"/>
          </w:tcPr>
          <w:p w14:paraId="357872D5" w14:textId="77777777" w:rsidR="00653C8D" w:rsidRDefault="00653C8D" w:rsidP="00314B02">
            <w:pPr>
              <w:textAlignment w:val="baseline"/>
              <w:rPr>
                <w:rFonts w:ascii="Calibri" w:eastAsia="Times New Roman" w:hAnsi="Calibri" w:cs="Calibri"/>
                <w:lang w:eastAsia="hu-HU"/>
              </w:rPr>
            </w:pPr>
            <w:r>
              <w:rPr>
                <w:rFonts w:ascii="Calibri" w:eastAsia="Times New Roman" w:hAnsi="Calibri" w:cs="Calibri"/>
                <w:lang w:eastAsia="hu-HU"/>
              </w:rPr>
              <w:t>Gondozásvezetői értekezlet</w:t>
            </w:r>
          </w:p>
          <w:p w14:paraId="68DA2E04" w14:textId="77777777" w:rsidR="00653C8D" w:rsidRPr="00D66526" w:rsidRDefault="00653C8D" w:rsidP="00314B02">
            <w:pPr>
              <w:textAlignment w:val="baseline"/>
              <w:rPr>
                <w:rFonts w:ascii="Calibri" w:eastAsia="Times New Roman" w:hAnsi="Calibri" w:cs="Calibri"/>
                <w:lang w:eastAsia="hu-HU"/>
              </w:rPr>
            </w:pPr>
            <w:r>
              <w:rPr>
                <w:rFonts w:ascii="Calibri" w:eastAsia="Times New Roman" w:hAnsi="Calibri" w:cs="Calibri"/>
                <w:lang w:eastAsia="hu-HU"/>
              </w:rPr>
              <w:t>F.: Nagyné Kiszler Ottilia</w:t>
            </w:r>
          </w:p>
        </w:tc>
        <w:tc>
          <w:tcPr>
            <w:tcW w:w="533" w:type="dxa"/>
          </w:tcPr>
          <w:p w14:paraId="15244B16" w14:textId="218644A4" w:rsidR="00653C8D" w:rsidRDefault="00653C8D" w:rsidP="00314B02">
            <w:pPr>
              <w:jc w:val="center"/>
            </w:pPr>
            <w:r>
              <w:t>26.</w:t>
            </w:r>
          </w:p>
        </w:tc>
        <w:tc>
          <w:tcPr>
            <w:tcW w:w="533" w:type="dxa"/>
          </w:tcPr>
          <w:p w14:paraId="2C615998" w14:textId="698E1DB3" w:rsidR="00653C8D" w:rsidRDefault="00653C8D" w:rsidP="00314B02">
            <w:pPr>
              <w:jc w:val="center"/>
            </w:pPr>
            <w:r>
              <w:t>09.</w:t>
            </w:r>
          </w:p>
        </w:tc>
        <w:tc>
          <w:tcPr>
            <w:tcW w:w="533" w:type="dxa"/>
          </w:tcPr>
          <w:p w14:paraId="2DB6E473" w14:textId="77777777" w:rsidR="00653C8D" w:rsidRPr="00613B7F" w:rsidRDefault="00653C8D" w:rsidP="00314B02">
            <w:pPr>
              <w:jc w:val="center"/>
            </w:pPr>
          </w:p>
        </w:tc>
        <w:tc>
          <w:tcPr>
            <w:tcW w:w="533" w:type="dxa"/>
          </w:tcPr>
          <w:p w14:paraId="5C66ED83" w14:textId="389A045E" w:rsidR="00653C8D" w:rsidRPr="00613B7F" w:rsidRDefault="00653C8D" w:rsidP="00314B02">
            <w:pPr>
              <w:jc w:val="center"/>
            </w:pPr>
            <w:r>
              <w:t>11.</w:t>
            </w:r>
          </w:p>
        </w:tc>
        <w:tc>
          <w:tcPr>
            <w:tcW w:w="533" w:type="dxa"/>
          </w:tcPr>
          <w:p w14:paraId="73B29D58" w14:textId="77777777" w:rsidR="00653C8D" w:rsidRPr="00613B7F" w:rsidRDefault="00653C8D" w:rsidP="00314B02">
            <w:pPr>
              <w:jc w:val="center"/>
            </w:pPr>
          </w:p>
        </w:tc>
        <w:tc>
          <w:tcPr>
            <w:tcW w:w="533" w:type="dxa"/>
          </w:tcPr>
          <w:p w14:paraId="264B223F" w14:textId="7CFD7926" w:rsidR="00653C8D" w:rsidRPr="00613B7F" w:rsidRDefault="00653C8D" w:rsidP="00314B02">
            <w:pPr>
              <w:jc w:val="center"/>
            </w:pPr>
            <w:r>
              <w:t>20.</w:t>
            </w:r>
          </w:p>
        </w:tc>
        <w:tc>
          <w:tcPr>
            <w:tcW w:w="533" w:type="dxa"/>
          </w:tcPr>
          <w:p w14:paraId="2B6D864E" w14:textId="77777777" w:rsidR="00653C8D" w:rsidRPr="00613B7F" w:rsidRDefault="00653C8D" w:rsidP="00314B02">
            <w:pPr>
              <w:jc w:val="center"/>
            </w:pPr>
          </w:p>
        </w:tc>
        <w:tc>
          <w:tcPr>
            <w:tcW w:w="533" w:type="dxa"/>
          </w:tcPr>
          <w:p w14:paraId="23C639C0" w14:textId="7A98942E" w:rsidR="00653C8D" w:rsidRPr="00613B7F" w:rsidRDefault="00653C8D" w:rsidP="00314B02">
            <w:pPr>
              <w:jc w:val="center"/>
            </w:pPr>
            <w:r>
              <w:t>10.</w:t>
            </w:r>
          </w:p>
        </w:tc>
        <w:tc>
          <w:tcPr>
            <w:tcW w:w="533" w:type="dxa"/>
          </w:tcPr>
          <w:p w14:paraId="06A2454F" w14:textId="77777777" w:rsidR="00653C8D" w:rsidRPr="00613B7F" w:rsidRDefault="00653C8D" w:rsidP="00314B02">
            <w:pPr>
              <w:jc w:val="center"/>
            </w:pPr>
          </w:p>
        </w:tc>
        <w:tc>
          <w:tcPr>
            <w:tcW w:w="533" w:type="dxa"/>
          </w:tcPr>
          <w:p w14:paraId="1A4990EA" w14:textId="0C9694BD" w:rsidR="00653C8D" w:rsidRPr="00613B7F" w:rsidRDefault="00653C8D" w:rsidP="00314B02">
            <w:pPr>
              <w:jc w:val="center"/>
            </w:pPr>
            <w:r>
              <w:t>12.</w:t>
            </w:r>
          </w:p>
        </w:tc>
        <w:tc>
          <w:tcPr>
            <w:tcW w:w="533" w:type="dxa"/>
          </w:tcPr>
          <w:p w14:paraId="134910BD" w14:textId="77777777" w:rsidR="00653C8D" w:rsidRPr="00613B7F" w:rsidRDefault="00653C8D" w:rsidP="00314B02">
            <w:pPr>
              <w:jc w:val="center"/>
            </w:pPr>
          </w:p>
        </w:tc>
      </w:tr>
      <w:tr w:rsidR="00653C8D" w:rsidRPr="00613B7F" w14:paraId="2B3D328E" w14:textId="77777777" w:rsidTr="00314B02">
        <w:tc>
          <w:tcPr>
            <w:tcW w:w="3197" w:type="dxa"/>
          </w:tcPr>
          <w:p w14:paraId="19187FB4" w14:textId="77777777" w:rsidR="00653C8D" w:rsidRDefault="00653C8D" w:rsidP="00314B02">
            <w:pPr>
              <w:textAlignment w:val="baseline"/>
              <w:rPr>
                <w:rFonts w:ascii="Calibri" w:eastAsia="Times New Roman" w:hAnsi="Calibri" w:cs="Calibri"/>
                <w:lang w:eastAsia="hu-HU"/>
              </w:rPr>
            </w:pPr>
            <w:r>
              <w:rPr>
                <w:rFonts w:ascii="Calibri" w:eastAsia="Times New Roman" w:hAnsi="Calibri" w:cs="Calibri"/>
                <w:lang w:eastAsia="hu-HU"/>
              </w:rPr>
              <w:t>Betegszobai megbeszélés</w:t>
            </w:r>
          </w:p>
          <w:p w14:paraId="5BE7D7F5" w14:textId="77777777" w:rsidR="00653C8D" w:rsidRDefault="00653C8D" w:rsidP="00314B02">
            <w:pPr>
              <w:textAlignment w:val="baseline"/>
              <w:rPr>
                <w:rFonts w:ascii="Calibri" w:eastAsia="Times New Roman" w:hAnsi="Calibri" w:cs="Calibri"/>
                <w:lang w:eastAsia="hu-HU"/>
              </w:rPr>
            </w:pPr>
            <w:r>
              <w:rPr>
                <w:rFonts w:ascii="Calibri" w:eastAsia="Times New Roman" w:hAnsi="Calibri" w:cs="Calibri"/>
                <w:lang w:eastAsia="hu-HU"/>
              </w:rPr>
              <w:t>f.: Nagyné Kiszler Ottilia</w:t>
            </w:r>
          </w:p>
        </w:tc>
        <w:tc>
          <w:tcPr>
            <w:tcW w:w="533" w:type="dxa"/>
          </w:tcPr>
          <w:p w14:paraId="6854BB5A" w14:textId="37041C79" w:rsidR="00653C8D" w:rsidRDefault="00653C8D" w:rsidP="00314B02">
            <w:pPr>
              <w:jc w:val="center"/>
            </w:pPr>
            <w:r>
              <w:t>27.</w:t>
            </w:r>
          </w:p>
        </w:tc>
        <w:tc>
          <w:tcPr>
            <w:tcW w:w="533" w:type="dxa"/>
          </w:tcPr>
          <w:p w14:paraId="15A4545F" w14:textId="0C16393E" w:rsidR="00653C8D" w:rsidRDefault="00653C8D" w:rsidP="00314B02">
            <w:pPr>
              <w:jc w:val="center"/>
            </w:pPr>
            <w:r>
              <w:t>22.</w:t>
            </w:r>
          </w:p>
        </w:tc>
        <w:tc>
          <w:tcPr>
            <w:tcW w:w="533" w:type="dxa"/>
          </w:tcPr>
          <w:p w14:paraId="5C4590D5" w14:textId="77777777" w:rsidR="00653C8D" w:rsidRPr="00613B7F" w:rsidRDefault="00653C8D" w:rsidP="00314B02">
            <w:pPr>
              <w:jc w:val="center"/>
            </w:pPr>
          </w:p>
        </w:tc>
        <w:tc>
          <w:tcPr>
            <w:tcW w:w="533" w:type="dxa"/>
          </w:tcPr>
          <w:p w14:paraId="73D230CA" w14:textId="07A65109" w:rsidR="00653C8D" w:rsidRDefault="00653C8D" w:rsidP="00314B02">
            <w:pPr>
              <w:jc w:val="center"/>
            </w:pPr>
            <w:r>
              <w:t>17.</w:t>
            </w:r>
          </w:p>
        </w:tc>
        <w:tc>
          <w:tcPr>
            <w:tcW w:w="533" w:type="dxa"/>
          </w:tcPr>
          <w:p w14:paraId="61A6A76C" w14:textId="77777777" w:rsidR="00653C8D" w:rsidRPr="00613B7F" w:rsidRDefault="00653C8D" w:rsidP="00314B02">
            <w:pPr>
              <w:jc w:val="center"/>
            </w:pPr>
          </w:p>
        </w:tc>
        <w:tc>
          <w:tcPr>
            <w:tcW w:w="533" w:type="dxa"/>
          </w:tcPr>
          <w:p w14:paraId="5171C5C1" w14:textId="231D9879" w:rsidR="00653C8D" w:rsidRDefault="00653C8D" w:rsidP="00314B02">
            <w:pPr>
              <w:jc w:val="center"/>
            </w:pPr>
            <w:r>
              <w:t>12.</w:t>
            </w:r>
          </w:p>
        </w:tc>
        <w:tc>
          <w:tcPr>
            <w:tcW w:w="533" w:type="dxa"/>
          </w:tcPr>
          <w:p w14:paraId="14BC700E" w14:textId="77777777" w:rsidR="00653C8D" w:rsidRPr="00613B7F" w:rsidRDefault="00653C8D" w:rsidP="00314B02">
            <w:pPr>
              <w:jc w:val="center"/>
            </w:pPr>
          </w:p>
        </w:tc>
        <w:tc>
          <w:tcPr>
            <w:tcW w:w="533" w:type="dxa"/>
          </w:tcPr>
          <w:p w14:paraId="1C2394FE" w14:textId="77777777" w:rsidR="00653C8D" w:rsidRDefault="00653C8D" w:rsidP="00314B02">
            <w:pPr>
              <w:jc w:val="center"/>
            </w:pPr>
          </w:p>
        </w:tc>
        <w:tc>
          <w:tcPr>
            <w:tcW w:w="533" w:type="dxa"/>
          </w:tcPr>
          <w:p w14:paraId="1C1787D4" w14:textId="3DDC82D1" w:rsidR="00653C8D" w:rsidRPr="00613B7F" w:rsidRDefault="00653C8D" w:rsidP="00314B02">
            <w:pPr>
              <w:jc w:val="center"/>
            </w:pPr>
            <w:r>
              <w:t>06.</w:t>
            </w:r>
          </w:p>
        </w:tc>
        <w:tc>
          <w:tcPr>
            <w:tcW w:w="533" w:type="dxa"/>
          </w:tcPr>
          <w:p w14:paraId="4DC2824B" w14:textId="77777777" w:rsidR="00653C8D" w:rsidRDefault="00653C8D" w:rsidP="00314B02">
            <w:pPr>
              <w:jc w:val="center"/>
            </w:pPr>
          </w:p>
        </w:tc>
        <w:tc>
          <w:tcPr>
            <w:tcW w:w="533" w:type="dxa"/>
          </w:tcPr>
          <w:p w14:paraId="3A0D4C84" w14:textId="77777777" w:rsidR="00653C8D" w:rsidRPr="00613B7F" w:rsidRDefault="00653C8D" w:rsidP="00314B02">
            <w:pPr>
              <w:jc w:val="center"/>
            </w:pPr>
          </w:p>
        </w:tc>
      </w:tr>
      <w:tr w:rsidR="00653C8D" w:rsidRPr="00613B7F" w14:paraId="2EE1205A" w14:textId="77777777" w:rsidTr="00314B02">
        <w:tc>
          <w:tcPr>
            <w:tcW w:w="3197" w:type="dxa"/>
          </w:tcPr>
          <w:p w14:paraId="65C939D1" w14:textId="77777777" w:rsidR="00653C8D" w:rsidRPr="00D66526" w:rsidRDefault="00653C8D" w:rsidP="00314B02">
            <w:pPr>
              <w:textAlignment w:val="baseline"/>
              <w:rPr>
                <w:rFonts w:ascii="Times New Roman" w:eastAsia="Times New Roman" w:hAnsi="Times New Roman" w:cs="Times New Roman"/>
                <w:sz w:val="24"/>
                <w:szCs w:val="24"/>
                <w:lang w:eastAsia="hu-HU"/>
              </w:rPr>
            </w:pPr>
            <w:r w:rsidRPr="00D66526">
              <w:rPr>
                <w:rFonts w:ascii="Calibri" w:eastAsia="Times New Roman" w:hAnsi="Calibri" w:cs="Calibri"/>
                <w:lang w:eastAsia="hu-HU"/>
              </w:rPr>
              <w:t>Szállítói szolgáltatás – haza </w:t>
            </w:r>
          </w:p>
          <w:p w14:paraId="73BBE4A9" w14:textId="77777777" w:rsidR="00653C8D" w:rsidRPr="00D66526" w:rsidRDefault="00653C8D" w:rsidP="00314B02">
            <w:pPr>
              <w:textAlignment w:val="baseline"/>
              <w:rPr>
                <w:rFonts w:ascii="Times New Roman" w:eastAsia="Times New Roman" w:hAnsi="Times New Roman" w:cs="Times New Roman"/>
                <w:sz w:val="24"/>
                <w:szCs w:val="24"/>
                <w:lang w:eastAsia="hu-HU"/>
              </w:rPr>
            </w:pPr>
            <w:r w:rsidRPr="00D66526">
              <w:rPr>
                <w:rFonts w:ascii="Calibri" w:eastAsia="Times New Roman" w:hAnsi="Calibri" w:cs="Calibri"/>
                <w:lang w:eastAsia="hu-HU"/>
              </w:rPr>
              <w:t>F.: Betegszoba </w:t>
            </w:r>
          </w:p>
        </w:tc>
        <w:tc>
          <w:tcPr>
            <w:tcW w:w="533" w:type="dxa"/>
          </w:tcPr>
          <w:p w14:paraId="0A400A27" w14:textId="77777777" w:rsidR="00653C8D" w:rsidRPr="00613B7F" w:rsidRDefault="00653C8D" w:rsidP="00314B02">
            <w:pPr>
              <w:jc w:val="center"/>
            </w:pPr>
          </w:p>
        </w:tc>
        <w:tc>
          <w:tcPr>
            <w:tcW w:w="533" w:type="dxa"/>
          </w:tcPr>
          <w:p w14:paraId="55D23D3A" w14:textId="4B9EB180" w:rsidR="00653C8D" w:rsidRDefault="00653C8D" w:rsidP="00314B02">
            <w:pPr>
              <w:jc w:val="center"/>
            </w:pPr>
            <w:r>
              <w:t>03.,</w:t>
            </w:r>
          </w:p>
          <w:p w14:paraId="7D83C9B6" w14:textId="220C5B43" w:rsidR="00653C8D" w:rsidRDefault="00653C8D" w:rsidP="00314B02">
            <w:pPr>
              <w:jc w:val="center"/>
            </w:pPr>
            <w:r>
              <w:t>10.,</w:t>
            </w:r>
          </w:p>
          <w:p w14:paraId="43DE3DAF" w14:textId="4F15D20F" w:rsidR="00653C8D" w:rsidRDefault="00653C8D" w:rsidP="00314B02">
            <w:pPr>
              <w:jc w:val="center"/>
            </w:pPr>
            <w:r>
              <w:t>17.,</w:t>
            </w:r>
          </w:p>
          <w:p w14:paraId="3FF13213" w14:textId="1328768C" w:rsidR="00653C8D" w:rsidRPr="00613B7F" w:rsidRDefault="00653C8D" w:rsidP="00314B02">
            <w:pPr>
              <w:jc w:val="center"/>
            </w:pPr>
            <w:r>
              <w:t>24.</w:t>
            </w:r>
          </w:p>
        </w:tc>
        <w:tc>
          <w:tcPr>
            <w:tcW w:w="533" w:type="dxa"/>
          </w:tcPr>
          <w:p w14:paraId="231AD207" w14:textId="3FED11EB" w:rsidR="00653C8D" w:rsidRDefault="00653C8D" w:rsidP="00314B02">
            <w:pPr>
              <w:jc w:val="center"/>
            </w:pPr>
            <w:r>
              <w:t>01.,</w:t>
            </w:r>
          </w:p>
          <w:p w14:paraId="56F82930" w14:textId="04D52F61" w:rsidR="00653C8D" w:rsidRDefault="00653C8D" w:rsidP="00314B02">
            <w:pPr>
              <w:jc w:val="center"/>
            </w:pPr>
            <w:r>
              <w:t>08.,</w:t>
            </w:r>
          </w:p>
          <w:p w14:paraId="0950FDB1" w14:textId="018748E6" w:rsidR="00653C8D" w:rsidRDefault="00653C8D" w:rsidP="00314B02">
            <w:pPr>
              <w:jc w:val="center"/>
            </w:pPr>
            <w:r>
              <w:t>15.,</w:t>
            </w:r>
          </w:p>
          <w:p w14:paraId="03212E52" w14:textId="3E045CEC" w:rsidR="00653C8D" w:rsidRPr="00613B7F" w:rsidRDefault="00653C8D" w:rsidP="00314B02">
            <w:pPr>
              <w:jc w:val="center"/>
            </w:pPr>
            <w:r>
              <w:t>22.</w:t>
            </w:r>
          </w:p>
        </w:tc>
        <w:tc>
          <w:tcPr>
            <w:tcW w:w="533" w:type="dxa"/>
          </w:tcPr>
          <w:p w14:paraId="2AFAAA0D" w14:textId="127F734E" w:rsidR="00653C8D" w:rsidRDefault="00653C8D" w:rsidP="00314B02">
            <w:pPr>
              <w:jc w:val="center"/>
            </w:pPr>
            <w:r>
              <w:t>05.,</w:t>
            </w:r>
          </w:p>
          <w:p w14:paraId="6D5A7948" w14:textId="3E77312E" w:rsidR="00653C8D" w:rsidRDefault="00653C8D" w:rsidP="00314B02">
            <w:pPr>
              <w:jc w:val="center"/>
            </w:pPr>
            <w:r>
              <w:t>12.,</w:t>
            </w:r>
          </w:p>
          <w:p w14:paraId="42EBB7B7" w14:textId="7DA6943D" w:rsidR="00653C8D" w:rsidRDefault="00653C8D" w:rsidP="00314B02">
            <w:pPr>
              <w:jc w:val="center"/>
            </w:pPr>
            <w:r>
              <w:t>19.,</w:t>
            </w:r>
          </w:p>
          <w:p w14:paraId="67F3CB5C" w14:textId="7A91E2E4" w:rsidR="00653C8D" w:rsidRPr="00613B7F" w:rsidRDefault="00653C8D" w:rsidP="00314B02">
            <w:pPr>
              <w:jc w:val="center"/>
            </w:pPr>
            <w:r>
              <w:t>26.</w:t>
            </w:r>
          </w:p>
        </w:tc>
        <w:tc>
          <w:tcPr>
            <w:tcW w:w="533" w:type="dxa"/>
          </w:tcPr>
          <w:p w14:paraId="0ECD6722" w14:textId="507595CA" w:rsidR="00653C8D" w:rsidRDefault="00653C8D" w:rsidP="00314B02">
            <w:pPr>
              <w:jc w:val="center"/>
            </w:pPr>
            <w:r>
              <w:t>03.,</w:t>
            </w:r>
          </w:p>
          <w:p w14:paraId="78FA4D9A" w14:textId="4A004D7C" w:rsidR="00653C8D" w:rsidRPr="00613B7F" w:rsidRDefault="00653C8D" w:rsidP="00314B02">
            <w:pPr>
              <w:jc w:val="center"/>
            </w:pPr>
            <w:r>
              <w:t>17.</w:t>
            </w:r>
          </w:p>
        </w:tc>
        <w:tc>
          <w:tcPr>
            <w:tcW w:w="533" w:type="dxa"/>
          </w:tcPr>
          <w:p w14:paraId="35800D60" w14:textId="416F2290" w:rsidR="00653C8D" w:rsidRDefault="00653C8D" w:rsidP="00314B02">
            <w:pPr>
              <w:jc w:val="center"/>
            </w:pPr>
            <w:r>
              <w:t>07.,</w:t>
            </w:r>
          </w:p>
          <w:p w14:paraId="0C8DDC3E" w14:textId="5F8DC886" w:rsidR="00653C8D" w:rsidRDefault="00653C8D" w:rsidP="00314B02">
            <w:pPr>
              <w:jc w:val="center"/>
            </w:pPr>
            <w:r>
              <w:t>14.,</w:t>
            </w:r>
          </w:p>
          <w:p w14:paraId="3946EB20" w14:textId="5D52B131" w:rsidR="00653C8D" w:rsidRDefault="00653C8D" w:rsidP="00314B02">
            <w:pPr>
              <w:jc w:val="center"/>
            </w:pPr>
            <w:r>
              <w:t>21.,</w:t>
            </w:r>
          </w:p>
          <w:p w14:paraId="70B6F1BB" w14:textId="48648FF3" w:rsidR="00653C8D" w:rsidRPr="00613B7F" w:rsidRDefault="00653C8D" w:rsidP="00314B02">
            <w:pPr>
              <w:jc w:val="center"/>
            </w:pPr>
            <w:r>
              <w:t>28.</w:t>
            </w:r>
          </w:p>
        </w:tc>
        <w:tc>
          <w:tcPr>
            <w:tcW w:w="533" w:type="dxa"/>
          </w:tcPr>
          <w:p w14:paraId="35647B3C" w14:textId="58BF7D9F" w:rsidR="00653C8D" w:rsidRDefault="00653C8D" w:rsidP="00314B02">
            <w:pPr>
              <w:jc w:val="center"/>
            </w:pPr>
            <w:r>
              <w:t>04.,</w:t>
            </w:r>
          </w:p>
          <w:p w14:paraId="6AD880A4" w14:textId="454310AE" w:rsidR="00653C8D" w:rsidRDefault="00653C8D" w:rsidP="00314B02">
            <w:pPr>
              <w:jc w:val="center"/>
            </w:pPr>
            <w:r>
              <w:t>11.,</w:t>
            </w:r>
          </w:p>
          <w:p w14:paraId="0ECBF73C" w14:textId="38E3CDD6" w:rsidR="00653C8D" w:rsidRDefault="00653C8D" w:rsidP="00314B02">
            <w:pPr>
              <w:jc w:val="center"/>
            </w:pPr>
            <w:r>
              <w:t>18.,</w:t>
            </w:r>
          </w:p>
          <w:p w14:paraId="41D882C0" w14:textId="165C506E" w:rsidR="00653C8D" w:rsidRPr="00613B7F" w:rsidRDefault="00653C8D" w:rsidP="00314B02">
            <w:pPr>
              <w:jc w:val="center"/>
            </w:pPr>
            <w:r>
              <w:t>25.</w:t>
            </w:r>
          </w:p>
        </w:tc>
        <w:tc>
          <w:tcPr>
            <w:tcW w:w="533" w:type="dxa"/>
          </w:tcPr>
          <w:p w14:paraId="2A1CE44E" w14:textId="4A79B068" w:rsidR="00653C8D" w:rsidRDefault="00653C8D" w:rsidP="00314B02">
            <w:pPr>
              <w:jc w:val="center"/>
            </w:pPr>
            <w:r>
              <w:t>04.,</w:t>
            </w:r>
          </w:p>
          <w:p w14:paraId="316F5509" w14:textId="39715DD3" w:rsidR="00653C8D" w:rsidRDefault="00653C8D" w:rsidP="00314B02">
            <w:pPr>
              <w:jc w:val="center"/>
            </w:pPr>
            <w:r>
              <w:t>11.,</w:t>
            </w:r>
          </w:p>
          <w:p w14:paraId="171E05CD" w14:textId="4D292B89" w:rsidR="00653C8D" w:rsidRPr="00613B7F" w:rsidRDefault="00653C8D" w:rsidP="00314B02">
            <w:pPr>
              <w:jc w:val="center"/>
            </w:pPr>
            <w:r>
              <w:t>25.,</w:t>
            </w:r>
          </w:p>
        </w:tc>
        <w:tc>
          <w:tcPr>
            <w:tcW w:w="533" w:type="dxa"/>
          </w:tcPr>
          <w:p w14:paraId="75D1408B" w14:textId="4F936949" w:rsidR="00653C8D" w:rsidRDefault="00653C8D" w:rsidP="00314B02">
            <w:pPr>
              <w:jc w:val="center"/>
            </w:pPr>
            <w:r>
              <w:t>01.,</w:t>
            </w:r>
          </w:p>
          <w:p w14:paraId="77A601BD" w14:textId="653AFBCB" w:rsidR="00653C8D" w:rsidRDefault="00653C8D" w:rsidP="00314B02">
            <w:pPr>
              <w:jc w:val="center"/>
            </w:pPr>
            <w:r>
              <w:t>12.,</w:t>
            </w:r>
          </w:p>
          <w:p w14:paraId="369DA992" w14:textId="22DA98A1" w:rsidR="00653C8D" w:rsidRPr="00613B7F" w:rsidRDefault="00653C8D" w:rsidP="00314B02">
            <w:pPr>
              <w:jc w:val="center"/>
            </w:pPr>
            <w:r>
              <w:t>29.</w:t>
            </w:r>
          </w:p>
        </w:tc>
        <w:tc>
          <w:tcPr>
            <w:tcW w:w="533" w:type="dxa"/>
          </w:tcPr>
          <w:p w14:paraId="597F0DE5" w14:textId="07D4BB74" w:rsidR="00653C8D" w:rsidRDefault="00653C8D" w:rsidP="00314B02">
            <w:pPr>
              <w:jc w:val="center"/>
            </w:pPr>
            <w:r>
              <w:t>06.,</w:t>
            </w:r>
          </w:p>
          <w:p w14:paraId="7A44EB72" w14:textId="07280BBD" w:rsidR="00653C8D" w:rsidRDefault="00653C8D" w:rsidP="00314B02">
            <w:pPr>
              <w:jc w:val="center"/>
            </w:pPr>
            <w:r>
              <w:t>13.,</w:t>
            </w:r>
          </w:p>
          <w:p w14:paraId="41096BC6" w14:textId="265706C9" w:rsidR="00653C8D" w:rsidRDefault="00653C8D" w:rsidP="00314B02">
            <w:pPr>
              <w:jc w:val="center"/>
            </w:pPr>
            <w:r>
              <w:t>20.,</w:t>
            </w:r>
          </w:p>
          <w:p w14:paraId="21787268" w14:textId="73AC1E8A" w:rsidR="00653C8D" w:rsidRPr="00613B7F" w:rsidRDefault="00653C8D" w:rsidP="00314B02">
            <w:pPr>
              <w:jc w:val="center"/>
            </w:pPr>
            <w:r>
              <w:t>27.</w:t>
            </w:r>
          </w:p>
        </w:tc>
        <w:tc>
          <w:tcPr>
            <w:tcW w:w="533" w:type="dxa"/>
          </w:tcPr>
          <w:p w14:paraId="24C9D3B4" w14:textId="0BF7E676" w:rsidR="00653C8D" w:rsidRDefault="00653C8D" w:rsidP="00314B02">
            <w:pPr>
              <w:jc w:val="center"/>
            </w:pPr>
            <w:r>
              <w:t>03.,</w:t>
            </w:r>
          </w:p>
          <w:p w14:paraId="6DCB64A6" w14:textId="4050F8CF" w:rsidR="00653C8D" w:rsidRPr="00613B7F" w:rsidRDefault="00653C8D" w:rsidP="00314B02">
            <w:pPr>
              <w:jc w:val="center"/>
            </w:pPr>
            <w:r>
              <w:t>15.</w:t>
            </w:r>
          </w:p>
        </w:tc>
      </w:tr>
      <w:tr w:rsidR="00653C8D" w:rsidRPr="00613B7F" w14:paraId="03C937D5" w14:textId="77777777" w:rsidTr="00314B02">
        <w:tc>
          <w:tcPr>
            <w:tcW w:w="3197" w:type="dxa"/>
          </w:tcPr>
          <w:p w14:paraId="0DA2F3D7" w14:textId="77777777" w:rsidR="00653C8D" w:rsidRPr="00D66526" w:rsidRDefault="00653C8D" w:rsidP="00314B02">
            <w:pPr>
              <w:textAlignment w:val="baseline"/>
              <w:rPr>
                <w:rFonts w:ascii="Times New Roman" w:eastAsia="Times New Roman" w:hAnsi="Times New Roman" w:cs="Times New Roman"/>
                <w:sz w:val="24"/>
                <w:szCs w:val="24"/>
                <w:lang w:eastAsia="hu-HU"/>
              </w:rPr>
            </w:pPr>
            <w:r w:rsidRPr="00D66526">
              <w:rPr>
                <w:rFonts w:ascii="Calibri" w:eastAsia="Times New Roman" w:hAnsi="Calibri" w:cs="Calibri"/>
                <w:lang w:eastAsia="hu-HU"/>
              </w:rPr>
              <w:t>Szállítói szolgáltatás – vissza </w:t>
            </w:r>
          </w:p>
          <w:p w14:paraId="3F713C19" w14:textId="77777777" w:rsidR="00653C8D" w:rsidRPr="00D66526" w:rsidRDefault="00653C8D" w:rsidP="00314B02">
            <w:pPr>
              <w:textAlignment w:val="baseline"/>
              <w:rPr>
                <w:rFonts w:ascii="Times New Roman" w:eastAsia="Times New Roman" w:hAnsi="Times New Roman" w:cs="Times New Roman"/>
                <w:sz w:val="24"/>
                <w:szCs w:val="24"/>
                <w:lang w:eastAsia="hu-HU"/>
              </w:rPr>
            </w:pPr>
            <w:r w:rsidRPr="00D66526">
              <w:rPr>
                <w:rFonts w:ascii="Calibri" w:eastAsia="Times New Roman" w:hAnsi="Calibri" w:cs="Calibri"/>
                <w:lang w:eastAsia="hu-HU"/>
              </w:rPr>
              <w:t>F.: Betegszoba </w:t>
            </w:r>
          </w:p>
        </w:tc>
        <w:tc>
          <w:tcPr>
            <w:tcW w:w="533" w:type="dxa"/>
          </w:tcPr>
          <w:p w14:paraId="761B5F60" w14:textId="77777777" w:rsidR="00653C8D" w:rsidRPr="00613B7F" w:rsidRDefault="00653C8D" w:rsidP="00314B02">
            <w:pPr>
              <w:jc w:val="center"/>
            </w:pPr>
          </w:p>
        </w:tc>
        <w:tc>
          <w:tcPr>
            <w:tcW w:w="533" w:type="dxa"/>
          </w:tcPr>
          <w:p w14:paraId="1326CCFB" w14:textId="12589E52" w:rsidR="00653C8D" w:rsidRDefault="00653C8D" w:rsidP="00314B02">
            <w:pPr>
              <w:jc w:val="center"/>
            </w:pPr>
            <w:r>
              <w:t>06.,</w:t>
            </w:r>
          </w:p>
          <w:p w14:paraId="52926A43" w14:textId="6CBE71E0" w:rsidR="00653C8D" w:rsidRDefault="00653C8D" w:rsidP="00314B02">
            <w:pPr>
              <w:jc w:val="center"/>
            </w:pPr>
            <w:r>
              <w:t>13.,</w:t>
            </w:r>
          </w:p>
          <w:p w14:paraId="56036534" w14:textId="61238028" w:rsidR="00653C8D" w:rsidRDefault="00653C8D" w:rsidP="00314B02">
            <w:pPr>
              <w:jc w:val="center"/>
            </w:pPr>
            <w:r>
              <w:t>20.,</w:t>
            </w:r>
          </w:p>
          <w:p w14:paraId="5B4E6610" w14:textId="29F85A05" w:rsidR="00653C8D" w:rsidRPr="00613B7F" w:rsidRDefault="00653C8D" w:rsidP="00314B02">
            <w:pPr>
              <w:jc w:val="center"/>
            </w:pPr>
            <w:r>
              <w:t>27.</w:t>
            </w:r>
          </w:p>
        </w:tc>
        <w:tc>
          <w:tcPr>
            <w:tcW w:w="533" w:type="dxa"/>
          </w:tcPr>
          <w:p w14:paraId="69AE5C69" w14:textId="486D9A82" w:rsidR="00653C8D" w:rsidRDefault="00653C8D" w:rsidP="00314B02">
            <w:pPr>
              <w:jc w:val="center"/>
            </w:pPr>
            <w:r>
              <w:t>04.,</w:t>
            </w:r>
          </w:p>
          <w:p w14:paraId="611C17DC" w14:textId="2FCD4B30" w:rsidR="00653C8D" w:rsidRDefault="00653C8D" w:rsidP="00314B02">
            <w:pPr>
              <w:jc w:val="center"/>
            </w:pPr>
            <w:r>
              <w:t>11.,</w:t>
            </w:r>
          </w:p>
          <w:p w14:paraId="0DCC4C75" w14:textId="7748A634" w:rsidR="00653C8D" w:rsidRPr="00613B7F" w:rsidRDefault="00653C8D" w:rsidP="00314B02">
            <w:pPr>
              <w:jc w:val="center"/>
            </w:pPr>
            <w:r>
              <w:t>18.</w:t>
            </w:r>
          </w:p>
        </w:tc>
        <w:tc>
          <w:tcPr>
            <w:tcW w:w="533" w:type="dxa"/>
          </w:tcPr>
          <w:p w14:paraId="719DEFCE" w14:textId="49BA330C" w:rsidR="00653C8D" w:rsidRDefault="00653C8D" w:rsidP="00314B02">
            <w:pPr>
              <w:jc w:val="center"/>
            </w:pPr>
            <w:r>
              <w:t>02.,</w:t>
            </w:r>
          </w:p>
          <w:p w14:paraId="5305A0BB" w14:textId="074534B2" w:rsidR="00653C8D" w:rsidRDefault="00653C8D" w:rsidP="00314B02">
            <w:pPr>
              <w:jc w:val="center"/>
            </w:pPr>
            <w:r>
              <w:t>08.,</w:t>
            </w:r>
          </w:p>
          <w:p w14:paraId="19F3F92E" w14:textId="05034245" w:rsidR="00653C8D" w:rsidRDefault="00653C8D" w:rsidP="00314B02">
            <w:pPr>
              <w:jc w:val="center"/>
            </w:pPr>
            <w:r>
              <w:t>15.,</w:t>
            </w:r>
          </w:p>
          <w:p w14:paraId="3FAB2BFC" w14:textId="69120DFB" w:rsidR="00653C8D" w:rsidRDefault="00653C8D" w:rsidP="00314B02">
            <w:pPr>
              <w:jc w:val="center"/>
            </w:pPr>
            <w:r>
              <w:t>22.,</w:t>
            </w:r>
          </w:p>
          <w:p w14:paraId="24C326F5" w14:textId="74AF49DF" w:rsidR="00653C8D" w:rsidRPr="00613B7F" w:rsidRDefault="00653C8D" w:rsidP="00314B02">
            <w:pPr>
              <w:jc w:val="center"/>
            </w:pPr>
            <w:r>
              <w:t>29.</w:t>
            </w:r>
          </w:p>
        </w:tc>
        <w:tc>
          <w:tcPr>
            <w:tcW w:w="533" w:type="dxa"/>
          </w:tcPr>
          <w:p w14:paraId="6DBA589F" w14:textId="08A9657E" w:rsidR="00653C8D" w:rsidRPr="00613B7F" w:rsidRDefault="00653C8D" w:rsidP="00314B02">
            <w:pPr>
              <w:jc w:val="center"/>
            </w:pPr>
            <w:r>
              <w:t>06.,</w:t>
            </w:r>
          </w:p>
        </w:tc>
        <w:tc>
          <w:tcPr>
            <w:tcW w:w="533" w:type="dxa"/>
          </w:tcPr>
          <w:p w14:paraId="20E6C0E0" w14:textId="54F32D60" w:rsidR="00653C8D" w:rsidRDefault="00653C8D" w:rsidP="00314B02">
            <w:pPr>
              <w:jc w:val="center"/>
            </w:pPr>
            <w:r>
              <w:t>03.,</w:t>
            </w:r>
          </w:p>
          <w:p w14:paraId="4F82279E" w14:textId="10209C63" w:rsidR="00653C8D" w:rsidRDefault="00653C8D" w:rsidP="00314B02">
            <w:pPr>
              <w:jc w:val="center"/>
            </w:pPr>
            <w:r>
              <w:t>10.,</w:t>
            </w:r>
          </w:p>
          <w:p w14:paraId="4F36B4DC" w14:textId="4E1C33A4" w:rsidR="00653C8D" w:rsidRDefault="00653C8D" w:rsidP="00314B02">
            <w:pPr>
              <w:jc w:val="center"/>
            </w:pPr>
            <w:r>
              <w:t>17.,</w:t>
            </w:r>
          </w:p>
          <w:p w14:paraId="00C53B4F" w14:textId="2AF604D4" w:rsidR="00653C8D" w:rsidRDefault="00653C8D" w:rsidP="00314B02">
            <w:pPr>
              <w:jc w:val="center"/>
            </w:pPr>
            <w:r>
              <w:t>24.,</w:t>
            </w:r>
          </w:p>
          <w:p w14:paraId="298101F1" w14:textId="3B240239" w:rsidR="00653C8D" w:rsidRPr="00613B7F" w:rsidRDefault="00653C8D" w:rsidP="00314B02">
            <w:pPr>
              <w:jc w:val="center"/>
            </w:pPr>
            <w:r>
              <w:t>31.</w:t>
            </w:r>
          </w:p>
        </w:tc>
        <w:tc>
          <w:tcPr>
            <w:tcW w:w="533" w:type="dxa"/>
          </w:tcPr>
          <w:p w14:paraId="553455E3" w14:textId="6E863C96" w:rsidR="00653C8D" w:rsidRDefault="00653C8D" w:rsidP="00314B02">
            <w:pPr>
              <w:jc w:val="center"/>
            </w:pPr>
            <w:r>
              <w:t>07.,</w:t>
            </w:r>
          </w:p>
          <w:p w14:paraId="53CFDAEA" w14:textId="2ECF4246" w:rsidR="00653C8D" w:rsidRDefault="00653C8D" w:rsidP="00314B02">
            <w:pPr>
              <w:jc w:val="center"/>
            </w:pPr>
            <w:r>
              <w:t>14.,</w:t>
            </w:r>
          </w:p>
          <w:p w14:paraId="680E2550" w14:textId="602E53F7" w:rsidR="00653C8D" w:rsidRDefault="00653C8D" w:rsidP="00314B02">
            <w:pPr>
              <w:jc w:val="center"/>
            </w:pPr>
            <w:r>
              <w:t>21.,</w:t>
            </w:r>
          </w:p>
          <w:p w14:paraId="01BA53E5" w14:textId="6C581115" w:rsidR="00653C8D" w:rsidRPr="00613B7F" w:rsidRDefault="00653C8D" w:rsidP="00314B02">
            <w:pPr>
              <w:jc w:val="center"/>
            </w:pPr>
            <w:r>
              <w:t>28.</w:t>
            </w:r>
          </w:p>
        </w:tc>
        <w:tc>
          <w:tcPr>
            <w:tcW w:w="533" w:type="dxa"/>
          </w:tcPr>
          <w:p w14:paraId="643125E5" w14:textId="3F781657" w:rsidR="00653C8D" w:rsidRDefault="00653C8D" w:rsidP="00314B02">
            <w:pPr>
              <w:jc w:val="center"/>
            </w:pPr>
            <w:r>
              <w:t>07.,</w:t>
            </w:r>
          </w:p>
          <w:p w14:paraId="4C87BAC1" w14:textId="7CFDCCD6" w:rsidR="00653C8D" w:rsidRDefault="00653C8D" w:rsidP="00314B02">
            <w:pPr>
              <w:jc w:val="center"/>
            </w:pPr>
            <w:r>
              <w:t>16.,</w:t>
            </w:r>
          </w:p>
          <w:p w14:paraId="0E145290" w14:textId="2FA827A7" w:rsidR="00653C8D" w:rsidRPr="00613B7F" w:rsidRDefault="00653C8D" w:rsidP="00314B02">
            <w:pPr>
              <w:jc w:val="center"/>
            </w:pPr>
            <w:r>
              <w:t>28.</w:t>
            </w:r>
          </w:p>
        </w:tc>
        <w:tc>
          <w:tcPr>
            <w:tcW w:w="533" w:type="dxa"/>
          </w:tcPr>
          <w:p w14:paraId="3CB006A0" w14:textId="371E11F6" w:rsidR="00653C8D" w:rsidRDefault="00653C8D" w:rsidP="00314B02">
            <w:pPr>
              <w:jc w:val="center"/>
            </w:pPr>
            <w:r>
              <w:t>04.,</w:t>
            </w:r>
          </w:p>
          <w:p w14:paraId="47FAF753" w14:textId="17A3CA0F" w:rsidR="00653C8D" w:rsidRPr="00613B7F" w:rsidRDefault="00653C8D" w:rsidP="00314B02">
            <w:pPr>
              <w:jc w:val="center"/>
            </w:pPr>
            <w:r>
              <w:t>25.</w:t>
            </w:r>
          </w:p>
        </w:tc>
        <w:tc>
          <w:tcPr>
            <w:tcW w:w="533" w:type="dxa"/>
          </w:tcPr>
          <w:p w14:paraId="01EF04C5" w14:textId="2D1C85F3" w:rsidR="00653C8D" w:rsidRDefault="00653C8D" w:rsidP="00314B02">
            <w:pPr>
              <w:jc w:val="center"/>
            </w:pPr>
            <w:r>
              <w:t>02.,</w:t>
            </w:r>
          </w:p>
          <w:p w14:paraId="4996B655" w14:textId="3A4B91D2" w:rsidR="00653C8D" w:rsidRDefault="00653C8D" w:rsidP="00314B02">
            <w:pPr>
              <w:jc w:val="center"/>
            </w:pPr>
            <w:r>
              <w:t>09.,</w:t>
            </w:r>
          </w:p>
          <w:p w14:paraId="35DDC0A3" w14:textId="0025F744" w:rsidR="00653C8D" w:rsidRDefault="00653C8D" w:rsidP="00314B02">
            <w:pPr>
              <w:jc w:val="center"/>
            </w:pPr>
            <w:r>
              <w:t>16.,</w:t>
            </w:r>
          </w:p>
          <w:p w14:paraId="1733EAF5" w14:textId="4B8B943D" w:rsidR="00653C8D" w:rsidRDefault="00653C8D" w:rsidP="00314B02">
            <w:pPr>
              <w:jc w:val="center"/>
            </w:pPr>
            <w:r>
              <w:t>23.,</w:t>
            </w:r>
          </w:p>
          <w:p w14:paraId="3DC98641" w14:textId="44C2CC44" w:rsidR="00653C8D" w:rsidRPr="00613B7F" w:rsidRDefault="00653C8D" w:rsidP="00314B02">
            <w:pPr>
              <w:jc w:val="center"/>
            </w:pPr>
            <w:r>
              <w:t>30.</w:t>
            </w:r>
          </w:p>
        </w:tc>
        <w:tc>
          <w:tcPr>
            <w:tcW w:w="533" w:type="dxa"/>
          </w:tcPr>
          <w:p w14:paraId="77304FDD" w14:textId="7D660306" w:rsidR="00653C8D" w:rsidRDefault="00653C8D" w:rsidP="00314B02">
            <w:pPr>
              <w:jc w:val="center"/>
            </w:pPr>
            <w:r>
              <w:t>07.,</w:t>
            </w:r>
          </w:p>
          <w:p w14:paraId="1374D2D7" w14:textId="77777777" w:rsidR="00653C8D" w:rsidRPr="00613B7F" w:rsidRDefault="00653C8D" w:rsidP="00314B02">
            <w:pPr>
              <w:jc w:val="center"/>
            </w:pPr>
          </w:p>
        </w:tc>
      </w:tr>
      <w:tr w:rsidR="00653C8D" w:rsidRPr="00613B7F" w14:paraId="7446A234" w14:textId="77777777" w:rsidTr="00314B02">
        <w:tc>
          <w:tcPr>
            <w:tcW w:w="3197" w:type="dxa"/>
          </w:tcPr>
          <w:p w14:paraId="596FA2EB" w14:textId="77777777" w:rsidR="00653C8D" w:rsidRPr="00D66526" w:rsidRDefault="00653C8D" w:rsidP="00314B02">
            <w:pPr>
              <w:textAlignment w:val="baseline"/>
              <w:rPr>
                <w:rFonts w:ascii="Times New Roman" w:eastAsia="Times New Roman" w:hAnsi="Times New Roman" w:cs="Times New Roman"/>
                <w:sz w:val="24"/>
                <w:szCs w:val="24"/>
                <w:lang w:eastAsia="hu-HU"/>
              </w:rPr>
            </w:pPr>
            <w:r w:rsidRPr="00D66526">
              <w:rPr>
                <w:rFonts w:ascii="Calibri" w:eastAsia="Times New Roman" w:hAnsi="Calibri" w:cs="Calibri"/>
                <w:lang w:eastAsia="hu-HU"/>
              </w:rPr>
              <w:t xml:space="preserve">Hétvégi </w:t>
            </w:r>
            <w:r>
              <w:rPr>
                <w:rFonts w:ascii="Calibri" w:eastAsia="Times New Roman" w:hAnsi="Calibri" w:cs="Calibri"/>
                <w:lang w:eastAsia="hu-HU"/>
              </w:rPr>
              <w:t>kollégiumi ügyelet</w:t>
            </w:r>
            <w:r w:rsidRPr="00D66526">
              <w:rPr>
                <w:rFonts w:ascii="Calibri" w:eastAsia="Times New Roman" w:hAnsi="Calibri" w:cs="Calibri"/>
                <w:lang w:eastAsia="hu-HU"/>
              </w:rPr>
              <w:t xml:space="preserve"> </w:t>
            </w:r>
          </w:p>
          <w:p w14:paraId="2ACA0895" w14:textId="77777777" w:rsidR="00653C8D" w:rsidRPr="00D66526" w:rsidRDefault="00653C8D" w:rsidP="00314B02">
            <w:pPr>
              <w:textAlignment w:val="baseline"/>
              <w:rPr>
                <w:rFonts w:ascii="Times New Roman" w:eastAsia="Times New Roman" w:hAnsi="Times New Roman" w:cs="Times New Roman"/>
                <w:sz w:val="24"/>
                <w:szCs w:val="24"/>
                <w:lang w:eastAsia="hu-HU"/>
              </w:rPr>
            </w:pPr>
            <w:r w:rsidRPr="00D66526">
              <w:rPr>
                <w:rFonts w:ascii="Calibri" w:eastAsia="Times New Roman" w:hAnsi="Calibri" w:cs="Calibri"/>
                <w:lang w:eastAsia="hu-HU"/>
              </w:rPr>
              <w:t>F.: Nagyné Kiszler Ottilia </w:t>
            </w:r>
          </w:p>
        </w:tc>
        <w:tc>
          <w:tcPr>
            <w:tcW w:w="533" w:type="dxa"/>
          </w:tcPr>
          <w:p w14:paraId="23B81598" w14:textId="77777777" w:rsidR="00653C8D" w:rsidRPr="00613B7F" w:rsidRDefault="00653C8D" w:rsidP="00314B02">
            <w:pPr>
              <w:jc w:val="center"/>
            </w:pPr>
          </w:p>
        </w:tc>
        <w:tc>
          <w:tcPr>
            <w:tcW w:w="533" w:type="dxa"/>
          </w:tcPr>
          <w:p w14:paraId="68213D69" w14:textId="77777777" w:rsidR="00653C8D" w:rsidRPr="00613B7F" w:rsidRDefault="00653C8D" w:rsidP="00314B02">
            <w:pPr>
              <w:jc w:val="center"/>
            </w:pPr>
          </w:p>
        </w:tc>
        <w:tc>
          <w:tcPr>
            <w:tcW w:w="533" w:type="dxa"/>
          </w:tcPr>
          <w:p w14:paraId="5E3DD323" w14:textId="77777777" w:rsidR="00653C8D" w:rsidRPr="00613B7F" w:rsidRDefault="00653C8D" w:rsidP="00314B02">
            <w:pPr>
              <w:jc w:val="center"/>
            </w:pPr>
          </w:p>
        </w:tc>
        <w:tc>
          <w:tcPr>
            <w:tcW w:w="533" w:type="dxa"/>
          </w:tcPr>
          <w:p w14:paraId="04D9D86F" w14:textId="03B1DB3D" w:rsidR="00653C8D" w:rsidRDefault="00653C8D" w:rsidP="00314B02">
            <w:pPr>
              <w:jc w:val="center"/>
            </w:pPr>
            <w:r>
              <w:t>06.,</w:t>
            </w:r>
          </w:p>
          <w:p w14:paraId="3450D153" w14:textId="593463F0" w:rsidR="00653C8D" w:rsidRPr="00613B7F" w:rsidRDefault="00653C8D" w:rsidP="00314B02">
            <w:pPr>
              <w:jc w:val="center"/>
            </w:pPr>
            <w:r>
              <w:t>07.</w:t>
            </w:r>
          </w:p>
        </w:tc>
        <w:tc>
          <w:tcPr>
            <w:tcW w:w="533" w:type="dxa"/>
          </w:tcPr>
          <w:p w14:paraId="1B7B1D12" w14:textId="77777777" w:rsidR="00653C8D" w:rsidRPr="00613B7F" w:rsidRDefault="00653C8D" w:rsidP="00314B02">
            <w:pPr>
              <w:jc w:val="center"/>
            </w:pPr>
          </w:p>
        </w:tc>
        <w:tc>
          <w:tcPr>
            <w:tcW w:w="533" w:type="dxa"/>
          </w:tcPr>
          <w:p w14:paraId="5D16ECB1" w14:textId="6F7609F0" w:rsidR="00653C8D" w:rsidRDefault="00653C8D" w:rsidP="00314B02">
            <w:pPr>
              <w:jc w:val="center"/>
            </w:pPr>
            <w:r>
              <w:t>29.,</w:t>
            </w:r>
          </w:p>
          <w:p w14:paraId="53832222" w14:textId="1E683619" w:rsidR="00653C8D" w:rsidRPr="00613B7F" w:rsidRDefault="00653C8D" w:rsidP="00314B02">
            <w:pPr>
              <w:jc w:val="center"/>
            </w:pPr>
            <w:r>
              <w:t>30.</w:t>
            </w:r>
          </w:p>
        </w:tc>
        <w:tc>
          <w:tcPr>
            <w:tcW w:w="533" w:type="dxa"/>
          </w:tcPr>
          <w:p w14:paraId="68C15867" w14:textId="77777777" w:rsidR="00653C8D" w:rsidRPr="00613B7F" w:rsidRDefault="00653C8D" w:rsidP="00314B02">
            <w:pPr>
              <w:jc w:val="center"/>
            </w:pPr>
          </w:p>
        </w:tc>
        <w:tc>
          <w:tcPr>
            <w:tcW w:w="533" w:type="dxa"/>
          </w:tcPr>
          <w:p w14:paraId="5C695064" w14:textId="77777777" w:rsidR="00653C8D" w:rsidRPr="00613B7F" w:rsidRDefault="00653C8D" w:rsidP="00314B02">
            <w:pPr>
              <w:jc w:val="center"/>
            </w:pPr>
          </w:p>
        </w:tc>
        <w:tc>
          <w:tcPr>
            <w:tcW w:w="533" w:type="dxa"/>
          </w:tcPr>
          <w:p w14:paraId="4F3DF886" w14:textId="77777777" w:rsidR="00653C8D" w:rsidRPr="00613B7F" w:rsidRDefault="00653C8D" w:rsidP="00314B02">
            <w:pPr>
              <w:jc w:val="center"/>
            </w:pPr>
          </w:p>
        </w:tc>
        <w:tc>
          <w:tcPr>
            <w:tcW w:w="533" w:type="dxa"/>
          </w:tcPr>
          <w:p w14:paraId="1774119C" w14:textId="00232858" w:rsidR="00653C8D" w:rsidRDefault="00653C8D" w:rsidP="00314B02">
            <w:pPr>
              <w:jc w:val="center"/>
            </w:pPr>
            <w:r>
              <w:t>07.,</w:t>
            </w:r>
          </w:p>
          <w:p w14:paraId="5AD45AD9" w14:textId="5FCF7110" w:rsidR="00653C8D" w:rsidRPr="00613B7F" w:rsidRDefault="00653C8D" w:rsidP="00314B02">
            <w:pPr>
              <w:jc w:val="center"/>
            </w:pPr>
            <w:r>
              <w:t>08.</w:t>
            </w:r>
          </w:p>
        </w:tc>
        <w:tc>
          <w:tcPr>
            <w:tcW w:w="533" w:type="dxa"/>
          </w:tcPr>
          <w:p w14:paraId="1FAE141F" w14:textId="77777777" w:rsidR="00653C8D" w:rsidRPr="00613B7F" w:rsidRDefault="00653C8D" w:rsidP="00314B02">
            <w:pPr>
              <w:jc w:val="center"/>
            </w:pPr>
          </w:p>
        </w:tc>
      </w:tr>
      <w:tr w:rsidR="00653C8D" w:rsidRPr="00613B7F" w14:paraId="0CF98947" w14:textId="77777777" w:rsidTr="00314B02">
        <w:tc>
          <w:tcPr>
            <w:tcW w:w="3197" w:type="dxa"/>
          </w:tcPr>
          <w:p w14:paraId="54C9A6E4" w14:textId="77777777" w:rsidR="00653C8D" w:rsidRDefault="00653C8D" w:rsidP="00314B02">
            <w:pPr>
              <w:textAlignment w:val="baseline"/>
              <w:rPr>
                <w:rFonts w:ascii="Calibri" w:eastAsia="Times New Roman" w:hAnsi="Calibri" w:cs="Calibri"/>
                <w:lang w:eastAsia="hu-HU"/>
              </w:rPr>
            </w:pPr>
            <w:r>
              <w:rPr>
                <w:rFonts w:ascii="Calibri" w:eastAsia="Times New Roman" w:hAnsi="Calibri" w:cs="Calibri"/>
                <w:lang w:eastAsia="hu-HU"/>
              </w:rPr>
              <w:t>Bennmaradós hétvége</w:t>
            </w:r>
          </w:p>
          <w:p w14:paraId="5714585C" w14:textId="77777777" w:rsidR="00653C8D" w:rsidRPr="00D66526" w:rsidRDefault="00653C8D" w:rsidP="00314B02">
            <w:pPr>
              <w:textAlignment w:val="baseline"/>
              <w:rPr>
                <w:rFonts w:ascii="Calibri" w:eastAsia="Times New Roman" w:hAnsi="Calibri" w:cs="Calibri"/>
                <w:lang w:eastAsia="hu-HU"/>
              </w:rPr>
            </w:pPr>
            <w:r>
              <w:rPr>
                <w:rFonts w:ascii="Calibri" w:eastAsia="Times New Roman" w:hAnsi="Calibri" w:cs="Calibri"/>
                <w:lang w:eastAsia="hu-HU"/>
              </w:rPr>
              <w:t>F.: Nagyné Kiszler Ottilia</w:t>
            </w:r>
          </w:p>
        </w:tc>
        <w:tc>
          <w:tcPr>
            <w:tcW w:w="533" w:type="dxa"/>
          </w:tcPr>
          <w:p w14:paraId="428EB1F7" w14:textId="77777777" w:rsidR="00653C8D" w:rsidRPr="00613B7F" w:rsidRDefault="00653C8D" w:rsidP="00314B02">
            <w:pPr>
              <w:jc w:val="center"/>
            </w:pPr>
          </w:p>
        </w:tc>
        <w:tc>
          <w:tcPr>
            <w:tcW w:w="533" w:type="dxa"/>
          </w:tcPr>
          <w:p w14:paraId="774E23D3" w14:textId="77777777" w:rsidR="00653C8D" w:rsidRPr="00613B7F" w:rsidRDefault="00653C8D" w:rsidP="00314B02">
            <w:pPr>
              <w:jc w:val="center"/>
            </w:pPr>
          </w:p>
        </w:tc>
        <w:tc>
          <w:tcPr>
            <w:tcW w:w="533" w:type="dxa"/>
          </w:tcPr>
          <w:p w14:paraId="0BC1405B" w14:textId="77777777" w:rsidR="00653C8D" w:rsidRPr="00613B7F" w:rsidRDefault="00653C8D" w:rsidP="00314B02">
            <w:pPr>
              <w:jc w:val="center"/>
            </w:pPr>
          </w:p>
        </w:tc>
        <w:tc>
          <w:tcPr>
            <w:tcW w:w="533" w:type="dxa"/>
          </w:tcPr>
          <w:p w14:paraId="0FCE895A" w14:textId="77777777" w:rsidR="00653C8D" w:rsidRPr="00613B7F" w:rsidRDefault="00653C8D" w:rsidP="00314B02">
            <w:pPr>
              <w:jc w:val="center"/>
            </w:pPr>
          </w:p>
        </w:tc>
        <w:tc>
          <w:tcPr>
            <w:tcW w:w="533" w:type="dxa"/>
          </w:tcPr>
          <w:p w14:paraId="0177EE35" w14:textId="65A74546" w:rsidR="00653C8D" w:rsidRDefault="00653C8D" w:rsidP="00314B02">
            <w:pPr>
              <w:jc w:val="center"/>
            </w:pPr>
            <w:r>
              <w:t>11.,</w:t>
            </w:r>
          </w:p>
          <w:p w14:paraId="70FA16AE" w14:textId="5D19789A" w:rsidR="00653C8D" w:rsidRPr="00613B7F" w:rsidRDefault="00653C8D" w:rsidP="00314B02">
            <w:pPr>
              <w:jc w:val="center"/>
            </w:pPr>
            <w:r>
              <w:t>12.</w:t>
            </w:r>
          </w:p>
        </w:tc>
        <w:tc>
          <w:tcPr>
            <w:tcW w:w="533" w:type="dxa"/>
          </w:tcPr>
          <w:p w14:paraId="45451097" w14:textId="77777777" w:rsidR="00653C8D" w:rsidRPr="00613B7F" w:rsidRDefault="00653C8D" w:rsidP="00314B02">
            <w:pPr>
              <w:jc w:val="center"/>
            </w:pPr>
          </w:p>
        </w:tc>
        <w:tc>
          <w:tcPr>
            <w:tcW w:w="533" w:type="dxa"/>
          </w:tcPr>
          <w:p w14:paraId="059A4E25" w14:textId="77777777" w:rsidR="00653C8D" w:rsidRPr="00613B7F" w:rsidRDefault="00653C8D" w:rsidP="00314B02">
            <w:pPr>
              <w:jc w:val="center"/>
            </w:pPr>
          </w:p>
        </w:tc>
        <w:tc>
          <w:tcPr>
            <w:tcW w:w="533" w:type="dxa"/>
          </w:tcPr>
          <w:p w14:paraId="0BB49A64" w14:textId="6105F986" w:rsidR="00653C8D" w:rsidRDefault="00653C8D" w:rsidP="00314B02">
            <w:pPr>
              <w:jc w:val="center"/>
            </w:pPr>
            <w:r>
              <w:t>19.,</w:t>
            </w:r>
          </w:p>
          <w:p w14:paraId="2A93A39B" w14:textId="3D426AF0" w:rsidR="00653C8D" w:rsidRPr="00613B7F" w:rsidRDefault="00653C8D" w:rsidP="00314B02">
            <w:pPr>
              <w:jc w:val="center"/>
            </w:pPr>
            <w:r>
              <w:t>20.</w:t>
            </w:r>
          </w:p>
        </w:tc>
        <w:tc>
          <w:tcPr>
            <w:tcW w:w="533" w:type="dxa"/>
          </w:tcPr>
          <w:p w14:paraId="7CF82A67" w14:textId="018B6411" w:rsidR="00653C8D" w:rsidRDefault="00653C8D" w:rsidP="00314B02">
            <w:pPr>
              <w:jc w:val="center"/>
            </w:pPr>
            <w:r>
              <w:t>09.,</w:t>
            </w:r>
          </w:p>
          <w:p w14:paraId="577F9AFE" w14:textId="5B8A7FA5" w:rsidR="00653C8D" w:rsidRPr="00613B7F" w:rsidRDefault="00653C8D" w:rsidP="00314B02">
            <w:pPr>
              <w:jc w:val="center"/>
            </w:pPr>
            <w:r>
              <w:t>10.</w:t>
            </w:r>
          </w:p>
        </w:tc>
        <w:tc>
          <w:tcPr>
            <w:tcW w:w="533" w:type="dxa"/>
          </w:tcPr>
          <w:p w14:paraId="5569D990" w14:textId="77777777" w:rsidR="00653C8D" w:rsidRPr="00613B7F" w:rsidRDefault="00653C8D" w:rsidP="00314B02">
            <w:pPr>
              <w:jc w:val="center"/>
            </w:pPr>
          </w:p>
        </w:tc>
        <w:tc>
          <w:tcPr>
            <w:tcW w:w="533" w:type="dxa"/>
          </w:tcPr>
          <w:p w14:paraId="58CC5A9A" w14:textId="4D8EF79D" w:rsidR="00653C8D" w:rsidRDefault="00653C8D" w:rsidP="00314B02">
            <w:pPr>
              <w:jc w:val="center"/>
            </w:pPr>
            <w:r>
              <w:t>11.,</w:t>
            </w:r>
          </w:p>
          <w:p w14:paraId="32BCB85D" w14:textId="00BE1463" w:rsidR="00653C8D" w:rsidRPr="00613B7F" w:rsidRDefault="00653C8D" w:rsidP="00314B02">
            <w:pPr>
              <w:jc w:val="center"/>
            </w:pPr>
            <w:r>
              <w:t>12.</w:t>
            </w:r>
          </w:p>
        </w:tc>
      </w:tr>
      <w:tr w:rsidR="00653C8D" w:rsidRPr="00613B7F" w14:paraId="37CAFEAF" w14:textId="77777777" w:rsidTr="00314B02">
        <w:tc>
          <w:tcPr>
            <w:tcW w:w="3197" w:type="dxa"/>
          </w:tcPr>
          <w:p w14:paraId="5C1412D4" w14:textId="77777777" w:rsidR="00653C8D" w:rsidRPr="00D43292" w:rsidRDefault="00653C8D" w:rsidP="00314B02">
            <w:pPr>
              <w:spacing w:line="23" w:lineRule="atLeast"/>
              <w:rPr>
                <w:rFonts w:cstheme="minorHAnsi"/>
              </w:rPr>
            </w:pPr>
            <w:r w:rsidRPr="00D43292">
              <w:rPr>
                <w:rFonts w:eastAsia="Calibri" w:cstheme="minorHAnsi"/>
              </w:rPr>
              <w:t>„Spar” futóverseny</w:t>
            </w:r>
          </w:p>
          <w:p w14:paraId="09232509" w14:textId="77777777" w:rsidR="00653C8D" w:rsidRPr="00D43292" w:rsidRDefault="00653C8D" w:rsidP="00314B02">
            <w:pPr>
              <w:spacing w:line="23" w:lineRule="atLeast"/>
              <w:rPr>
                <w:rFonts w:cstheme="minorHAnsi"/>
              </w:rPr>
            </w:pPr>
            <w:r w:rsidRPr="00D43292">
              <w:rPr>
                <w:rFonts w:eastAsia="Calibri" w:cstheme="minorHAnsi"/>
              </w:rPr>
              <w:t>F.: Nemes Kitti</w:t>
            </w:r>
          </w:p>
        </w:tc>
        <w:tc>
          <w:tcPr>
            <w:tcW w:w="533" w:type="dxa"/>
          </w:tcPr>
          <w:p w14:paraId="245091D4" w14:textId="77777777" w:rsidR="00653C8D" w:rsidRPr="00613B7F" w:rsidRDefault="00653C8D" w:rsidP="00314B02">
            <w:pPr>
              <w:jc w:val="center"/>
            </w:pPr>
          </w:p>
        </w:tc>
        <w:tc>
          <w:tcPr>
            <w:tcW w:w="533" w:type="dxa"/>
          </w:tcPr>
          <w:p w14:paraId="41F73766" w14:textId="77777777" w:rsidR="00653C8D" w:rsidRPr="00613B7F" w:rsidRDefault="00653C8D" w:rsidP="00314B02">
            <w:pPr>
              <w:jc w:val="center"/>
            </w:pPr>
          </w:p>
        </w:tc>
        <w:tc>
          <w:tcPr>
            <w:tcW w:w="533" w:type="dxa"/>
          </w:tcPr>
          <w:p w14:paraId="44152589" w14:textId="391D2216" w:rsidR="00653C8D" w:rsidRDefault="00653C8D" w:rsidP="00314B02">
            <w:pPr>
              <w:jc w:val="center"/>
            </w:pPr>
            <w:r>
              <w:t>9.,</w:t>
            </w:r>
          </w:p>
          <w:p w14:paraId="7A4DDEAB" w14:textId="2DB16FF3" w:rsidR="00653C8D" w:rsidRPr="00613B7F" w:rsidRDefault="00653C8D" w:rsidP="00314B02">
            <w:pPr>
              <w:jc w:val="center"/>
            </w:pPr>
            <w:r>
              <w:t>10.</w:t>
            </w:r>
          </w:p>
        </w:tc>
        <w:tc>
          <w:tcPr>
            <w:tcW w:w="533" w:type="dxa"/>
          </w:tcPr>
          <w:p w14:paraId="18644786" w14:textId="77777777" w:rsidR="00653C8D" w:rsidRPr="00613B7F" w:rsidRDefault="00653C8D" w:rsidP="00314B02">
            <w:pPr>
              <w:jc w:val="center"/>
            </w:pPr>
          </w:p>
        </w:tc>
        <w:tc>
          <w:tcPr>
            <w:tcW w:w="533" w:type="dxa"/>
          </w:tcPr>
          <w:p w14:paraId="5A18ADD4" w14:textId="77777777" w:rsidR="00653C8D" w:rsidRPr="00613B7F" w:rsidRDefault="00653C8D" w:rsidP="00314B02">
            <w:pPr>
              <w:jc w:val="center"/>
            </w:pPr>
          </w:p>
        </w:tc>
        <w:tc>
          <w:tcPr>
            <w:tcW w:w="533" w:type="dxa"/>
          </w:tcPr>
          <w:p w14:paraId="7FD18929" w14:textId="77777777" w:rsidR="00653C8D" w:rsidRPr="00613B7F" w:rsidRDefault="00653C8D" w:rsidP="00314B02">
            <w:pPr>
              <w:jc w:val="center"/>
            </w:pPr>
          </w:p>
        </w:tc>
        <w:tc>
          <w:tcPr>
            <w:tcW w:w="533" w:type="dxa"/>
          </w:tcPr>
          <w:p w14:paraId="2487E05C" w14:textId="77777777" w:rsidR="00653C8D" w:rsidRPr="00613B7F" w:rsidRDefault="00653C8D" w:rsidP="00314B02">
            <w:pPr>
              <w:jc w:val="center"/>
            </w:pPr>
          </w:p>
        </w:tc>
        <w:tc>
          <w:tcPr>
            <w:tcW w:w="533" w:type="dxa"/>
          </w:tcPr>
          <w:p w14:paraId="0BB6E3A5" w14:textId="77777777" w:rsidR="00653C8D" w:rsidRPr="00613B7F" w:rsidRDefault="00653C8D" w:rsidP="00314B02">
            <w:pPr>
              <w:jc w:val="center"/>
            </w:pPr>
          </w:p>
        </w:tc>
        <w:tc>
          <w:tcPr>
            <w:tcW w:w="533" w:type="dxa"/>
          </w:tcPr>
          <w:p w14:paraId="0247E997" w14:textId="77777777" w:rsidR="00653C8D" w:rsidRPr="00613B7F" w:rsidRDefault="00653C8D" w:rsidP="00314B02">
            <w:pPr>
              <w:jc w:val="center"/>
            </w:pPr>
          </w:p>
        </w:tc>
        <w:tc>
          <w:tcPr>
            <w:tcW w:w="533" w:type="dxa"/>
          </w:tcPr>
          <w:p w14:paraId="1BD9059F" w14:textId="77777777" w:rsidR="00653C8D" w:rsidRPr="00613B7F" w:rsidRDefault="00653C8D" w:rsidP="00314B02">
            <w:pPr>
              <w:jc w:val="center"/>
            </w:pPr>
          </w:p>
        </w:tc>
        <w:tc>
          <w:tcPr>
            <w:tcW w:w="533" w:type="dxa"/>
          </w:tcPr>
          <w:p w14:paraId="6FB96E57" w14:textId="77777777" w:rsidR="00653C8D" w:rsidRPr="00613B7F" w:rsidRDefault="00653C8D" w:rsidP="00314B02">
            <w:pPr>
              <w:jc w:val="center"/>
            </w:pPr>
          </w:p>
        </w:tc>
      </w:tr>
      <w:tr w:rsidR="00653C8D" w:rsidRPr="00613B7F" w14:paraId="6C355942" w14:textId="77777777" w:rsidTr="00314B02">
        <w:tc>
          <w:tcPr>
            <w:tcW w:w="3197" w:type="dxa"/>
          </w:tcPr>
          <w:p w14:paraId="01995BD1" w14:textId="77777777" w:rsidR="00653C8D" w:rsidRPr="00D43292" w:rsidRDefault="00653C8D" w:rsidP="00314B02">
            <w:pPr>
              <w:spacing w:line="23" w:lineRule="atLeast"/>
              <w:rPr>
                <w:rFonts w:eastAsia="Calibri" w:cstheme="minorHAnsi"/>
              </w:rPr>
            </w:pPr>
            <w:r w:rsidRPr="00D43292">
              <w:rPr>
                <w:rFonts w:eastAsia="Calibri" w:cstheme="minorHAnsi"/>
              </w:rPr>
              <w:t>Pénz7</w:t>
            </w:r>
          </w:p>
          <w:p w14:paraId="7364050A" w14:textId="77777777" w:rsidR="00653C8D" w:rsidRPr="00D43292" w:rsidRDefault="00653C8D" w:rsidP="00314B02">
            <w:pPr>
              <w:spacing w:line="23" w:lineRule="atLeast"/>
              <w:rPr>
                <w:rFonts w:eastAsia="Calibri" w:cstheme="minorHAnsi"/>
              </w:rPr>
            </w:pPr>
            <w:r w:rsidRPr="00D43292">
              <w:rPr>
                <w:rFonts w:eastAsia="Calibri" w:cstheme="minorHAnsi"/>
              </w:rPr>
              <w:t>F.: Simon Zoltánné</w:t>
            </w:r>
          </w:p>
        </w:tc>
        <w:tc>
          <w:tcPr>
            <w:tcW w:w="533" w:type="dxa"/>
          </w:tcPr>
          <w:p w14:paraId="5F223F9A" w14:textId="77777777" w:rsidR="00653C8D" w:rsidRPr="00613B7F" w:rsidRDefault="00653C8D" w:rsidP="00314B02">
            <w:pPr>
              <w:jc w:val="center"/>
            </w:pPr>
          </w:p>
        </w:tc>
        <w:tc>
          <w:tcPr>
            <w:tcW w:w="533" w:type="dxa"/>
          </w:tcPr>
          <w:p w14:paraId="3FEEDCC6" w14:textId="77777777" w:rsidR="00653C8D" w:rsidRPr="00613B7F" w:rsidRDefault="00653C8D" w:rsidP="00314B02">
            <w:pPr>
              <w:jc w:val="center"/>
            </w:pPr>
          </w:p>
        </w:tc>
        <w:tc>
          <w:tcPr>
            <w:tcW w:w="533" w:type="dxa"/>
          </w:tcPr>
          <w:p w14:paraId="49986C00" w14:textId="77777777" w:rsidR="00653C8D" w:rsidRPr="00613B7F" w:rsidRDefault="00653C8D" w:rsidP="00314B02">
            <w:pPr>
              <w:jc w:val="center"/>
            </w:pPr>
          </w:p>
        </w:tc>
        <w:tc>
          <w:tcPr>
            <w:tcW w:w="533" w:type="dxa"/>
          </w:tcPr>
          <w:p w14:paraId="77740E31" w14:textId="77777777" w:rsidR="00653C8D" w:rsidRPr="00613B7F" w:rsidRDefault="00653C8D" w:rsidP="00314B02">
            <w:pPr>
              <w:jc w:val="center"/>
            </w:pPr>
          </w:p>
        </w:tc>
        <w:tc>
          <w:tcPr>
            <w:tcW w:w="533" w:type="dxa"/>
          </w:tcPr>
          <w:p w14:paraId="3A5177F8" w14:textId="77777777" w:rsidR="00653C8D" w:rsidRPr="00613B7F" w:rsidRDefault="00653C8D" w:rsidP="00314B02">
            <w:pPr>
              <w:jc w:val="center"/>
            </w:pPr>
          </w:p>
        </w:tc>
        <w:tc>
          <w:tcPr>
            <w:tcW w:w="533" w:type="dxa"/>
          </w:tcPr>
          <w:p w14:paraId="62743CD5" w14:textId="77777777" w:rsidR="00653C8D" w:rsidRPr="00613B7F" w:rsidRDefault="00653C8D" w:rsidP="00314B02">
            <w:pPr>
              <w:jc w:val="center"/>
            </w:pPr>
          </w:p>
        </w:tc>
        <w:tc>
          <w:tcPr>
            <w:tcW w:w="533" w:type="dxa"/>
          </w:tcPr>
          <w:p w14:paraId="204EAC1F" w14:textId="77777777" w:rsidR="00653C8D" w:rsidRPr="00613B7F" w:rsidRDefault="00653C8D" w:rsidP="00314B02">
            <w:pPr>
              <w:jc w:val="center"/>
            </w:pPr>
          </w:p>
        </w:tc>
        <w:tc>
          <w:tcPr>
            <w:tcW w:w="533" w:type="dxa"/>
          </w:tcPr>
          <w:p w14:paraId="052DD497" w14:textId="380D4A30" w:rsidR="00653C8D" w:rsidRPr="00613B7F" w:rsidRDefault="00653C8D" w:rsidP="00314B02">
            <w:pPr>
              <w:jc w:val="center"/>
            </w:pPr>
            <w:r>
              <w:t>07-11.</w:t>
            </w:r>
          </w:p>
        </w:tc>
        <w:tc>
          <w:tcPr>
            <w:tcW w:w="533" w:type="dxa"/>
          </w:tcPr>
          <w:p w14:paraId="4A416897" w14:textId="77777777" w:rsidR="00653C8D" w:rsidRPr="00613B7F" w:rsidRDefault="00653C8D" w:rsidP="00314B02">
            <w:pPr>
              <w:jc w:val="center"/>
            </w:pPr>
          </w:p>
        </w:tc>
        <w:tc>
          <w:tcPr>
            <w:tcW w:w="533" w:type="dxa"/>
          </w:tcPr>
          <w:p w14:paraId="4A564A7D" w14:textId="77777777" w:rsidR="00653C8D" w:rsidRPr="00613B7F" w:rsidRDefault="00653C8D" w:rsidP="00314B02">
            <w:pPr>
              <w:jc w:val="center"/>
            </w:pPr>
          </w:p>
        </w:tc>
        <w:tc>
          <w:tcPr>
            <w:tcW w:w="533" w:type="dxa"/>
          </w:tcPr>
          <w:p w14:paraId="6B746AE2" w14:textId="77777777" w:rsidR="00653C8D" w:rsidRPr="00613B7F" w:rsidRDefault="00653C8D" w:rsidP="00314B02">
            <w:pPr>
              <w:jc w:val="center"/>
            </w:pPr>
          </w:p>
        </w:tc>
      </w:tr>
      <w:tr w:rsidR="00653C8D" w:rsidRPr="00613B7F" w14:paraId="6FC6CCA0" w14:textId="77777777" w:rsidTr="00314B02">
        <w:tc>
          <w:tcPr>
            <w:tcW w:w="3197" w:type="dxa"/>
          </w:tcPr>
          <w:p w14:paraId="55AE2E3D" w14:textId="77777777" w:rsidR="00653C8D" w:rsidRDefault="00653C8D" w:rsidP="00314B02">
            <w:pPr>
              <w:tabs>
                <w:tab w:val="left" w:pos="942"/>
              </w:tabs>
              <w:spacing w:line="23" w:lineRule="atLeast"/>
              <w:rPr>
                <w:rFonts w:eastAsia="Calibri" w:cstheme="minorHAnsi"/>
              </w:rPr>
            </w:pPr>
            <w:r>
              <w:rPr>
                <w:rFonts w:eastAsia="Calibri" w:cstheme="minorHAnsi"/>
              </w:rPr>
              <w:t>Digitális témahét</w:t>
            </w:r>
          </w:p>
          <w:p w14:paraId="1630BE58" w14:textId="77777777" w:rsidR="00653C8D" w:rsidRPr="00D43292" w:rsidRDefault="00653C8D" w:rsidP="00314B02">
            <w:pPr>
              <w:tabs>
                <w:tab w:val="left" w:pos="942"/>
              </w:tabs>
              <w:spacing w:line="23" w:lineRule="atLeast"/>
              <w:rPr>
                <w:rFonts w:eastAsia="Calibri" w:cstheme="minorHAnsi"/>
              </w:rPr>
            </w:pPr>
            <w:r>
              <w:rPr>
                <w:rFonts w:eastAsia="Calibri" w:cstheme="minorHAnsi"/>
              </w:rPr>
              <w:t>F.: Dános László</w:t>
            </w:r>
          </w:p>
        </w:tc>
        <w:tc>
          <w:tcPr>
            <w:tcW w:w="533" w:type="dxa"/>
          </w:tcPr>
          <w:p w14:paraId="6702E3D3" w14:textId="77777777" w:rsidR="00653C8D" w:rsidRPr="00613B7F" w:rsidRDefault="00653C8D" w:rsidP="00314B02">
            <w:pPr>
              <w:jc w:val="center"/>
            </w:pPr>
          </w:p>
        </w:tc>
        <w:tc>
          <w:tcPr>
            <w:tcW w:w="533" w:type="dxa"/>
          </w:tcPr>
          <w:p w14:paraId="74EAF5C8" w14:textId="77777777" w:rsidR="00653C8D" w:rsidRPr="00613B7F" w:rsidRDefault="00653C8D" w:rsidP="00314B02">
            <w:pPr>
              <w:jc w:val="center"/>
            </w:pPr>
          </w:p>
        </w:tc>
        <w:tc>
          <w:tcPr>
            <w:tcW w:w="533" w:type="dxa"/>
          </w:tcPr>
          <w:p w14:paraId="74E3FB94" w14:textId="77777777" w:rsidR="00653C8D" w:rsidRPr="00613B7F" w:rsidRDefault="00653C8D" w:rsidP="00314B02">
            <w:pPr>
              <w:jc w:val="center"/>
            </w:pPr>
          </w:p>
        </w:tc>
        <w:tc>
          <w:tcPr>
            <w:tcW w:w="533" w:type="dxa"/>
          </w:tcPr>
          <w:p w14:paraId="69375BC4" w14:textId="77777777" w:rsidR="00653C8D" w:rsidRPr="00613B7F" w:rsidRDefault="00653C8D" w:rsidP="00314B02">
            <w:pPr>
              <w:jc w:val="center"/>
            </w:pPr>
          </w:p>
        </w:tc>
        <w:tc>
          <w:tcPr>
            <w:tcW w:w="533" w:type="dxa"/>
          </w:tcPr>
          <w:p w14:paraId="0BC869EA" w14:textId="77777777" w:rsidR="00653C8D" w:rsidRPr="00613B7F" w:rsidRDefault="00653C8D" w:rsidP="00314B02">
            <w:pPr>
              <w:jc w:val="center"/>
            </w:pPr>
          </w:p>
        </w:tc>
        <w:tc>
          <w:tcPr>
            <w:tcW w:w="533" w:type="dxa"/>
          </w:tcPr>
          <w:p w14:paraId="2293E537" w14:textId="77777777" w:rsidR="00653C8D" w:rsidRPr="00613B7F" w:rsidRDefault="00653C8D" w:rsidP="00314B02">
            <w:pPr>
              <w:jc w:val="center"/>
            </w:pPr>
          </w:p>
        </w:tc>
        <w:tc>
          <w:tcPr>
            <w:tcW w:w="533" w:type="dxa"/>
          </w:tcPr>
          <w:p w14:paraId="1ECD3318" w14:textId="77777777" w:rsidR="00653C8D" w:rsidRPr="00613B7F" w:rsidRDefault="00653C8D" w:rsidP="00314B02">
            <w:pPr>
              <w:jc w:val="center"/>
            </w:pPr>
          </w:p>
        </w:tc>
        <w:tc>
          <w:tcPr>
            <w:tcW w:w="533" w:type="dxa"/>
          </w:tcPr>
          <w:p w14:paraId="412DD777" w14:textId="77777777" w:rsidR="00653C8D" w:rsidRPr="00613B7F" w:rsidRDefault="00653C8D" w:rsidP="00314B02">
            <w:pPr>
              <w:jc w:val="center"/>
            </w:pPr>
          </w:p>
        </w:tc>
        <w:tc>
          <w:tcPr>
            <w:tcW w:w="533" w:type="dxa"/>
          </w:tcPr>
          <w:p w14:paraId="16AFCF78" w14:textId="6B4FC1DE" w:rsidR="00653C8D" w:rsidRDefault="00653C8D" w:rsidP="00314B02">
            <w:pPr>
              <w:jc w:val="center"/>
            </w:pPr>
            <w:r>
              <w:t>04-08.</w:t>
            </w:r>
          </w:p>
        </w:tc>
        <w:tc>
          <w:tcPr>
            <w:tcW w:w="533" w:type="dxa"/>
          </w:tcPr>
          <w:p w14:paraId="71B6DCE6" w14:textId="77777777" w:rsidR="00653C8D" w:rsidRPr="00613B7F" w:rsidRDefault="00653C8D" w:rsidP="00314B02">
            <w:pPr>
              <w:jc w:val="center"/>
            </w:pPr>
          </w:p>
        </w:tc>
        <w:tc>
          <w:tcPr>
            <w:tcW w:w="533" w:type="dxa"/>
          </w:tcPr>
          <w:p w14:paraId="0F454723" w14:textId="77777777" w:rsidR="00653C8D" w:rsidRPr="00613B7F" w:rsidRDefault="00653C8D" w:rsidP="00314B02">
            <w:pPr>
              <w:jc w:val="center"/>
            </w:pPr>
          </w:p>
        </w:tc>
      </w:tr>
      <w:tr w:rsidR="00653C8D" w:rsidRPr="00613B7F" w14:paraId="320F7D99" w14:textId="77777777" w:rsidTr="00314B02">
        <w:tc>
          <w:tcPr>
            <w:tcW w:w="3197" w:type="dxa"/>
          </w:tcPr>
          <w:p w14:paraId="38A4F7D5" w14:textId="77777777" w:rsidR="00653C8D" w:rsidRPr="00D43292" w:rsidRDefault="00653C8D" w:rsidP="00314B02">
            <w:pPr>
              <w:spacing w:line="23" w:lineRule="atLeast"/>
              <w:rPr>
                <w:rFonts w:eastAsia="Calibri" w:cstheme="minorHAnsi"/>
              </w:rPr>
            </w:pPr>
            <w:r w:rsidRPr="00D43292">
              <w:rPr>
                <w:rFonts w:eastAsia="Calibri" w:cstheme="minorHAnsi"/>
              </w:rPr>
              <w:lastRenderedPageBreak/>
              <w:t>Fenntarthatósági témahét</w:t>
            </w:r>
          </w:p>
          <w:p w14:paraId="2BC47AD3" w14:textId="77777777" w:rsidR="00653C8D" w:rsidRPr="00D43292" w:rsidRDefault="00653C8D" w:rsidP="00314B02">
            <w:pPr>
              <w:spacing w:line="23" w:lineRule="atLeast"/>
              <w:rPr>
                <w:rFonts w:eastAsia="Calibri" w:cstheme="minorHAnsi"/>
              </w:rPr>
            </w:pPr>
            <w:r w:rsidRPr="00D43292">
              <w:rPr>
                <w:rFonts w:eastAsia="Calibri" w:cstheme="minorHAnsi"/>
              </w:rPr>
              <w:t>F.</w:t>
            </w:r>
            <w:r>
              <w:rPr>
                <w:rFonts w:eastAsia="Calibri" w:cstheme="minorHAnsi"/>
              </w:rPr>
              <w:t>:  Nemes Kitti, Simon Zoltánné</w:t>
            </w:r>
          </w:p>
        </w:tc>
        <w:tc>
          <w:tcPr>
            <w:tcW w:w="533" w:type="dxa"/>
          </w:tcPr>
          <w:p w14:paraId="2BA8BF54" w14:textId="77777777" w:rsidR="00653C8D" w:rsidRPr="00613B7F" w:rsidRDefault="00653C8D" w:rsidP="00314B02">
            <w:pPr>
              <w:jc w:val="center"/>
            </w:pPr>
          </w:p>
        </w:tc>
        <w:tc>
          <w:tcPr>
            <w:tcW w:w="533" w:type="dxa"/>
          </w:tcPr>
          <w:p w14:paraId="03C0C8B8" w14:textId="77777777" w:rsidR="00653C8D" w:rsidRPr="00613B7F" w:rsidRDefault="00653C8D" w:rsidP="00314B02">
            <w:pPr>
              <w:jc w:val="center"/>
            </w:pPr>
          </w:p>
        </w:tc>
        <w:tc>
          <w:tcPr>
            <w:tcW w:w="533" w:type="dxa"/>
          </w:tcPr>
          <w:p w14:paraId="15E0EE19" w14:textId="77777777" w:rsidR="00653C8D" w:rsidRPr="00613B7F" w:rsidRDefault="00653C8D" w:rsidP="00314B02">
            <w:pPr>
              <w:jc w:val="center"/>
            </w:pPr>
          </w:p>
        </w:tc>
        <w:tc>
          <w:tcPr>
            <w:tcW w:w="533" w:type="dxa"/>
          </w:tcPr>
          <w:p w14:paraId="711AF1D9" w14:textId="77777777" w:rsidR="00653C8D" w:rsidRPr="00613B7F" w:rsidRDefault="00653C8D" w:rsidP="00314B02">
            <w:pPr>
              <w:jc w:val="center"/>
            </w:pPr>
          </w:p>
        </w:tc>
        <w:tc>
          <w:tcPr>
            <w:tcW w:w="533" w:type="dxa"/>
          </w:tcPr>
          <w:p w14:paraId="31BCF796" w14:textId="77777777" w:rsidR="00653C8D" w:rsidRPr="00613B7F" w:rsidRDefault="00653C8D" w:rsidP="00314B02">
            <w:pPr>
              <w:jc w:val="center"/>
            </w:pPr>
          </w:p>
        </w:tc>
        <w:tc>
          <w:tcPr>
            <w:tcW w:w="533" w:type="dxa"/>
          </w:tcPr>
          <w:p w14:paraId="397302BE" w14:textId="77777777" w:rsidR="00653C8D" w:rsidRPr="00613B7F" w:rsidRDefault="00653C8D" w:rsidP="00314B02">
            <w:pPr>
              <w:jc w:val="center"/>
            </w:pPr>
          </w:p>
        </w:tc>
        <w:tc>
          <w:tcPr>
            <w:tcW w:w="533" w:type="dxa"/>
          </w:tcPr>
          <w:p w14:paraId="0C3D1748" w14:textId="77777777" w:rsidR="00653C8D" w:rsidRPr="00613B7F" w:rsidRDefault="00653C8D" w:rsidP="00314B02">
            <w:pPr>
              <w:jc w:val="center"/>
            </w:pPr>
          </w:p>
        </w:tc>
        <w:tc>
          <w:tcPr>
            <w:tcW w:w="533" w:type="dxa"/>
          </w:tcPr>
          <w:p w14:paraId="1EB2D9FC" w14:textId="77777777" w:rsidR="00653C8D" w:rsidRPr="00613B7F" w:rsidRDefault="00653C8D" w:rsidP="00314B02">
            <w:pPr>
              <w:jc w:val="center"/>
            </w:pPr>
          </w:p>
        </w:tc>
        <w:tc>
          <w:tcPr>
            <w:tcW w:w="533" w:type="dxa"/>
          </w:tcPr>
          <w:p w14:paraId="4E614E32" w14:textId="1720BEFB" w:rsidR="00653C8D" w:rsidRPr="00613B7F" w:rsidRDefault="00653C8D" w:rsidP="00314B02">
            <w:pPr>
              <w:jc w:val="center"/>
            </w:pPr>
            <w:r>
              <w:t>25-29.</w:t>
            </w:r>
          </w:p>
        </w:tc>
        <w:tc>
          <w:tcPr>
            <w:tcW w:w="533" w:type="dxa"/>
          </w:tcPr>
          <w:p w14:paraId="0601B01B" w14:textId="77777777" w:rsidR="00653C8D" w:rsidRPr="00613B7F" w:rsidRDefault="00653C8D" w:rsidP="00314B02">
            <w:pPr>
              <w:jc w:val="center"/>
            </w:pPr>
          </w:p>
        </w:tc>
        <w:tc>
          <w:tcPr>
            <w:tcW w:w="533" w:type="dxa"/>
          </w:tcPr>
          <w:p w14:paraId="09CDAA6B" w14:textId="77777777" w:rsidR="00653C8D" w:rsidRPr="00613B7F" w:rsidRDefault="00653C8D" w:rsidP="00314B02">
            <w:pPr>
              <w:jc w:val="center"/>
            </w:pPr>
          </w:p>
        </w:tc>
      </w:tr>
      <w:tr w:rsidR="00653C8D" w:rsidRPr="000631AA" w14:paraId="5741AA5F" w14:textId="77777777" w:rsidTr="00314B02">
        <w:tc>
          <w:tcPr>
            <w:tcW w:w="3197" w:type="dxa"/>
          </w:tcPr>
          <w:p w14:paraId="17522F4D" w14:textId="77777777" w:rsidR="00653C8D" w:rsidRPr="000631AA" w:rsidRDefault="00653C8D" w:rsidP="00314B02">
            <w:pPr>
              <w:spacing w:line="23" w:lineRule="atLeast"/>
              <w:rPr>
                <w:rFonts w:cstheme="minorHAnsi"/>
              </w:rPr>
            </w:pPr>
            <w:r w:rsidRPr="000631AA">
              <w:rPr>
                <w:rFonts w:eastAsia="Calibri" w:cstheme="minorHAnsi"/>
              </w:rPr>
              <w:t>Tematikus főzés</w:t>
            </w:r>
          </w:p>
          <w:p w14:paraId="46ED52D9" w14:textId="77777777" w:rsidR="00653C8D" w:rsidRPr="000631AA" w:rsidRDefault="00653C8D" w:rsidP="00314B02">
            <w:pPr>
              <w:spacing w:line="23" w:lineRule="atLeast"/>
              <w:rPr>
                <w:rFonts w:cstheme="minorHAnsi"/>
              </w:rPr>
            </w:pPr>
            <w:r w:rsidRPr="000631AA">
              <w:rPr>
                <w:rFonts w:eastAsia="Calibri" w:cstheme="minorHAnsi"/>
              </w:rPr>
              <w:t>F.: Apartman pedagógusok</w:t>
            </w:r>
          </w:p>
        </w:tc>
        <w:tc>
          <w:tcPr>
            <w:tcW w:w="533" w:type="dxa"/>
          </w:tcPr>
          <w:p w14:paraId="19901950" w14:textId="77777777" w:rsidR="00653C8D" w:rsidRPr="000631AA" w:rsidRDefault="00653C8D" w:rsidP="00314B02">
            <w:pPr>
              <w:jc w:val="center"/>
            </w:pPr>
          </w:p>
        </w:tc>
        <w:tc>
          <w:tcPr>
            <w:tcW w:w="533" w:type="dxa"/>
          </w:tcPr>
          <w:p w14:paraId="4827DAAB" w14:textId="5E4B72AF" w:rsidR="00653C8D" w:rsidRPr="000631AA" w:rsidRDefault="00653C8D" w:rsidP="00314B02">
            <w:pPr>
              <w:jc w:val="center"/>
            </w:pPr>
            <w:r w:rsidRPr="000631AA">
              <w:t>28</w:t>
            </w:r>
            <w:r>
              <w:t>.</w:t>
            </w:r>
          </w:p>
        </w:tc>
        <w:tc>
          <w:tcPr>
            <w:tcW w:w="533" w:type="dxa"/>
          </w:tcPr>
          <w:p w14:paraId="3BFCAC56" w14:textId="0F7B7E34" w:rsidR="00653C8D" w:rsidRPr="000631AA" w:rsidRDefault="00653C8D" w:rsidP="00314B02">
            <w:pPr>
              <w:jc w:val="center"/>
            </w:pPr>
            <w:r w:rsidRPr="000631AA">
              <w:t>19</w:t>
            </w:r>
            <w:r>
              <w:t>.</w:t>
            </w:r>
          </w:p>
        </w:tc>
        <w:tc>
          <w:tcPr>
            <w:tcW w:w="533" w:type="dxa"/>
          </w:tcPr>
          <w:p w14:paraId="676C2D64" w14:textId="0FA54BCA" w:rsidR="00653C8D" w:rsidRPr="000631AA" w:rsidRDefault="00653C8D" w:rsidP="00314B02">
            <w:pPr>
              <w:jc w:val="center"/>
            </w:pPr>
            <w:r w:rsidRPr="000631AA">
              <w:t>16</w:t>
            </w:r>
            <w:r>
              <w:t>.</w:t>
            </w:r>
          </w:p>
        </w:tc>
        <w:tc>
          <w:tcPr>
            <w:tcW w:w="533" w:type="dxa"/>
          </w:tcPr>
          <w:p w14:paraId="3C16407A" w14:textId="53592F04" w:rsidR="00653C8D" w:rsidRPr="000631AA" w:rsidRDefault="00653C8D" w:rsidP="00314B02">
            <w:pPr>
              <w:jc w:val="center"/>
            </w:pPr>
            <w:r w:rsidRPr="000631AA">
              <w:t>13</w:t>
            </w:r>
            <w:r>
              <w:t>.</w:t>
            </w:r>
          </w:p>
        </w:tc>
        <w:tc>
          <w:tcPr>
            <w:tcW w:w="533" w:type="dxa"/>
          </w:tcPr>
          <w:p w14:paraId="3CB4586B" w14:textId="1F6D93DB" w:rsidR="00653C8D" w:rsidRPr="000631AA" w:rsidRDefault="00653C8D" w:rsidP="00314B02">
            <w:pPr>
              <w:jc w:val="center"/>
            </w:pPr>
            <w:r w:rsidRPr="000631AA">
              <w:t>18</w:t>
            </w:r>
            <w:r>
              <w:t>.</w:t>
            </w:r>
          </w:p>
        </w:tc>
        <w:tc>
          <w:tcPr>
            <w:tcW w:w="533" w:type="dxa"/>
          </w:tcPr>
          <w:p w14:paraId="6DB0E160" w14:textId="49CE0582" w:rsidR="00653C8D" w:rsidRPr="000631AA" w:rsidRDefault="00653C8D" w:rsidP="00314B02">
            <w:pPr>
              <w:jc w:val="center"/>
            </w:pPr>
            <w:r w:rsidRPr="000631AA">
              <w:t>15</w:t>
            </w:r>
            <w:r>
              <w:t>.</w:t>
            </w:r>
          </w:p>
        </w:tc>
        <w:tc>
          <w:tcPr>
            <w:tcW w:w="533" w:type="dxa"/>
          </w:tcPr>
          <w:p w14:paraId="35C31E48" w14:textId="0D0127C5" w:rsidR="00653C8D" w:rsidRPr="000631AA" w:rsidRDefault="00653C8D" w:rsidP="00314B02">
            <w:pPr>
              <w:jc w:val="center"/>
            </w:pPr>
            <w:r w:rsidRPr="000631AA">
              <w:t>22</w:t>
            </w:r>
            <w:r>
              <w:t>..</w:t>
            </w:r>
          </w:p>
        </w:tc>
        <w:tc>
          <w:tcPr>
            <w:tcW w:w="533" w:type="dxa"/>
          </w:tcPr>
          <w:p w14:paraId="196D741E" w14:textId="77777777" w:rsidR="00653C8D" w:rsidRPr="000631AA" w:rsidRDefault="00653C8D" w:rsidP="00314B02">
            <w:pPr>
              <w:jc w:val="center"/>
            </w:pPr>
            <w:r w:rsidRPr="000631AA">
              <w:t>26</w:t>
            </w:r>
          </w:p>
        </w:tc>
        <w:tc>
          <w:tcPr>
            <w:tcW w:w="533" w:type="dxa"/>
          </w:tcPr>
          <w:p w14:paraId="170C7313" w14:textId="005F64CC" w:rsidR="00653C8D" w:rsidRPr="000631AA" w:rsidRDefault="00653C8D" w:rsidP="00314B02">
            <w:pPr>
              <w:jc w:val="center"/>
            </w:pPr>
            <w:r w:rsidRPr="000631AA">
              <w:t>17</w:t>
            </w:r>
            <w:r>
              <w:t>.</w:t>
            </w:r>
          </w:p>
        </w:tc>
        <w:tc>
          <w:tcPr>
            <w:tcW w:w="533" w:type="dxa"/>
          </w:tcPr>
          <w:p w14:paraId="53A76104" w14:textId="77777777" w:rsidR="00653C8D" w:rsidRPr="000631AA" w:rsidRDefault="00653C8D" w:rsidP="00314B02">
            <w:pPr>
              <w:jc w:val="center"/>
            </w:pPr>
          </w:p>
        </w:tc>
      </w:tr>
      <w:tr w:rsidR="00653C8D" w:rsidRPr="000631AA" w14:paraId="5BC9DA5E" w14:textId="77777777" w:rsidTr="00314B02">
        <w:tc>
          <w:tcPr>
            <w:tcW w:w="3197" w:type="dxa"/>
          </w:tcPr>
          <w:p w14:paraId="0D31E923" w14:textId="77777777" w:rsidR="00653C8D" w:rsidRPr="000631AA" w:rsidRDefault="00653C8D" w:rsidP="00314B02">
            <w:pPr>
              <w:spacing w:line="23" w:lineRule="atLeast"/>
              <w:rPr>
                <w:rFonts w:cstheme="minorHAnsi"/>
              </w:rPr>
            </w:pPr>
            <w:r w:rsidRPr="000631AA">
              <w:rPr>
                <w:rFonts w:eastAsia="Calibri" w:cstheme="minorHAnsi"/>
              </w:rPr>
              <w:t>Szüreti mulatság</w:t>
            </w:r>
          </w:p>
          <w:p w14:paraId="4EC9A966" w14:textId="77777777" w:rsidR="00653C8D" w:rsidRPr="000631AA" w:rsidRDefault="00653C8D" w:rsidP="00314B02">
            <w:pPr>
              <w:spacing w:line="23" w:lineRule="atLeast"/>
              <w:rPr>
                <w:rFonts w:eastAsia="Calibri" w:cstheme="minorHAnsi"/>
              </w:rPr>
            </w:pPr>
            <w:r w:rsidRPr="000631AA">
              <w:rPr>
                <w:rFonts w:eastAsia="Calibri" w:cstheme="minorHAnsi"/>
              </w:rPr>
              <w:t>F.:  Nemes Kitti, Dobos Zoltán</w:t>
            </w:r>
          </w:p>
        </w:tc>
        <w:tc>
          <w:tcPr>
            <w:tcW w:w="533" w:type="dxa"/>
          </w:tcPr>
          <w:p w14:paraId="2974850C" w14:textId="77777777" w:rsidR="00653C8D" w:rsidRPr="000631AA" w:rsidRDefault="00653C8D" w:rsidP="00314B02">
            <w:pPr>
              <w:jc w:val="center"/>
            </w:pPr>
          </w:p>
        </w:tc>
        <w:tc>
          <w:tcPr>
            <w:tcW w:w="533" w:type="dxa"/>
          </w:tcPr>
          <w:p w14:paraId="7620F2C6" w14:textId="66AA8A5F" w:rsidR="00653C8D" w:rsidRPr="000631AA" w:rsidRDefault="00653C8D" w:rsidP="00314B02">
            <w:pPr>
              <w:jc w:val="center"/>
            </w:pPr>
            <w:r w:rsidRPr="000631AA">
              <w:t>28</w:t>
            </w:r>
            <w:r>
              <w:t>.</w:t>
            </w:r>
          </w:p>
        </w:tc>
        <w:tc>
          <w:tcPr>
            <w:tcW w:w="533" w:type="dxa"/>
          </w:tcPr>
          <w:p w14:paraId="690E98D4" w14:textId="77777777" w:rsidR="00653C8D" w:rsidRPr="000631AA" w:rsidRDefault="00653C8D" w:rsidP="00314B02">
            <w:pPr>
              <w:jc w:val="center"/>
            </w:pPr>
          </w:p>
        </w:tc>
        <w:tc>
          <w:tcPr>
            <w:tcW w:w="533" w:type="dxa"/>
          </w:tcPr>
          <w:p w14:paraId="7009E371" w14:textId="77777777" w:rsidR="00653C8D" w:rsidRPr="000631AA" w:rsidRDefault="00653C8D" w:rsidP="00314B02">
            <w:pPr>
              <w:jc w:val="center"/>
            </w:pPr>
          </w:p>
        </w:tc>
        <w:tc>
          <w:tcPr>
            <w:tcW w:w="533" w:type="dxa"/>
          </w:tcPr>
          <w:p w14:paraId="46674B81" w14:textId="77777777" w:rsidR="00653C8D" w:rsidRPr="000631AA" w:rsidRDefault="00653C8D" w:rsidP="00314B02">
            <w:pPr>
              <w:jc w:val="center"/>
            </w:pPr>
          </w:p>
        </w:tc>
        <w:tc>
          <w:tcPr>
            <w:tcW w:w="533" w:type="dxa"/>
          </w:tcPr>
          <w:p w14:paraId="03C86B9C" w14:textId="77777777" w:rsidR="00653C8D" w:rsidRPr="000631AA" w:rsidRDefault="00653C8D" w:rsidP="00314B02">
            <w:pPr>
              <w:jc w:val="center"/>
            </w:pPr>
          </w:p>
        </w:tc>
        <w:tc>
          <w:tcPr>
            <w:tcW w:w="533" w:type="dxa"/>
          </w:tcPr>
          <w:p w14:paraId="3AD4E7AF" w14:textId="77777777" w:rsidR="00653C8D" w:rsidRPr="000631AA" w:rsidRDefault="00653C8D" w:rsidP="00314B02">
            <w:pPr>
              <w:jc w:val="center"/>
            </w:pPr>
          </w:p>
        </w:tc>
        <w:tc>
          <w:tcPr>
            <w:tcW w:w="533" w:type="dxa"/>
          </w:tcPr>
          <w:p w14:paraId="14C8FE44" w14:textId="77777777" w:rsidR="00653C8D" w:rsidRPr="000631AA" w:rsidRDefault="00653C8D" w:rsidP="00314B02">
            <w:pPr>
              <w:jc w:val="center"/>
            </w:pPr>
          </w:p>
        </w:tc>
        <w:tc>
          <w:tcPr>
            <w:tcW w:w="533" w:type="dxa"/>
          </w:tcPr>
          <w:p w14:paraId="7DCF3A6F" w14:textId="77777777" w:rsidR="00653C8D" w:rsidRPr="000631AA" w:rsidRDefault="00653C8D" w:rsidP="00314B02">
            <w:pPr>
              <w:jc w:val="center"/>
            </w:pPr>
          </w:p>
        </w:tc>
        <w:tc>
          <w:tcPr>
            <w:tcW w:w="533" w:type="dxa"/>
          </w:tcPr>
          <w:p w14:paraId="1201BC52" w14:textId="77777777" w:rsidR="00653C8D" w:rsidRPr="000631AA" w:rsidRDefault="00653C8D" w:rsidP="00314B02">
            <w:pPr>
              <w:jc w:val="center"/>
            </w:pPr>
          </w:p>
        </w:tc>
        <w:tc>
          <w:tcPr>
            <w:tcW w:w="533" w:type="dxa"/>
          </w:tcPr>
          <w:p w14:paraId="67A26356" w14:textId="77777777" w:rsidR="00653C8D" w:rsidRPr="000631AA" w:rsidRDefault="00653C8D" w:rsidP="00314B02">
            <w:pPr>
              <w:jc w:val="center"/>
            </w:pPr>
          </w:p>
        </w:tc>
      </w:tr>
      <w:tr w:rsidR="00653C8D" w:rsidRPr="000631AA" w14:paraId="16C9AB14" w14:textId="77777777" w:rsidTr="00314B02">
        <w:tc>
          <w:tcPr>
            <w:tcW w:w="3197" w:type="dxa"/>
          </w:tcPr>
          <w:p w14:paraId="69CB3937" w14:textId="77777777" w:rsidR="00653C8D" w:rsidRPr="000631AA" w:rsidRDefault="00653C8D" w:rsidP="00314B02">
            <w:pPr>
              <w:spacing w:line="23" w:lineRule="atLeast"/>
              <w:rPr>
                <w:rFonts w:eastAsia="Calibri" w:cstheme="minorHAnsi"/>
              </w:rPr>
            </w:pPr>
            <w:r w:rsidRPr="000631AA">
              <w:rPr>
                <w:rFonts w:eastAsia="Calibri" w:cstheme="minorHAnsi"/>
              </w:rPr>
              <w:t>Tökfaragás, Halloween</w:t>
            </w:r>
          </w:p>
          <w:p w14:paraId="345ED07E" w14:textId="77777777" w:rsidR="00653C8D" w:rsidRPr="000631AA" w:rsidRDefault="00653C8D" w:rsidP="00314B02">
            <w:pPr>
              <w:spacing w:line="23" w:lineRule="atLeast"/>
              <w:rPr>
                <w:rFonts w:eastAsia="Calibri" w:cstheme="minorHAnsi"/>
              </w:rPr>
            </w:pPr>
            <w:r w:rsidRPr="000631AA">
              <w:rPr>
                <w:rFonts w:eastAsia="Calibri" w:cstheme="minorHAnsi"/>
              </w:rPr>
              <w:t>F.: Sarkadi-Gróf Mária</w:t>
            </w:r>
          </w:p>
        </w:tc>
        <w:tc>
          <w:tcPr>
            <w:tcW w:w="533" w:type="dxa"/>
          </w:tcPr>
          <w:p w14:paraId="34713FA0" w14:textId="77777777" w:rsidR="00653C8D" w:rsidRPr="000631AA" w:rsidRDefault="00653C8D" w:rsidP="00314B02">
            <w:pPr>
              <w:jc w:val="center"/>
            </w:pPr>
          </w:p>
        </w:tc>
        <w:tc>
          <w:tcPr>
            <w:tcW w:w="533" w:type="dxa"/>
          </w:tcPr>
          <w:p w14:paraId="77A2AC65" w14:textId="77777777" w:rsidR="00653C8D" w:rsidRPr="000631AA" w:rsidRDefault="00653C8D" w:rsidP="00314B02">
            <w:pPr>
              <w:jc w:val="center"/>
            </w:pPr>
          </w:p>
        </w:tc>
        <w:tc>
          <w:tcPr>
            <w:tcW w:w="533" w:type="dxa"/>
          </w:tcPr>
          <w:p w14:paraId="36BCA5A3" w14:textId="378B5B6B" w:rsidR="00653C8D" w:rsidRPr="000631AA" w:rsidRDefault="00653C8D" w:rsidP="00314B02">
            <w:pPr>
              <w:jc w:val="center"/>
            </w:pPr>
            <w:r w:rsidRPr="000631AA">
              <w:t>19</w:t>
            </w:r>
            <w:r>
              <w:t>.</w:t>
            </w:r>
          </w:p>
        </w:tc>
        <w:tc>
          <w:tcPr>
            <w:tcW w:w="533" w:type="dxa"/>
          </w:tcPr>
          <w:p w14:paraId="7E2B3D4C" w14:textId="77777777" w:rsidR="00653C8D" w:rsidRPr="000631AA" w:rsidRDefault="00653C8D" w:rsidP="00314B02">
            <w:pPr>
              <w:jc w:val="center"/>
            </w:pPr>
          </w:p>
        </w:tc>
        <w:tc>
          <w:tcPr>
            <w:tcW w:w="533" w:type="dxa"/>
          </w:tcPr>
          <w:p w14:paraId="5BDB79B4" w14:textId="77777777" w:rsidR="00653C8D" w:rsidRPr="000631AA" w:rsidRDefault="00653C8D" w:rsidP="00314B02">
            <w:pPr>
              <w:jc w:val="center"/>
            </w:pPr>
          </w:p>
        </w:tc>
        <w:tc>
          <w:tcPr>
            <w:tcW w:w="533" w:type="dxa"/>
          </w:tcPr>
          <w:p w14:paraId="0DD8DA37" w14:textId="77777777" w:rsidR="00653C8D" w:rsidRPr="000631AA" w:rsidRDefault="00653C8D" w:rsidP="00314B02">
            <w:pPr>
              <w:jc w:val="center"/>
            </w:pPr>
          </w:p>
        </w:tc>
        <w:tc>
          <w:tcPr>
            <w:tcW w:w="533" w:type="dxa"/>
          </w:tcPr>
          <w:p w14:paraId="53383211" w14:textId="77777777" w:rsidR="00653C8D" w:rsidRPr="000631AA" w:rsidRDefault="00653C8D" w:rsidP="00314B02">
            <w:pPr>
              <w:jc w:val="center"/>
            </w:pPr>
          </w:p>
        </w:tc>
        <w:tc>
          <w:tcPr>
            <w:tcW w:w="533" w:type="dxa"/>
          </w:tcPr>
          <w:p w14:paraId="2DE597F5" w14:textId="77777777" w:rsidR="00653C8D" w:rsidRPr="000631AA" w:rsidRDefault="00653C8D" w:rsidP="00314B02">
            <w:pPr>
              <w:jc w:val="center"/>
            </w:pPr>
          </w:p>
        </w:tc>
        <w:tc>
          <w:tcPr>
            <w:tcW w:w="533" w:type="dxa"/>
          </w:tcPr>
          <w:p w14:paraId="5C036D6A" w14:textId="77777777" w:rsidR="00653C8D" w:rsidRPr="000631AA" w:rsidRDefault="00653C8D" w:rsidP="00314B02">
            <w:pPr>
              <w:jc w:val="center"/>
            </w:pPr>
          </w:p>
        </w:tc>
        <w:tc>
          <w:tcPr>
            <w:tcW w:w="533" w:type="dxa"/>
          </w:tcPr>
          <w:p w14:paraId="0A896C6E" w14:textId="77777777" w:rsidR="00653C8D" w:rsidRPr="000631AA" w:rsidRDefault="00653C8D" w:rsidP="00314B02">
            <w:pPr>
              <w:jc w:val="center"/>
            </w:pPr>
          </w:p>
        </w:tc>
        <w:tc>
          <w:tcPr>
            <w:tcW w:w="533" w:type="dxa"/>
          </w:tcPr>
          <w:p w14:paraId="5511612C" w14:textId="77777777" w:rsidR="00653C8D" w:rsidRPr="000631AA" w:rsidRDefault="00653C8D" w:rsidP="00314B02">
            <w:pPr>
              <w:jc w:val="center"/>
            </w:pPr>
          </w:p>
        </w:tc>
      </w:tr>
      <w:tr w:rsidR="00653C8D" w:rsidRPr="00613B7F" w14:paraId="2634A426" w14:textId="77777777" w:rsidTr="00314B02">
        <w:tc>
          <w:tcPr>
            <w:tcW w:w="3197" w:type="dxa"/>
          </w:tcPr>
          <w:p w14:paraId="51B4ECCA" w14:textId="77777777" w:rsidR="00653C8D" w:rsidRPr="00D43292" w:rsidRDefault="00653C8D" w:rsidP="00314B02">
            <w:pPr>
              <w:spacing w:line="23" w:lineRule="atLeast"/>
              <w:rPr>
                <w:rFonts w:cstheme="minorHAnsi"/>
              </w:rPr>
            </w:pPr>
            <w:r w:rsidRPr="00D43292">
              <w:rPr>
                <w:rFonts w:eastAsia="Calibri" w:cstheme="minorHAnsi"/>
              </w:rPr>
              <w:t>Karácsonyi bazár</w:t>
            </w:r>
          </w:p>
          <w:p w14:paraId="24ECE903" w14:textId="77777777" w:rsidR="00653C8D" w:rsidRPr="00D43292" w:rsidRDefault="00653C8D" w:rsidP="00314B02">
            <w:pPr>
              <w:spacing w:line="23" w:lineRule="atLeast"/>
              <w:rPr>
                <w:rFonts w:eastAsia="Calibri" w:cstheme="minorHAnsi"/>
              </w:rPr>
            </w:pPr>
            <w:r w:rsidRPr="00D43292">
              <w:rPr>
                <w:rFonts w:eastAsia="Calibri" w:cstheme="minorHAnsi"/>
              </w:rPr>
              <w:t xml:space="preserve">F.: </w:t>
            </w:r>
            <w:r>
              <w:rPr>
                <w:rFonts w:eastAsia="Calibri" w:cstheme="minorHAnsi"/>
              </w:rPr>
              <w:t xml:space="preserve"> Apartman pedagógusok</w:t>
            </w:r>
          </w:p>
        </w:tc>
        <w:tc>
          <w:tcPr>
            <w:tcW w:w="533" w:type="dxa"/>
          </w:tcPr>
          <w:p w14:paraId="2FB3D396" w14:textId="77777777" w:rsidR="00653C8D" w:rsidRPr="00613B7F" w:rsidRDefault="00653C8D" w:rsidP="00314B02">
            <w:pPr>
              <w:jc w:val="center"/>
            </w:pPr>
          </w:p>
        </w:tc>
        <w:tc>
          <w:tcPr>
            <w:tcW w:w="533" w:type="dxa"/>
          </w:tcPr>
          <w:p w14:paraId="20C8DD83" w14:textId="77777777" w:rsidR="00653C8D" w:rsidRPr="00613B7F" w:rsidRDefault="00653C8D" w:rsidP="00314B02">
            <w:pPr>
              <w:jc w:val="center"/>
            </w:pPr>
          </w:p>
        </w:tc>
        <w:tc>
          <w:tcPr>
            <w:tcW w:w="533" w:type="dxa"/>
          </w:tcPr>
          <w:p w14:paraId="54E6B106" w14:textId="77777777" w:rsidR="00653C8D" w:rsidRPr="00613B7F" w:rsidRDefault="00653C8D" w:rsidP="00314B02">
            <w:pPr>
              <w:jc w:val="center"/>
            </w:pPr>
          </w:p>
        </w:tc>
        <w:tc>
          <w:tcPr>
            <w:tcW w:w="533" w:type="dxa"/>
          </w:tcPr>
          <w:p w14:paraId="31220321" w14:textId="77777777" w:rsidR="00653C8D" w:rsidRPr="00613B7F" w:rsidRDefault="00653C8D" w:rsidP="00314B02">
            <w:pPr>
              <w:jc w:val="center"/>
            </w:pPr>
          </w:p>
        </w:tc>
        <w:tc>
          <w:tcPr>
            <w:tcW w:w="533" w:type="dxa"/>
          </w:tcPr>
          <w:p w14:paraId="00DEDB90" w14:textId="783EF83A" w:rsidR="00653C8D" w:rsidRPr="00613B7F" w:rsidRDefault="00653C8D" w:rsidP="00314B02">
            <w:pPr>
              <w:jc w:val="center"/>
            </w:pPr>
            <w:r>
              <w:t>07.</w:t>
            </w:r>
          </w:p>
        </w:tc>
        <w:tc>
          <w:tcPr>
            <w:tcW w:w="533" w:type="dxa"/>
          </w:tcPr>
          <w:p w14:paraId="0099DD3C" w14:textId="77777777" w:rsidR="00653C8D" w:rsidRPr="00613B7F" w:rsidRDefault="00653C8D" w:rsidP="00314B02">
            <w:pPr>
              <w:jc w:val="center"/>
            </w:pPr>
          </w:p>
        </w:tc>
        <w:tc>
          <w:tcPr>
            <w:tcW w:w="533" w:type="dxa"/>
          </w:tcPr>
          <w:p w14:paraId="29C909EF" w14:textId="77777777" w:rsidR="00653C8D" w:rsidRPr="00613B7F" w:rsidRDefault="00653C8D" w:rsidP="00314B02">
            <w:pPr>
              <w:jc w:val="center"/>
            </w:pPr>
          </w:p>
        </w:tc>
        <w:tc>
          <w:tcPr>
            <w:tcW w:w="533" w:type="dxa"/>
          </w:tcPr>
          <w:p w14:paraId="208EF193" w14:textId="77777777" w:rsidR="00653C8D" w:rsidRPr="00613B7F" w:rsidRDefault="00653C8D" w:rsidP="00314B02">
            <w:pPr>
              <w:jc w:val="center"/>
            </w:pPr>
          </w:p>
        </w:tc>
        <w:tc>
          <w:tcPr>
            <w:tcW w:w="533" w:type="dxa"/>
          </w:tcPr>
          <w:p w14:paraId="26D65421" w14:textId="77777777" w:rsidR="00653C8D" w:rsidRPr="00613B7F" w:rsidRDefault="00653C8D" w:rsidP="00314B02">
            <w:pPr>
              <w:jc w:val="center"/>
            </w:pPr>
          </w:p>
        </w:tc>
        <w:tc>
          <w:tcPr>
            <w:tcW w:w="533" w:type="dxa"/>
          </w:tcPr>
          <w:p w14:paraId="07664F45" w14:textId="77777777" w:rsidR="00653C8D" w:rsidRPr="00613B7F" w:rsidRDefault="00653C8D" w:rsidP="00314B02">
            <w:pPr>
              <w:jc w:val="center"/>
            </w:pPr>
          </w:p>
        </w:tc>
        <w:tc>
          <w:tcPr>
            <w:tcW w:w="533" w:type="dxa"/>
          </w:tcPr>
          <w:p w14:paraId="7AFBBAA7" w14:textId="77777777" w:rsidR="00653C8D" w:rsidRPr="00613B7F" w:rsidRDefault="00653C8D" w:rsidP="00314B02">
            <w:pPr>
              <w:jc w:val="center"/>
            </w:pPr>
          </w:p>
        </w:tc>
      </w:tr>
      <w:tr w:rsidR="00653C8D" w:rsidRPr="00613B7F" w14:paraId="6F739C95" w14:textId="77777777" w:rsidTr="00314B02">
        <w:tc>
          <w:tcPr>
            <w:tcW w:w="3197" w:type="dxa"/>
          </w:tcPr>
          <w:p w14:paraId="4C8A1142" w14:textId="77777777" w:rsidR="00653C8D" w:rsidRPr="00D43292" w:rsidRDefault="00653C8D" w:rsidP="00314B02">
            <w:pPr>
              <w:spacing w:line="23" w:lineRule="atLeast"/>
              <w:rPr>
                <w:rFonts w:cstheme="minorHAnsi"/>
              </w:rPr>
            </w:pPr>
            <w:r w:rsidRPr="00D43292">
              <w:rPr>
                <w:rFonts w:cstheme="minorHAnsi"/>
              </w:rPr>
              <w:t>Kollégiumi Karácsony</w:t>
            </w:r>
          </w:p>
          <w:p w14:paraId="67C4E771" w14:textId="77777777" w:rsidR="00653C8D" w:rsidRPr="00D43292" w:rsidRDefault="00653C8D" w:rsidP="00314B02">
            <w:pPr>
              <w:spacing w:line="23" w:lineRule="atLeast"/>
              <w:rPr>
                <w:rFonts w:cstheme="minorHAnsi"/>
              </w:rPr>
            </w:pPr>
            <w:r w:rsidRPr="00D43292">
              <w:rPr>
                <w:rFonts w:cstheme="minorHAnsi"/>
              </w:rPr>
              <w:t xml:space="preserve">F.: </w:t>
            </w:r>
            <w:r>
              <w:rPr>
                <w:rFonts w:cstheme="minorHAnsi"/>
              </w:rPr>
              <w:t>Lukács György Sándorné, Laczó Tímea</w:t>
            </w:r>
          </w:p>
        </w:tc>
        <w:tc>
          <w:tcPr>
            <w:tcW w:w="533" w:type="dxa"/>
          </w:tcPr>
          <w:p w14:paraId="07EFCB6C" w14:textId="77777777" w:rsidR="00653C8D" w:rsidRPr="00613B7F" w:rsidRDefault="00653C8D" w:rsidP="00314B02">
            <w:pPr>
              <w:jc w:val="center"/>
            </w:pPr>
          </w:p>
        </w:tc>
        <w:tc>
          <w:tcPr>
            <w:tcW w:w="533" w:type="dxa"/>
          </w:tcPr>
          <w:p w14:paraId="155B9AE5" w14:textId="77777777" w:rsidR="00653C8D" w:rsidRPr="00613B7F" w:rsidRDefault="00653C8D" w:rsidP="00314B02">
            <w:pPr>
              <w:jc w:val="center"/>
            </w:pPr>
          </w:p>
        </w:tc>
        <w:tc>
          <w:tcPr>
            <w:tcW w:w="533" w:type="dxa"/>
          </w:tcPr>
          <w:p w14:paraId="7652008E" w14:textId="77777777" w:rsidR="00653C8D" w:rsidRPr="00613B7F" w:rsidRDefault="00653C8D" w:rsidP="00314B02">
            <w:pPr>
              <w:jc w:val="center"/>
            </w:pPr>
          </w:p>
        </w:tc>
        <w:tc>
          <w:tcPr>
            <w:tcW w:w="533" w:type="dxa"/>
          </w:tcPr>
          <w:p w14:paraId="42EC3EB9" w14:textId="77777777" w:rsidR="00653C8D" w:rsidRPr="00613B7F" w:rsidRDefault="00653C8D" w:rsidP="00314B02">
            <w:pPr>
              <w:jc w:val="center"/>
            </w:pPr>
          </w:p>
        </w:tc>
        <w:tc>
          <w:tcPr>
            <w:tcW w:w="533" w:type="dxa"/>
          </w:tcPr>
          <w:p w14:paraId="7C2F11D9" w14:textId="22C5B98A" w:rsidR="00653C8D" w:rsidRPr="00613B7F" w:rsidRDefault="00653C8D" w:rsidP="00314B02">
            <w:pPr>
              <w:jc w:val="center"/>
            </w:pPr>
            <w:r>
              <w:t>14.</w:t>
            </w:r>
          </w:p>
        </w:tc>
        <w:tc>
          <w:tcPr>
            <w:tcW w:w="533" w:type="dxa"/>
          </w:tcPr>
          <w:p w14:paraId="34CCBF73" w14:textId="77777777" w:rsidR="00653C8D" w:rsidRPr="00613B7F" w:rsidRDefault="00653C8D" w:rsidP="00314B02">
            <w:pPr>
              <w:jc w:val="center"/>
            </w:pPr>
          </w:p>
        </w:tc>
        <w:tc>
          <w:tcPr>
            <w:tcW w:w="533" w:type="dxa"/>
          </w:tcPr>
          <w:p w14:paraId="2DD95DF1" w14:textId="77777777" w:rsidR="00653C8D" w:rsidRPr="00613B7F" w:rsidRDefault="00653C8D" w:rsidP="00314B02">
            <w:pPr>
              <w:jc w:val="center"/>
            </w:pPr>
          </w:p>
        </w:tc>
        <w:tc>
          <w:tcPr>
            <w:tcW w:w="533" w:type="dxa"/>
          </w:tcPr>
          <w:p w14:paraId="06F5C51D" w14:textId="77777777" w:rsidR="00653C8D" w:rsidRPr="00613B7F" w:rsidRDefault="00653C8D" w:rsidP="00314B02">
            <w:pPr>
              <w:jc w:val="center"/>
            </w:pPr>
          </w:p>
        </w:tc>
        <w:tc>
          <w:tcPr>
            <w:tcW w:w="533" w:type="dxa"/>
          </w:tcPr>
          <w:p w14:paraId="1D97A5DB" w14:textId="77777777" w:rsidR="00653C8D" w:rsidRPr="00613B7F" w:rsidRDefault="00653C8D" w:rsidP="00314B02">
            <w:pPr>
              <w:jc w:val="center"/>
            </w:pPr>
          </w:p>
        </w:tc>
        <w:tc>
          <w:tcPr>
            <w:tcW w:w="533" w:type="dxa"/>
          </w:tcPr>
          <w:p w14:paraId="5DC27E80" w14:textId="77777777" w:rsidR="00653C8D" w:rsidRPr="00613B7F" w:rsidRDefault="00653C8D" w:rsidP="00314B02">
            <w:pPr>
              <w:jc w:val="center"/>
            </w:pPr>
          </w:p>
        </w:tc>
        <w:tc>
          <w:tcPr>
            <w:tcW w:w="533" w:type="dxa"/>
          </w:tcPr>
          <w:p w14:paraId="097BDA55" w14:textId="77777777" w:rsidR="00653C8D" w:rsidRPr="00613B7F" w:rsidRDefault="00653C8D" w:rsidP="00314B02">
            <w:pPr>
              <w:jc w:val="center"/>
            </w:pPr>
          </w:p>
        </w:tc>
      </w:tr>
      <w:tr w:rsidR="00653C8D" w:rsidRPr="000631AA" w14:paraId="10074FC8" w14:textId="77777777" w:rsidTr="00314B02">
        <w:tc>
          <w:tcPr>
            <w:tcW w:w="3197" w:type="dxa"/>
          </w:tcPr>
          <w:p w14:paraId="414AF8B0" w14:textId="77777777" w:rsidR="00653C8D" w:rsidRPr="000631AA" w:rsidRDefault="00653C8D" w:rsidP="00314B02">
            <w:pPr>
              <w:spacing w:line="23" w:lineRule="atLeast"/>
              <w:rPr>
                <w:rFonts w:cstheme="minorHAnsi"/>
              </w:rPr>
            </w:pPr>
            <w:r w:rsidRPr="000631AA">
              <w:rPr>
                <w:rFonts w:cstheme="minorHAnsi"/>
              </w:rPr>
              <w:t>Kollégiumi gimnáziumi ballagás</w:t>
            </w:r>
          </w:p>
          <w:p w14:paraId="74335BD0" w14:textId="77777777" w:rsidR="00653C8D" w:rsidRPr="000631AA" w:rsidRDefault="00653C8D" w:rsidP="00314B02">
            <w:pPr>
              <w:spacing w:line="23" w:lineRule="atLeast"/>
              <w:rPr>
                <w:rFonts w:cstheme="minorHAnsi"/>
              </w:rPr>
            </w:pPr>
            <w:r w:rsidRPr="000631AA">
              <w:rPr>
                <w:rFonts w:cstheme="minorHAnsi"/>
              </w:rPr>
              <w:t>F.: Dános László</w:t>
            </w:r>
          </w:p>
        </w:tc>
        <w:tc>
          <w:tcPr>
            <w:tcW w:w="533" w:type="dxa"/>
          </w:tcPr>
          <w:p w14:paraId="71563FA2" w14:textId="77777777" w:rsidR="00653C8D" w:rsidRPr="000631AA" w:rsidRDefault="00653C8D" w:rsidP="00314B02">
            <w:pPr>
              <w:jc w:val="center"/>
            </w:pPr>
          </w:p>
        </w:tc>
        <w:tc>
          <w:tcPr>
            <w:tcW w:w="533" w:type="dxa"/>
          </w:tcPr>
          <w:p w14:paraId="14D41A79" w14:textId="77777777" w:rsidR="00653C8D" w:rsidRPr="000631AA" w:rsidRDefault="00653C8D" w:rsidP="00314B02">
            <w:pPr>
              <w:jc w:val="center"/>
            </w:pPr>
          </w:p>
        </w:tc>
        <w:tc>
          <w:tcPr>
            <w:tcW w:w="533" w:type="dxa"/>
          </w:tcPr>
          <w:p w14:paraId="280847BC" w14:textId="77777777" w:rsidR="00653C8D" w:rsidRPr="000631AA" w:rsidRDefault="00653C8D" w:rsidP="00314B02">
            <w:pPr>
              <w:jc w:val="center"/>
            </w:pPr>
          </w:p>
        </w:tc>
        <w:tc>
          <w:tcPr>
            <w:tcW w:w="533" w:type="dxa"/>
          </w:tcPr>
          <w:p w14:paraId="60B4BE7A" w14:textId="77777777" w:rsidR="00653C8D" w:rsidRPr="000631AA" w:rsidRDefault="00653C8D" w:rsidP="00314B02">
            <w:pPr>
              <w:jc w:val="center"/>
            </w:pPr>
          </w:p>
        </w:tc>
        <w:tc>
          <w:tcPr>
            <w:tcW w:w="533" w:type="dxa"/>
          </w:tcPr>
          <w:p w14:paraId="10FC3D98" w14:textId="77777777" w:rsidR="00653C8D" w:rsidRPr="000631AA" w:rsidRDefault="00653C8D" w:rsidP="00314B02">
            <w:pPr>
              <w:jc w:val="center"/>
            </w:pPr>
          </w:p>
        </w:tc>
        <w:tc>
          <w:tcPr>
            <w:tcW w:w="533" w:type="dxa"/>
          </w:tcPr>
          <w:p w14:paraId="37D39994" w14:textId="77777777" w:rsidR="00653C8D" w:rsidRPr="000631AA" w:rsidRDefault="00653C8D" w:rsidP="00314B02">
            <w:pPr>
              <w:jc w:val="center"/>
            </w:pPr>
          </w:p>
        </w:tc>
        <w:tc>
          <w:tcPr>
            <w:tcW w:w="533" w:type="dxa"/>
          </w:tcPr>
          <w:p w14:paraId="4BB7A6CB" w14:textId="77777777" w:rsidR="00653C8D" w:rsidRPr="000631AA" w:rsidRDefault="00653C8D" w:rsidP="00314B02">
            <w:pPr>
              <w:jc w:val="center"/>
            </w:pPr>
          </w:p>
        </w:tc>
        <w:tc>
          <w:tcPr>
            <w:tcW w:w="533" w:type="dxa"/>
          </w:tcPr>
          <w:p w14:paraId="5F86A664" w14:textId="77777777" w:rsidR="00653C8D" w:rsidRPr="000631AA" w:rsidRDefault="00653C8D" w:rsidP="00314B02">
            <w:pPr>
              <w:jc w:val="center"/>
            </w:pPr>
          </w:p>
        </w:tc>
        <w:tc>
          <w:tcPr>
            <w:tcW w:w="533" w:type="dxa"/>
          </w:tcPr>
          <w:p w14:paraId="4BAA32B4" w14:textId="166BAF56" w:rsidR="00653C8D" w:rsidRPr="000631AA" w:rsidRDefault="00653C8D" w:rsidP="00314B02">
            <w:pPr>
              <w:jc w:val="center"/>
            </w:pPr>
            <w:r w:rsidRPr="000631AA">
              <w:t>28</w:t>
            </w:r>
            <w:r>
              <w:t>.</w:t>
            </w:r>
          </w:p>
        </w:tc>
        <w:tc>
          <w:tcPr>
            <w:tcW w:w="533" w:type="dxa"/>
          </w:tcPr>
          <w:p w14:paraId="5B67FE34" w14:textId="77777777" w:rsidR="00653C8D" w:rsidRPr="000631AA" w:rsidRDefault="00653C8D" w:rsidP="00314B02">
            <w:pPr>
              <w:jc w:val="center"/>
            </w:pPr>
          </w:p>
        </w:tc>
        <w:tc>
          <w:tcPr>
            <w:tcW w:w="533" w:type="dxa"/>
          </w:tcPr>
          <w:p w14:paraId="3F8FF06D" w14:textId="77777777" w:rsidR="00653C8D" w:rsidRPr="000631AA" w:rsidRDefault="00653C8D" w:rsidP="00314B02">
            <w:pPr>
              <w:jc w:val="center"/>
            </w:pPr>
          </w:p>
        </w:tc>
      </w:tr>
      <w:tr w:rsidR="00653C8D" w:rsidRPr="000631AA" w14:paraId="5B0603A0" w14:textId="77777777" w:rsidTr="00314B02">
        <w:tc>
          <w:tcPr>
            <w:tcW w:w="3197" w:type="dxa"/>
          </w:tcPr>
          <w:p w14:paraId="038C5864" w14:textId="77777777" w:rsidR="00653C8D" w:rsidRPr="000631AA" w:rsidRDefault="00653C8D" w:rsidP="00314B02">
            <w:pPr>
              <w:spacing w:line="23" w:lineRule="atLeast"/>
              <w:rPr>
                <w:rFonts w:cstheme="minorHAnsi"/>
              </w:rPr>
            </w:pPr>
            <w:r w:rsidRPr="000631AA">
              <w:rPr>
                <w:rFonts w:cstheme="minorHAnsi"/>
              </w:rPr>
              <w:t>Kollégiumi általános iskolai ballagás</w:t>
            </w:r>
          </w:p>
          <w:p w14:paraId="3A27B8AA" w14:textId="77777777" w:rsidR="00653C8D" w:rsidRPr="000631AA" w:rsidRDefault="00653C8D" w:rsidP="00314B02">
            <w:pPr>
              <w:spacing w:line="23" w:lineRule="atLeast"/>
              <w:rPr>
                <w:rFonts w:cstheme="minorHAnsi"/>
              </w:rPr>
            </w:pPr>
            <w:r w:rsidRPr="000631AA">
              <w:rPr>
                <w:rFonts w:cstheme="minorHAnsi"/>
              </w:rPr>
              <w:t>F.: Antal István</w:t>
            </w:r>
          </w:p>
        </w:tc>
        <w:tc>
          <w:tcPr>
            <w:tcW w:w="533" w:type="dxa"/>
          </w:tcPr>
          <w:p w14:paraId="20E41E69" w14:textId="77777777" w:rsidR="00653C8D" w:rsidRPr="000631AA" w:rsidRDefault="00653C8D" w:rsidP="00314B02">
            <w:pPr>
              <w:jc w:val="center"/>
            </w:pPr>
          </w:p>
        </w:tc>
        <w:tc>
          <w:tcPr>
            <w:tcW w:w="533" w:type="dxa"/>
          </w:tcPr>
          <w:p w14:paraId="6A6F7503" w14:textId="77777777" w:rsidR="00653C8D" w:rsidRPr="000631AA" w:rsidRDefault="00653C8D" w:rsidP="00314B02">
            <w:pPr>
              <w:jc w:val="center"/>
            </w:pPr>
          </w:p>
        </w:tc>
        <w:tc>
          <w:tcPr>
            <w:tcW w:w="533" w:type="dxa"/>
          </w:tcPr>
          <w:p w14:paraId="50E8F03F" w14:textId="77777777" w:rsidR="00653C8D" w:rsidRPr="000631AA" w:rsidRDefault="00653C8D" w:rsidP="00314B02">
            <w:pPr>
              <w:jc w:val="center"/>
            </w:pPr>
          </w:p>
        </w:tc>
        <w:tc>
          <w:tcPr>
            <w:tcW w:w="533" w:type="dxa"/>
          </w:tcPr>
          <w:p w14:paraId="135579E8" w14:textId="77777777" w:rsidR="00653C8D" w:rsidRPr="000631AA" w:rsidRDefault="00653C8D" w:rsidP="00314B02">
            <w:pPr>
              <w:jc w:val="center"/>
            </w:pPr>
          </w:p>
        </w:tc>
        <w:tc>
          <w:tcPr>
            <w:tcW w:w="533" w:type="dxa"/>
          </w:tcPr>
          <w:p w14:paraId="513264AA" w14:textId="77777777" w:rsidR="00653C8D" w:rsidRPr="000631AA" w:rsidRDefault="00653C8D" w:rsidP="00314B02">
            <w:pPr>
              <w:jc w:val="center"/>
            </w:pPr>
          </w:p>
        </w:tc>
        <w:tc>
          <w:tcPr>
            <w:tcW w:w="533" w:type="dxa"/>
          </w:tcPr>
          <w:p w14:paraId="154CAE1E" w14:textId="77777777" w:rsidR="00653C8D" w:rsidRPr="000631AA" w:rsidRDefault="00653C8D" w:rsidP="00314B02">
            <w:pPr>
              <w:jc w:val="center"/>
            </w:pPr>
          </w:p>
        </w:tc>
        <w:tc>
          <w:tcPr>
            <w:tcW w:w="533" w:type="dxa"/>
          </w:tcPr>
          <w:p w14:paraId="39C07F01" w14:textId="77777777" w:rsidR="00653C8D" w:rsidRPr="000631AA" w:rsidRDefault="00653C8D" w:rsidP="00314B02">
            <w:pPr>
              <w:jc w:val="center"/>
            </w:pPr>
          </w:p>
        </w:tc>
        <w:tc>
          <w:tcPr>
            <w:tcW w:w="533" w:type="dxa"/>
          </w:tcPr>
          <w:p w14:paraId="28D5157E" w14:textId="77777777" w:rsidR="00653C8D" w:rsidRPr="000631AA" w:rsidRDefault="00653C8D" w:rsidP="00314B02">
            <w:pPr>
              <w:jc w:val="center"/>
            </w:pPr>
          </w:p>
        </w:tc>
        <w:tc>
          <w:tcPr>
            <w:tcW w:w="533" w:type="dxa"/>
          </w:tcPr>
          <w:p w14:paraId="11A64B3B" w14:textId="77777777" w:rsidR="00653C8D" w:rsidRPr="000631AA" w:rsidRDefault="00653C8D" w:rsidP="00314B02">
            <w:pPr>
              <w:jc w:val="center"/>
            </w:pPr>
          </w:p>
        </w:tc>
        <w:tc>
          <w:tcPr>
            <w:tcW w:w="533" w:type="dxa"/>
          </w:tcPr>
          <w:p w14:paraId="33A0E2B6" w14:textId="77777777" w:rsidR="00653C8D" w:rsidRPr="000631AA" w:rsidRDefault="00653C8D" w:rsidP="00314B02">
            <w:pPr>
              <w:jc w:val="center"/>
            </w:pPr>
          </w:p>
        </w:tc>
        <w:tc>
          <w:tcPr>
            <w:tcW w:w="533" w:type="dxa"/>
          </w:tcPr>
          <w:p w14:paraId="3E263683" w14:textId="6FA77946" w:rsidR="00653C8D" w:rsidRPr="000631AA" w:rsidRDefault="00653C8D" w:rsidP="00314B02">
            <w:pPr>
              <w:jc w:val="center"/>
            </w:pPr>
            <w:r w:rsidRPr="000631AA">
              <w:t>13</w:t>
            </w:r>
            <w:r>
              <w:t>..</w:t>
            </w:r>
          </w:p>
        </w:tc>
      </w:tr>
      <w:tr w:rsidR="00653C8D" w:rsidRPr="000631AA" w14:paraId="277EB3B9" w14:textId="77777777" w:rsidTr="00314B02">
        <w:tc>
          <w:tcPr>
            <w:tcW w:w="3197" w:type="dxa"/>
          </w:tcPr>
          <w:p w14:paraId="10C5E845" w14:textId="77777777" w:rsidR="00653C8D" w:rsidRPr="000631AA" w:rsidRDefault="00653C8D" w:rsidP="00314B02">
            <w:pPr>
              <w:spacing w:line="23" w:lineRule="atLeast"/>
              <w:rPr>
                <w:rFonts w:cstheme="minorHAnsi"/>
              </w:rPr>
            </w:pPr>
            <w:r w:rsidRPr="000631AA">
              <w:rPr>
                <w:rFonts w:cstheme="minorHAnsi"/>
              </w:rPr>
              <w:t>Boldog kollégium boldogság hét</w:t>
            </w:r>
          </w:p>
          <w:p w14:paraId="136C5C10" w14:textId="77777777" w:rsidR="00653C8D" w:rsidRPr="000631AA" w:rsidRDefault="00653C8D" w:rsidP="00314B02">
            <w:pPr>
              <w:spacing w:line="23" w:lineRule="atLeast"/>
              <w:rPr>
                <w:rFonts w:cstheme="minorHAnsi"/>
              </w:rPr>
            </w:pPr>
            <w:r w:rsidRPr="000631AA">
              <w:rPr>
                <w:rFonts w:cstheme="minorHAnsi"/>
              </w:rPr>
              <w:t xml:space="preserve">F.: Lukács György Sándorné, </w:t>
            </w:r>
          </w:p>
        </w:tc>
        <w:tc>
          <w:tcPr>
            <w:tcW w:w="533" w:type="dxa"/>
          </w:tcPr>
          <w:p w14:paraId="3F147FBE" w14:textId="77777777" w:rsidR="00653C8D" w:rsidRPr="000631AA" w:rsidRDefault="00653C8D" w:rsidP="00314B02">
            <w:pPr>
              <w:jc w:val="center"/>
            </w:pPr>
          </w:p>
        </w:tc>
        <w:tc>
          <w:tcPr>
            <w:tcW w:w="533" w:type="dxa"/>
          </w:tcPr>
          <w:p w14:paraId="10758321" w14:textId="77777777" w:rsidR="00653C8D" w:rsidRPr="000631AA" w:rsidRDefault="00653C8D" w:rsidP="00314B02">
            <w:pPr>
              <w:jc w:val="center"/>
            </w:pPr>
          </w:p>
        </w:tc>
        <w:tc>
          <w:tcPr>
            <w:tcW w:w="533" w:type="dxa"/>
          </w:tcPr>
          <w:p w14:paraId="07343A12" w14:textId="77777777" w:rsidR="00653C8D" w:rsidRPr="000631AA" w:rsidRDefault="00653C8D" w:rsidP="00314B02">
            <w:pPr>
              <w:jc w:val="center"/>
            </w:pPr>
          </w:p>
        </w:tc>
        <w:tc>
          <w:tcPr>
            <w:tcW w:w="533" w:type="dxa"/>
          </w:tcPr>
          <w:p w14:paraId="79A4770A" w14:textId="77777777" w:rsidR="00653C8D" w:rsidRPr="000631AA" w:rsidRDefault="00653C8D" w:rsidP="00314B02">
            <w:pPr>
              <w:jc w:val="center"/>
            </w:pPr>
          </w:p>
        </w:tc>
        <w:tc>
          <w:tcPr>
            <w:tcW w:w="533" w:type="dxa"/>
          </w:tcPr>
          <w:p w14:paraId="3577A4CF" w14:textId="77777777" w:rsidR="00653C8D" w:rsidRPr="000631AA" w:rsidRDefault="00653C8D" w:rsidP="00314B02">
            <w:pPr>
              <w:jc w:val="center"/>
            </w:pPr>
          </w:p>
        </w:tc>
        <w:tc>
          <w:tcPr>
            <w:tcW w:w="533" w:type="dxa"/>
          </w:tcPr>
          <w:p w14:paraId="49FA5B83" w14:textId="77777777" w:rsidR="00653C8D" w:rsidRPr="000631AA" w:rsidRDefault="00653C8D" w:rsidP="00314B02">
            <w:pPr>
              <w:jc w:val="center"/>
            </w:pPr>
          </w:p>
        </w:tc>
        <w:tc>
          <w:tcPr>
            <w:tcW w:w="533" w:type="dxa"/>
          </w:tcPr>
          <w:p w14:paraId="249580EA" w14:textId="77777777" w:rsidR="00653C8D" w:rsidRPr="000631AA" w:rsidRDefault="00653C8D" w:rsidP="00314B02">
            <w:pPr>
              <w:jc w:val="center"/>
            </w:pPr>
          </w:p>
        </w:tc>
        <w:tc>
          <w:tcPr>
            <w:tcW w:w="533" w:type="dxa"/>
          </w:tcPr>
          <w:p w14:paraId="167F600F" w14:textId="06E46F90" w:rsidR="00653C8D" w:rsidRPr="000631AA" w:rsidRDefault="00653C8D" w:rsidP="00314B02">
            <w:pPr>
              <w:jc w:val="center"/>
            </w:pPr>
            <w:r w:rsidRPr="000631AA">
              <w:t>16</w:t>
            </w:r>
            <w:r>
              <w:t>.</w:t>
            </w:r>
          </w:p>
        </w:tc>
        <w:tc>
          <w:tcPr>
            <w:tcW w:w="533" w:type="dxa"/>
          </w:tcPr>
          <w:p w14:paraId="2F94EB21" w14:textId="77777777" w:rsidR="00653C8D" w:rsidRPr="000631AA" w:rsidRDefault="00653C8D" w:rsidP="00314B02">
            <w:pPr>
              <w:jc w:val="center"/>
            </w:pPr>
          </w:p>
        </w:tc>
        <w:tc>
          <w:tcPr>
            <w:tcW w:w="533" w:type="dxa"/>
          </w:tcPr>
          <w:p w14:paraId="7F0D15FE" w14:textId="77777777" w:rsidR="00653C8D" w:rsidRPr="000631AA" w:rsidRDefault="00653C8D" w:rsidP="00314B02">
            <w:pPr>
              <w:jc w:val="center"/>
            </w:pPr>
          </w:p>
        </w:tc>
        <w:tc>
          <w:tcPr>
            <w:tcW w:w="533" w:type="dxa"/>
          </w:tcPr>
          <w:p w14:paraId="3411BCA4" w14:textId="77777777" w:rsidR="00653C8D" w:rsidRPr="000631AA" w:rsidRDefault="00653C8D" w:rsidP="00314B02">
            <w:pPr>
              <w:jc w:val="center"/>
            </w:pPr>
          </w:p>
        </w:tc>
      </w:tr>
      <w:tr w:rsidR="00653C8D" w:rsidRPr="000631AA" w14:paraId="14570E15" w14:textId="77777777" w:rsidTr="00314B02">
        <w:tc>
          <w:tcPr>
            <w:tcW w:w="3197" w:type="dxa"/>
          </w:tcPr>
          <w:p w14:paraId="42C1995F" w14:textId="77777777" w:rsidR="00653C8D" w:rsidRPr="000631AA" w:rsidRDefault="00653C8D" w:rsidP="00314B02">
            <w:pPr>
              <w:spacing w:line="23" w:lineRule="atLeast"/>
              <w:rPr>
                <w:rFonts w:cstheme="minorHAnsi"/>
              </w:rPr>
            </w:pPr>
            <w:r w:rsidRPr="000631AA">
              <w:rPr>
                <w:rFonts w:cstheme="minorHAnsi"/>
              </w:rPr>
              <w:t>Gasztro-Mex Fesztivál</w:t>
            </w:r>
          </w:p>
          <w:p w14:paraId="1825B133" w14:textId="77777777" w:rsidR="00653C8D" w:rsidRPr="000631AA" w:rsidRDefault="00653C8D" w:rsidP="00314B02">
            <w:pPr>
              <w:spacing w:line="23" w:lineRule="atLeast"/>
              <w:rPr>
                <w:rFonts w:cstheme="minorHAnsi"/>
              </w:rPr>
            </w:pPr>
            <w:r w:rsidRPr="000631AA">
              <w:rPr>
                <w:rFonts w:cstheme="minorHAnsi"/>
              </w:rPr>
              <w:t xml:space="preserve">F.: Laczó Tímea, </w:t>
            </w:r>
          </w:p>
        </w:tc>
        <w:tc>
          <w:tcPr>
            <w:tcW w:w="533" w:type="dxa"/>
          </w:tcPr>
          <w:p w14:paraId="790BA347" w14:textId="77777777" w:rsidR="00653C8D" w:rsidRPr="000631AA" w:rsidRDefault="00653C8D" w:rsidP="00314B02">
            <w:pPr>
              <w:jc w:val="center"/>
            </w:pPr>
          </w:p>
        </w:tc>
        <w:tc>
          <w:tcPr>
            <w:tcW w:w="533" w:type="dxa"/>
          </w:tcPr>
          <w:p w14:paraId="4E83CC02" w14:textId="77777777" w:rsidR="00653C8D" w:rsidRPr="000631AA" w:rsidRDefault="00653C8D" w:rsidP="00314B02">
            <w:pPr>
              <w:jc w:val="center"/>
            </w:pPr>
          </w:p>
        </w:tc>
        <w:tc>
          <w:tcPr>
            <w:tcW w:w="533" w:type="dxa"/>
          </w:tcPr>
          <w:p w14:paraId="31365440" w14:textId="77777777" w:rsidR="00653C8D" w:rsidRPr="000631AA" w:rsidRDefault="00653C8D" w:rsidP="00314B02">
            <w:pPr>
              <w:jc w:val="center"/>
            </w:pPr>
          </w:p>
        </w:tc>
        <w:tc>
          <w:tcPr>
            <w:tcW w:w="533" w:type="dxa"/>
          </w:tcPr>
          <w:p w14:paraId="0C4AE7D5" w14:textId="77777777" w:rsidR="00653C8D" w:rsidRPr="000631AA" w:rsidRDefault="00653C8D" w:rsidP="00314B02">
            <w:pPr>
              <w:jc w:val="center"/>
            </w:pPr>
          </w:p>
        </w:tc>
        <w:tc>
          <w:tcPr>
            <w:tcW w:w="533" w:type="dxa"/>
          </w:tcPr>
          <w:p w14:paraId="30AC7BEB" w14:textId="77777777" w:rsidR="00653C8D" w:rsidRPr="000631AA" w:rsidRDefault="00653C8D" w:rsidP="00314B02">
            <w:pPr>
              <w:jc w:val="center"/>
            </w:pPr>
          </w:p>
        </w:tc>
        <w:tc>
          <w:tcPr>
            <w:tcW w:w="533" w:type="dxa"/>
          </w:tcPr>
          <w:p w14:paraId="641AC048" w14:textId="77777777" w:rsidR="00653C8D" w:rsidRPr="000631AA" w:rsidRDefault="00653C8D" w:rsidP="00314B02">
            <w:pPr>
              <w:jc w:val="center"/>
            </w:pPr>
          </w:p>
        </w:tc>
        <w:tc>
          <w:tcPr>
            <w:tcW w:w="533" w:type="dxa"/>
          </w:tcPr>
          <w:p w14:paraId="714F8928" w14:textId="77777777" w:rsidR="00653C8D" w:rsidRPr="000631AA" w:rsidRDefault="00653C8D" w:rsidP="00314B02">
            <w:pPr>
              <w:jc w:val="center"/>
            </w:pPr>
          </w:p>
        </w:tc>
        <w:tc>
          <w:tcPr>
            <w:tcW w:w="533" w:type="dxa"/>
          </w:tcPr>
          <w:p w14:paraId="134DBF2A" w14:textId="77777777" w:rsidR="00653C8D" w:rsidRPr="000631AA" w:rsidRDefault="00653C8D" w:rsidP="00314B02">
            <w:pPr>
              <w:jc w:val="center"/>
            </w:pPr>
          </w:p>
        </w:tc>
        <w:tc>
          <w:tcPr>
            <w:tcW w:w="533" w:type="dxa"/>
          </w:tcPr>
          <w:p w14:paraId="28AB7D02" w14:textId="77777777" w:rsidR="00653C8D" w:rsidRPr="000631AA" w:rsidRDefault="00653C8D" w:rsidP="00314B02">
            <w:pPr>
              <w:jc w:val="center"/>
            </w:pPr>
            <w:r w:rsidRPr="000631AA">
              <w:t>26</w:t>
            </w:r>
          </w:p>
        </w:tc>
        <w:tc>
          <w:tcPr>
            <w:tcW w:w="533" w:type="dxa"/>
          </w:tcPr>
          <w:p w14:paraId="55E78BE5" w14:textId="77777777" w:rsidR="00653C8D" w:rsidRPr="000631AA" w:rsidRDefault="00653C8D" w:rsidP="00314B02">
            <w:pPr>
              <w:jc w:val="center"/>
            </w:pPr>
          </w:p>
        </w:tc>
        <w:tc>
          <w:tcPr>
            <w:tcW w:w="533" w:type="dxa"/>
          </w:tcPr>
          <w:p w14:paraId="2EEEA5B0" w14:textId="77777777" w:rsidR="00653C8D" w:rsidRPr="000631AA" w:rsidRDefault="00653C8D" w:rsidP="00314B02">
            <w:pPr>
              <w:jc w:val="center"/>
            </w:pPr>
          </w:p>
        </w:tc>
      </w:tr>
      <w:tr w:rsidR="00653C8D" w:rsidRPr="00613B7F" w14:paraId="2C695C7D" w14:textId="77777777" w:rsidTr="00314B02">
        <w:tc>
          <w:tcPr>
            <w:tcW w:w="3197" w:type="dxa"/>
          </w:tcPr>
          <w:p w14:paraId="6AC3F77F" w14:textId="77777777" w:rsidR="00653C8D" w:rsidRDefault="00653C8D" w:rsidP="00314B02">
            <w:pPr>
              <w:spacing w:line="23" w:lineRule="atLeast"/>
              <w:rPr>
                <w:rFonts w:ascii="Calibri" w:eastAsia="Calibri" w:hAnsi="Calibri" w:cs="Calibri"/>
              </w:rPr>
            </w:pPr>
            <w:r w:rsidRPr="10E219CE">
              <w:rPr>
                <w:rFonts w:ascii="Calibri" w:eastAsia="Calibri" w:hAnsi="Calibri" w:cs="Calibri"/>
              </w:rPr>
              <w:t>Intézményi témahét (egészségnap</w:t>
            </w:r>
            <w:r>
              <w:rPr>
                <w:rFonts w:ascii="Calibri" w:eastAsia="Calibri" w:hAnsi="Calibri" w:cs="Calibri"/>
              </w:rPr>
              <w:t>)</w:t>
            </w:r>
          </w:p>
          <w:p w14:paraId="7AFAA1FE" w14:textId="77777777" w:rsidR="00653C8D" w:rsidRPr="00D43292" w:rsidRDefault="00653C8D" w:rsidP="00314B02">
            <w:pPr>
              <w:spacing w:line="23" w:lineRule="atLeast"/>
              <w:rPr>
                <w:rFonts w:cstheme="minorHAnsi"/>
              </w:rPr>
            </w:pPr>
            <w:r>
              <w:rPr>
                <w:rFonts w:ascii="Calibri" w:eastAsia="Calibri" w:hAnsi="Calibri" w:cs="Calibri"/>
              </w:rPr>
              <w:t>F.: Antal István</w:t>
            </w:r>
          </w:p>
        </w:tc>
        <w:tc>
          <w:tcPr>
            <w:tcW w:w="533" w:type="dxa"/>
          </w:tcPr>
          <w:p w14:paraId="7C258BD3" w14:textId="77777777" w:rsidR="00653C8D" w:rsidRPr="00613B7F" w:rsidRDefault="00653C8D" w:rsidP="00314B02">
            <w:pPr>
              <w:jc w:val="center"/>
            </w:pPr>
          </w:p>
        </w:tc>
        <w:tc>
          <w:tcPr>
            <w:tcW w:w="533" w:type="dxa"/>
          </w:tcPr>
          <w:p w14:paraId="477215EA" w14:textId="77777777" w:rsidR="00653C8D" w:rsidRPr="00613B7F" w:rsidRDefault="00653C8D" w:rsidP="00314B02">
            <w:pPr>
              <w:jc w:val="center"/>
            </w:pPr>
          </w:p>
        </w:tc>
        <w:tc>
          <w:tcPr>
            <w:tcW w:w="533" w:type="dxa"/>
          </w:tcPr>
          <w:p w14:paraId="7EBF7A03" w14:textId="77777777" w:rsidR="00653C8D" w:rsidRPr="00613B7F" w:rsidRDefault="00653C8D" w:rsidP="00314B02">
            <w:pPr>
              <w:jc w:val="center"/>
            </w:pPr>
          </w:p>
        </w:tc>
        <w:tc>
          <w:tcPr>
            <w:tcW w:w="533" w:type="dxa"/>
          </w:tcPr>
          <w:p w14:paraId="12B8B449" w14:textId="77777777" w:rsidR="00653C8D" w:rsidRPr="00613B7F" w:rsidRDefault="00653C8D" w:rsidP="00314B02">
            <w:pPr>
              <w:jc w:val="center"/>
            </w:pPr>
          </w:p>
        </w:tc>
        <w:tc>
          <w:tcPr>
            <w:tcW w:w="533" w:type="dxa"/>
          </w:tcPr>
          <w:p w14:paraId="52E91D46" w14:textId="77777777" w:rsidR="00653C8D" w:rsidRPr="00613B7F" w:rsidRDefault="00653C8D" w:rsidP="00314B02">
            <w:pPr>
              <w:jc w:val="center"/>
            </w:pPr>
          </w:p>
        </w:tc>
        <w:tc>
          <w:tcPr>
            <w:tcW w:w="533" w:type="dxa"/>
          </w:tcPr>
          <w:p w14:paraId="5414EE94" w14:textId="77777777" w:rsidR="00653C8D" w:rsidRPr="00613B7F" w:rsidRDefault="00653C8D" w:rsidP="00314B02">
            <w:pPr>
              <w:jc w:val="center"/>
            </w:pPr>
          </w:p>
        </w:tc>
        <w:tc>
          <w:tcPr>
            <w:tcW w:w="533" w:type="dxa"/>
          </w:tcPr>
          <w:p w14:paraId="4211900A" w14:textId="77777777" w:rsidR="00653C8D" w:rsidRPr="00613B7F" w:rsidRDefault="00653C8D" w:rsidP="00314B02">
            <w:pPr>
              <w:jc w:val="center"/>
            </w:pPr>
          </w:p>
        </w:tc>
        <w:tc>
          <w:tcPr>
            <w:tcW w:w="533" w:type="dxa"/>
          </w:tcPr>
          <w:p w14:paraId="36CF952B" w14:textId="77777777" w:rsidR="00653C8D" w:rsidRPr="00613B7F" w:rsidRDefault="00653C8D" w:rsidP="00314B02">
            <w:pPr>
              <w:jc w:val="center"/>
            </w:pPr>
          </w:p>
        </w:tc>
        <w:tc>
          <w:tcPr>
            <w:tcW w:w="533" w:type="dxa"/>
          </w:tcPr>
          <w:p w14:paraId="549A5BAD" w14:textId="77777777" w:rsidR="00653C8D" w:rsidRPr="00613B7F" w:rsidRDefault="00653C8D" w:rsidP="00314B02">
            <w:pPr>
              <w:jc w:val="center"/>
            </w:pPr>
          </w:p>
        </w:tc>
        <w:tc>
          <w:tcPr>
            <w:tcW w:w="533" w:type="dxa"/>
          </w:tcPr>
          <w:p w14:paraId="40BBD982" w14:textId="77777777" w:rsidR="00653C8D" w:rsidRPr="00613B7F" w:rsidRDefault="00653C8D" w:rsidP="00314B02">
            <w:pPr>
              <w:jc w:val="center"/>
            </w:pPr>
          </w:p>
        </w:tc>
        <w:tc>
          <w:tcPr>
            <w:tcW w:w="533" w:type="dxa"/>
          </w:tcPr>
          <w:p w14:paraId="01942C05" w14:textId="0498A7FB" w:rsidR="00653C8D" w:rsidRPr="00613B7F" w:rsidRDefault="00653C8D" w:rsidP="00314B02">
            <w:pPr>
              <w:jc w:val="center"/>
            </w:pPr>
            <w:r>
              <w:t>10-14.</w:t>
            </w:r>
          </w:p>
        </w:tc>
      </w:tr>
    </w:tbl>
    <w:p w14:paraId="7F1D7BB0" w14:textId="291F0972" w:rsidR="00653C8D" w:rsidRDefault="00653C8D" w:rsidP="00D11892"/>
    <w:p w14:paraId="4E12D510" w14:textId="55DA9073" w:rsidR="00F627F6" w:rsidRPr="00C176D8" w:rsidRDefault="102FA20F" w:rsidP="00925B6D">
      <w:pPr>
        <w:pStyle w:val="Cmsor2"/>
      </w:pPr>
      <w:bookmarkStart w:id="208" w:name="_Toc82594140"/>
      <w:r w:rsidRPr="00C176D8">
        <w:t>Módszertani intézményegység</w:t>
      </w:r>
      <w:bookmarkEnd w:id="208"/>
    </w:p>
    <w:p w14:paraId="0A06A4F6" w14:textId="7BD92AB5" w:rsidR="0043542A" w:rsidRDefault="0043542A" w:rsidP="00C176D8">
      <w:pPr>
        <w:pStyle w:val="Cmsor3"/>
      </w:pPr>
      <w:bookmarkStart w:id="209" w:name="_Toc524528950"/>
      <w:bookmarkStart w:id="210" w:name="_Toc48552203"/>
      <w:bookmarkStart w:id="211" w:name="_Toc82594141"/>
      <w:r w:rsidRPr="0043542A">
        <w:t xml:space="preserve">A módszertani tevékenység </w:t>
      </w:r>
      <w:r w:rsidR="00D11892">
        <w:t xml:space="preserve">kiemelt </w:t>
      </w:r>
      <w:r w:rsidRPr="0043542A">
        <w:t>célja</w:t>
      </w:r>
      <w:bookmarkEnd w:id="209"/>
      <w:bookmarkEnd w:id="210"/>
      <w:r w:rsidR="00D11892">
        <w:t>i</w:t>
      </w:r>
      <w:bookmarkEnd w:id="211"/>
    </w:p>
    <w:p w14:paraId="5548536B" w14:textId="77777777" w:rsidR="00D11892" w:rsidRPr="00D11892" w:rsidRDefault="00D11892" w:rsidP="00D11892"/>
    <w:p w14:paraId="6BF5C766" w14:textId="13A393E0" w:rsidR="00D11892" w:rsidRDefault="00D11892" w:rsidP="00913111">
      <w:pPr>
        <w:pStyle w:val="Listaszerbekezds"/>
        <w:numPr>
          <w:ilvl w:val="0"/>
          <w:numId w:val="53"/>
        </w:numPr>
        <w:spacing w:after="160" w:line="259" w:lineRule="auto"/>
      </w:pPr>
      <w:r>
        <w:t>Támogatni az egyénre szabott rehabilitációs és egyéni fejlesztési folyamatokat, a terápiás munka és az együttműködések újragondolásával (fejlesztés-oktatás-terápia összhangja)</w:t>
      </w:r>
    </w:p>
    <w:p w14:paraId="4EEF8E56" w14:textId="77777777" w:rsidR="00D11892" w:rsidRDefault="00D11892" w:rsidP="00913111">
      <w:pPr>
        <w:pStyle w:val="Listaszerbekezds"/>
        <w:numPr>
          <w:ilvl w:val="0"/>
          <w:numId w:val="53"/>
        </w:numPr>
        <w:spacing w:after="160" w:line="259" w:lineRule="auto"/>
      </w:pPr>
      <w:r>
        <w:t>Megújítani a mozgásnevelés diagnosztikai rendszerét</w:t>
      </w:r>
    </w:p>
    <w:p w14:paraId="573463DD" w14:textId="77777777" w:rsidR="00D11892" w:rsidRDefault="00D11892" w:rsidP="00913111">
      <w:pPr>
        <w:pStyle w:val="Listaszerbekezds"/>
        <w:numPr>
          <w:ilvl w:val="0"/>
          <w:numId w:val="53"/>
        </w:numPr>
        <w:spacing w:after="160" w:line="259" w:lineRule="auto"/>
      </w:pPr>
      <w:r>
        <w:t>Megerősíteni az új szervezeti és szervezési formát a mozgásnevelők körében</w:t>
      </w:r>
    </w:p>
    <w:p w14:paraId="310D9FBA" w14:textId="77777777" w:rsidR="00D11892" w:rsidRDefault="00D11892" w:rsidP="00913111">
      <w:pPr>
        <w:pStyle w:val="Listaszerbekezds"/>
        <w:numPr>
          <w:ilvl w:val="0"/>
          <w:numId w:val="53"/>
        </w:numPr>
        <w:spacing w:after="160" w:line="259" w:lineRule="auto"/>
      </w:pPr>
      <w:r>
        <w:t>Létrehozni az utazó gyógypedagógusi (szomatopedagógusi) munkaközösséget Budapest területén</w:t>
      </w:r>
    </w:p>
    <w:p w14:paraId="2F8328B5" w14:textId="231D5AD2" w:rsidR="00D11892" w:rsidRDefault="00D11892" w:rsidP="00913111">
      <w:pPr>
        <w:pStyle w:val="Listaszerbekezds"/>
        <w:numPr>
          <w:ilvl w:val="0"/>
          <w:numId w:val="53"/>
        </w:numPr>
        <w:spacing w:after="160" w:line="259" w:lineRule="auto"/>
      </w:pPr>
      <w:r>
        <w:t>Erősíteni a prevenciós pszichológusi tevékenységet</w:t>
      </w:r>
    </w:p>
    <w:p w14:paraId="3831E615" w14:textId="4309D0DC" w:rsidR="00D11892" w:rsidRDefault="00D11892" w:rsidP="00D11892">
      <w:pPr>
        <w:pStyle w:val="Cmsor3"/>
      </w:pPr>
      <w:bookmarkStart w:id="212" w:name="_Toc82594142"/>
      <w:r>
        <w:t>A módszertani tevékenység kiemelt feladatai</w:t>
      </w:r>
      <w:bookmarkEnd w:id="212"/>
    </w:p>
    <w:p w14:paraId="6A9E57CB" w14:textId="579AF8B6" w:rsidR="00220BCB" w:rsidRDefault="00220BCB" w:rsidP="00220BCB"/>
    <w:p w14:paraId="240B60BC" w14:textId="77777777" w:rsidR="00220BCB" w:rsidRPr="00220BCB" w:rsidRDefault="00220BCB" w:rsidP="00220BCB">
      <w:pPr>
        <w:pStyle w:val="Listaszerbekezds"/>
        <w:numPr>
          <w:ilvl w:val="0"/>
          <w:numId w:val="53"/>
        </w:numPr>
        <w:spacing w:after="160" w:line="259" w:lineRule="auto"/>
      </w:pPr>
      <w:r w:rsidRPr="00220BCB">
        <w:t>Magas színvonalú habilitációs, rehabilitációs tevékenység biztosítása az intézményen belül és az együttnevelő intézményekben ennek érdekében:</w:t>
      </w:r>
    </w:p>
    <w:p w14:paraId="638AC9D0" w14:textId="77777777" w:rsidR="00220BCB" w:rsidRDefault="00220BCB" w:rsidP="00970FE3">
      <w:pPr>
        <w:pStyle w:val="Listaszerbekezds"/>
        <w:numPr>
          <w:ilvl w:val="1"/>
          <w:numId w:val="79"/>
        </w:numPr>
        <w:rPr>
          <w:color w:val="000000" w:themeColor="text1"/>
        </w:rPr>
      </w:pPr>
      <w:r w:rsidRPr="49F22B2E">
        <w:rPr>
          <w:color w:val="000000" w:themeColor="text1"/>
        </w:rPr>
        <w:t>Folyamatos együttműködés az intézmény minden egységével és az együttnevelő intézményekkel.</w:t>
      </w:r>
    </w:p>
    <w:p w14:paraId="5E6D0F45" w14:textId="77777777" w:rsidR="00220BCB" w:rsidRDefault="00220BCB" w:rsidP="00970FE3">
      <w:pPr>
        <w:pStyle w:val="Listaszerbekezds"/>
        <w:numPr>
          <w:ilvl w:val="1"/>
          <w:numId w:val="79"/>
        </w:numPr>
        <w:rPr>
          <w:color w:val="000000" w:themeColor="text1"/>
        </w:rPr>
      </w:pPr>
      <w:r w:rsidRPr="49F22B2E">
        <w:rPr>
          <w:color w:val="000000" w:themeColor="text1"/>
        </w:rPr>
        <w:t>Belső és külső tudásátadások rendszeres szervezése.</w:t>
      </w:r>
    </w:p>
    <w:p w14:paraId="18EFBAB0" w14:textId="77777777" w:rsidR="00220BCB" w:rsidRDefault="00220BCB" w:rsidP="00970FE3">
      <w:pPr>
        <w:pStyle w:val="Listaszerbekezds"/>
        <w:numPr>
          <w:ilvl w:val="1"/>
          <w:numId w:val="79"/>
        </w:numPr>
        <w:rPr>
          <w:color w:val="000000" w:themeColor="text1"/>
        </w:rPr>
      </w:pPr>
      <w:r w:rsidRPr="49F22B2E">
        <w:rPr>
          <w:color w:val="000000" w:themeColor="text1"/>
        </w:rPr>
        <w:lastRenderedPageBreak/>
        <w:t>Rendszeres esetmegbeszélések.</w:t>
      </w:r>
    </w:p>
    <w:p w14:paraId="3FD9A5A3" w14:textId="77777777" w:rsidR="00220BCB" w:rsidRDefault="00220BCB" w:rsidP="00970FE3">
      <w:pPr>
        <w:pStyle w:val="Listaszerbekezds"/>
        <w:numPr>
          <w:ilvl w:val="1"/>
          <w:numId w:val="79"/>
        </w:numPr>
        <w:rPr>
          <w:color w:val="000000" w:themeColor="text1"/>
        </w:rPr>
      </w:pPr>
      <w:r w:rsidRPr="49F22B2E">
        <w:rPr>
          <w:color w:val="000000" w:themeColor="text1"/>
        </w:rPr>
        <w:t>A munkaközösségek, munkacsoportok erre a tanévre kitűzött feladatainak megvalósítása, közös értékelése.</w:t>
      </w:r>
    </w:p>
    <w:p w14:paraId="1BB444CB" w14:textId="77777777" w:rsidR="00220BCB" w:rsidRPr="00220BCB" w:rsidRDefault="00220BCB" w:rsidP="00220BCB">
      <w:pPr>
        <w:pStyle w:val="Listaszerbekezds"/>
        <w:numPr>
          <w:ilvl w:val="0"/>
          <w:numId w:val="53"/>
        </w:numPr>
        <w:spacing w:after="160" w:line="259" w:lineRule="auto"/>
      </w:pPr>
      <w:r w:rsidRPr="00220BCB">
        <w:t>A mozgásnevelés diagnosztikai rendszerének megújítása, új felmérőlapok készítése, kipróbálása.</w:t>
      </w:r>
    </w:p>
    <w:p w14:paraId="6DBFECC5" w14:textId="77777777" w:rsidR="00220BCB" w:rsidRPr="00220BCB" w:rsidRDefault="00220BCB" w:rsidP="00220BCB">
      <w:pPr>
        <w:pStyle w:val="Listaszerbekezds"/>
        <w:numPr>
          <w:ilvl w:val="0"/>
          <w:numId w:val="53"/>
        </w:numPr>
        <w:spacing w:after="160" w:line="259" w:lineRule="auto"/>
      </w:pPr>
      <w:r w:rsidRPr="00220BCB">
        <w:t>Szakmai hálózat kiépítése Budapest területén, az utazó szomatopedagógusi munkaközösség megszervezése a fővárosban.</w:t>
      </w:r>
    </w:p>
    <w:p w14:paraId="76EB3747" w14:textId="77777777" w:rsidR="00220BCB" w:rsidRPr="00220BCB" w:rsidRDefault="00220BCB" w:rsidP="00220BCB">
      <w:pPr>
        <w:pStyle w:val="Listaszerbekezds"/>
        <w:numPr>
          <w:ilvl w:val="0"/>
          <w:numId w:val="53"/>
        </w:numPr>
        <w:spacing w:after="160" w:line="259" w:lineRule="auto"/>
      </w:pPr>
      <w:r w:rsidRPr="00220BCB">
        <w:t>A logopédiai, fejlesztői, oktatói feladatok differenciálása a mindennapokban, az elkészült szakmai táblázat elemzése.</w:t>
      </w:r>
    </w:p>
    <w:p w14:paraId="38B4866B" w14:textId="77777777" w:rsidR="00220BCB" w:rsidRPr="00220BCB" w:rsidRDefault="00220BCB" w:rsidP="00220BCB">
      <w:pPr>
        <w:pStyle w:val="Listaszerbekezds"/>
        <w:numPr>
          <w:ilvl w:val="0"/>
          <w:numId w:val="53"/>
        </w:numPr>
        <w:spacing w:after="160" w:line="259" w:lineRule="auto"/>
      </w:pPr>
      <w:r w:rsidRPr="00220BCB">
        <w:t>A pszichológiai prevenció megvalósítása érdekében a tanulók, kollégák lelki egészségmegőrzésének támogatása, rendszeres tematikus csoportok a kollégiumi nevelőtanárok számára, a gyász képzés folytatása.</w:t>
      </w:r>
    </w:p>
    <w:p w14:paraId="6F444285" w14:textId="77777777" w:rsidR="00220BCB" w:rsidRPr="00220BCB" w:rsidRDefault="00220BCB" w:rsidP="00220BCB"/>
    <w:p w14:paraId="0ECF1E27" w14:textId="542CAA8A" w:rsidR="00D11892" w:rsidRDefault="0043542A" w:rsidP="00C176D8">
      <w:pPr>
        <w:pStyle w:val="Cmsor3"/>
      </w:pPr>
      <w:bookmarkStart w:id="213" w:name="_Toc82594143"/>
      <w:bookmarkStart w:id="214" w:name="_Toc48552204"/>
      <w:r w:rsidRPr="0043542A">
        <w:t>Adminisztrációs</w:t>
      </w:r>
      <w:r w:rsidR="00D11892">
        <w:t xml:space="preserve"> tevékenységek</w:t>
      </w:r>
      <w:bookmarkEnd w:id="213"/>
    </w:p>
    <w:p w14:paraId="50975F53" w14:textId="5A30E245" w:rsidR="00220BCB" w:rsidRDefault="00220BCB" w:rsidP="00220BCB"/>
    <w:p w14:paraId="73C5A8B6" w14:textId="77777777" w:rsidR="00220BCB" w:rsidRPr="00220BCB" w:rsidRDefault="00220BCB" w:rsidP="00220BCB">
      <w:pPr>
        <w:pStyle w:val="Listaszerbekezds"/>
        <w:numPr>
          <w:ilvl w:val="0"/>
          <w:numId w:val="53"/>
        </w:numPr>
        <w:spacing w:after="160" w:line="259" w:lineRule="auto"/>
      </w:pPr>
      <w:r w:rsidRPr="00220BCB">
        <w:t>KRÉTA napló feltöltése, kitöltésének rendszeres ellenőrzése.</w:t>
      </w:r>
    </w:p>
    <w:p w14:paraId="00E64F86" w14:textId="77777777" w:rsidR="00220BCB" w:rsidRPr="00220BCB" w:rsidRDefault="00220BCB" w:rsidP="00220BCB">
      <w:pPr>
        <w:pStyle w:val="Listaszerbekezds"/>
        <w:numPr>
          <w:ilvl w:val="0"/>
          <w:numId w:val="53"/>
        </w:numPr>
        <w:spacing w:after="160" w:line="259" w:lineRule="auto"/>
      </w:pPr>
      <w:r w:rsidRPr="00220BCB">
        <w:t>A NOKS munkakörben dolgozó gyógytornászok és úszóedzők számára kialakított táblázatos rendszer folyamatos ellenőrzése.</w:t>
      </w:r>
    </w:p>
    <w:p w14:paraId="1E856F78" w14:textId="77777777" w:rsidR="00220BCB" w:rsidRPr="00220BCB" w:rsidRDefault="00220BCB" w:rsidP="00220BCB">
      <w:pPr>
        <w:pStyle w:val="Listaszerbekezds"/>
        <w:numPr>
          <w:ilvl w:val="0"/>
          <w:numId w:val="53"/>
        </w:numPr>
        <w:spacing w:after="160" w:line="259" w:lineRule="auto"/>
      </w:pPr>
      <w:r w:rsidRPr="00220BCB">
        <w:t>A központi adminisztrációs és mérési rendszerek feltöltése, különös tekintettel a NETFIT-re.</w:t>
      </w:r>
    </w:p>
    <w:p w14:paraId="00121362" w14:textId="77777777" w:rsidR="00220BCB" w:rsidRPr="00220BCB" w:rsidRDefault="00220BCB" w:rsidP="00220BCB">
      <w:pPr>
        <w:pStyle w:val="Listaszerbekezds"/>
        <w:numPr>
          <w:ilvl w:val="0"/>
          <w:numId w:val="53"/>
        </w:numPr>
        <w:spacing w:after="160" w:line="259" w:lineRule="auto"/>
      </w:pPr>
      <w:r w:rsidRPr="00220BCB">
        <w:t>A fenntartó által kért adminisztráció teljesítése.</w:t>
      </w:r>
    </w:p>
    <w:p w14:paraId="507E4BD6" w14:textId="77777777" w:rsidR="00220BCB" w:rsidRPr="00220BCB" w:rsidRDefault="00220BCB" w:rsidP="00220BCB">
      <w:pPr>
        <w:pStyle w:val="Listaszerbekezds"/>
        <w:numPr>
          <w:ilvl w:val="0"/>
          <w:numId w:val="53"/>
        </w:numPr>
        <w:spacing w:after="160" w:line="259" w:lineRule="auto"/>
      </w:pPr>
      <w:r w:rsidRPr="00220BCB">
        <w:t>A szabadságolási terv elkészítése, a megvalósulás nyomon követése.</w:t>
      </w:r>
    </w:p>
    <w:p w14:paraId="18303FE7" w14:textId="77777777" w:rsidR="00220BCB" w:rsidRPr="00220BCB" w:rsidRDefault="00220BCB" w:rsidP="00220BCB">
      <w:pPr>
        <w:pStyle w:val="Listaszerbekezds"/>
        <w:numPr>
          <w:ilvl w:val="0"/>
          <w:numId w:val="53"/>
        </w:numPr>
        <w:spacing w:after="160" w:line="259" w:lineRule="auto"/>
      </w:pPr>
      <w:r>
        <w:t>A napi biztonságos működéshez szükséges dokumentumok elkészítése.</w:t>
      </w:r>
    </w:p>
    <w:p w14:paraId="0E1040AF" w14:textId="77777777" w:rsidR="00220BCB" w:rsidRPr="00220BCB" w:rsidRDefault="00220BCB" w:rsidP="00220BCB">
      <w:pPr>
        <w:pStyle w:val="Listaszerbekezds"/>
        <w:numPr>
          <w:ilvl w:val="0"/>
          <w:numId w:val="53"/>
        </w:numPr>
        <w:spacing w:after="160" w:line="259" w:lineRule="auto"/>
      </w:pPr>
      <w:r>
        <w:t>Egyéni fejlesztési tervek elkészíttetése, adaptált tanulási programok elkészítésének támogatása, ellenőrzése.</w:t>
      </w:r>
    </w:p>
    <w:p w14:paraId="208E4328" w14:textId="77777777" w:rsidR="00220BCB" w:rsidRPr="00220BCB" w:rsidRDefault="00220BCB" w:rsidP="00220BCB">
      <w:pPr>
        <w:pStyle w:val="Listaszerbekezds"/>
        <w:numPr>
          <w:ilvl w:val="0"/>
          <w:numId w:val="53"/>
        </w:numPr>
        <w:spacing w:after="160" w:line="259" w:lineRule="auto"/>
      </w:pPr>
      <w:r>
        <w:t>Szakvélemények elkészülésének támogatása, ellenőrzése.</w:t>
      </w:r>
    </w:p>
    <w:p w14:paraId="0CB3173F" w14:textId="056CB033" w:rsidR="00220BCB" w:rsidRPr="00220BCB" w:rsidRDefault="00220BCB" w:rsidP="00220BCB">
      <w:pPr>
        <w:pStyle w:val="Listaszerbekezds"/>
        <w:numPr>
          <w:ilvl w:val="0"/>
          <w:numId w:val="53"/>
        </w:numPr>
        <w:spacing w:after="160" w:line="259" w:lineRule="auto"/>
      </w:pPr>
    </w:p>
    <w:p w14:paraId="20655938" w14:textId="1BB623B9" w:rsidR="00220BCB" w:rsidRPr="00220BCB" w:rsidRDefault="00220BCB" w:rsidP="00220BCB"/>
    <w:p w14:paraId="347CDED3" w14:textId="43304D78" w:rsidR="0043542A" w:rsidRDefault="00D11892" w:rsidP="00C176D8">
      <w:pPr>
        <w:pStyle w:val="Cmsor3"/>
      </w:pPr>
      <w:bookmarkStart w:id="215" w:name="_Toc82594144"/>
      <w:r>
        <w:t>S</w:t>
      </w:r>
      <w:r w:rsidR="0043542A" w:rsidRPr="0043542A">
        <w:t>zervezési tevékenység</w:t>
      </w:r>
      <w:bookmarkEnd w:id="214"/>
      <w:r>
        <w:t>ek</w:t>
      </w:r>
      <w:bookmarkEnd w:id="215"/>
    </w:p>
    <w:p w14:paraId="2F18DA93" w14:textId="7E14EC9B" w:rsidR="00220BCB" w:rsidRDefault="00220BCB" w:rsidP="00220BCB"/>
    <w:p w14:paraId="27FDE142" w14:textId="77777777" w:rsidR="00220BCB" w:rsidRPr="00220BCB" w:rsidRDefault="00220BCB" w:rsidP="00220BCB">
      <w:pPr>
        <w:pStyle w:val="Listaszerbekezds"/>
        <w:numPr>
          <w:ilvl w:val="0"/>
          <w:numId w:val="53"/>
        </w:numPr>
        <w:spacing w:after="160" w:line="259" w:lineRule="auto"/>
      </w:pPr>
      <w:r w:rsidRPr="00220BCB">
        <w:t>Heti rendszerességű megbeszélések szervezése a munkaközösségek és munkacsoportok részére.</w:t>
      </w:r>
    </w:p>
    <w:p w14:paraId="51B76C0E" w14:textId="77777777" w:rsidR="00220BCB" w:rsidRPr="00220BCB" w:rsidRDefault="00220BCB" w:rsidP="00220BCB">
      <w:pPr>
        <w:pStyle w:val="Listaszerbekezds"/>
        <w:numPr>
          <w:ilvl w:val="0"/>
          <w:numId w:val="53"/>
        </w:numPr>
        <w:spacing w:after="160" w:line="259" w:lineRule="auto"/>
      </w:pPr>
      <w:r w:rsidRPr="00220BCB">
        <w:t>Az intézményegységen belüli együttműködés biztosítása közös projektek, teamek, esetmegbeszélések, közös belső tudásátadások szervezésével.</w:t>
      </w:r>
    </w:p>
    <w:p w14:paraId="04B92F14" w14:textId="77777777" w:rsidR="00220BCB" w:rsidRPr="00220BCB" w:rsidRDefault="00220BCB" w:rsidP="00220BCB">
      <w:pPr>
        <w:pStyle w:val="Listaszerbekezds"/>
        <w:numPr>
          <w:ilvl w:val="0"/>
          <w:numId w:val="53"/>
        </w:numPr>
        <w:spacing w:after="160" w:line="259" w:lineRule="auto"/>
      </w:pPr>
      <w:r w:rsidRPr="00220BCB">
        <w:t>Csoport rendszer működtetése, rendszeres megbeszélések szervezése a csoportvezetőknek.</w:t>
      </w:r>
    </w:p>
    <w:p w14:paraId="4F4FCB83" w14:textId="77777777" w:rsidR="00220BCB" w:rsidRPr="00220BCB" w:rsidRDefault="00220BCB" w:rsidP="00220BCB">
      <w:pPr>
        <w:pStyle w:val="Listaszerbekezds"/>
        <w:numPr>
          <w:ilvl w:val="0"/>
          <w:numId w:val="53"/>
        </w:numPr>
        <w:spacing w:after="160" w:line="259" w:lineRule="auto"/>
      </w:pPr>
      <w:r>
        <w:t>Az intézményegységek közötti együttműködés elősegítése megbeszélések, tematikus teamek szervezésével.</w:t>
      </w:r>
    </w:p>
    <w:p w14:paraId="04973562" w14:textId="0378B5A9" w:rsidR="72D19013" w:rsidRDefault="72D19013" w:rsidP="5B6D9F57">
      <w:pPr>
        <w:pStyle w:val="Listaszerbekezds"/>
        <w:numPr>
          <w:ilvl w:val="0"/>
          <w:numId w:val="53"/>
        </w:numPr>
        <w:spacing w:after="160" w:line="259" w:lineRule="auto"/>
      </w:pPr>
      <w:r>
        <w:t>A digitális tanulói portfólióhoz szükséges dokumentumok elkészítése, összegyűjtése, feltöltése, ellenőrzése.</w:t>
      </w:r>
    </w:p>
    <w:p w14:paraId="433F31BD" w14:textId="77777777" w:rsidR="00220BCB" w:rsidRPr="00220BCB" w:rsidRDefault="00220BCB" w:rsidP="00220BCB">
      <w:pPr>
        <w:pStyle w:val="Listaszerbekezds"/>
        <w:numPr>
          <w:ilvl w:val="0"/>
          <w:numId w:val="53"/>
        </w:numPr>
        <w:spacing w:after="160" w:line="259" w:lineRule="auto"/>
      </w:pPr>
      <w:r w:rsidRPr="00220BCB">
        <w:t>Parasport napjának, Diáksport napjának megszervezése; Rekreációs nap megszervezésének támogatása.</w:t>
      </w:r>
    </w:p>
    <w:p w14:paraId="6A63EEA2" w14:textId="77777777" w:rsidR="00220BCB" w:rsidRPr="00220BCB" w:rsidRDefault="00220BCB" w:rsidP="00220BCB">
      <w:pPr>
        <w:pStyle w:val="Listaszerbekezds"/>
        <w:numPr>
          <w:ilvl w:val="0"/>
          <w:numId w:val="53"/>
        </w:numPr>
        <w:spacing w:after="160" w:line="259" w:lineRule="auto"/>
      </w:pPr>
      <w:r w:rsidRPr="00220BCB">
        <w:t>Sportversenyek, sportokörök, sportesemények megszervezésének támogatása.</w:t>
      </w:r>
    </w:p>
    <w:p w14:paraId="5E24F83A" w14:textId="46CE2283" w:rsidR="00220BCB" w:rsidRPr="00220BCB" w:rsidRDefault="00220BCB" w:rsidP="00220BCB">
      <w:pPr>
        <w:pStyle w:val="Listaszerbekezds"/>
        <w:numPr>
          <w:ilvl w:val="0"/>
          <w:numId w:val="53"/>
        </w:numPr>
        <w:spacing w:after="160" w:line="259" w:lineRule="auto"/>
      </w:pPr>
      <w:r>
        <w:t>Új kollégák beilleszkedésének támogatása.</w:t>
      </w:r>
    </w:p>
    <w:p w14:paraId="6610623B" w14:textId="1815DE60" w:rsidR="60A6312B" w:rsidRDefault="60A6312B" w:rsidP="5B6D9F57">
      <w:pPr>
        <w:pStyle w:val="Listaszerbekezds"/>
        <w:numPr>
          <w:ilvl w:val="0"/>
          <w:numId w:val="53"/>
        </w:numPr>
        <w:spacing w:after="160" w:line="259" w:lineRule="auto"/>
      </w:pPr>
      <w:r>
        <w:t>Feladatok, felelősségi körök kiosztása, ellenőrzése.</w:t>
      </w:r>
    </w:p>
    <w:p w14:paraId="4B53ADB3" w14:textId="77777777" w:rsidR="00220BCB" w:rsidRPr="00220BCB" w:rsidRDefault="00220BCB" w:rsidP="00220BCB">
      <w:pPr>
        <w:pStyle w:val="Listaszerbekezds"/>
        <w:numPr>
          <w:ilvl w:val="0"/>
          <w:numId w:val="53"/>
        </w:numPr>
        <w:spacing w:after="160" w:line="259" w:lineRule="auto"/>
      </w:pPr>
      <w:r>
        <w:lastRenderedPageBreak/>
        <w:t xml:space="preserve">Segédeszköz-ellátás biztosítása. </w:t>
      </w:r>
    </w:p>
    <w:p w14:paraId="75CE4D42" w14:textId="7EAE4118" w:rsidR="252D7A9F" w:rsidRDefault="252D7A9F" w:rsidP="5B6D9F57">
      <w:pPr>
        <w:pStyle w:val="Listaszerbekezds"/>
        <w:numPr>
          <w:ilvl w:val="0"/>
          <w:numId w:val="53"/>
        </w:numPr>
        <w:spacing w:after="160" w:line="259" w:lineRule="auto"/>
      </w:pPr>
      <w:r>
        <w:t>Szakmai protokollok áttekintése.</w:t>
      </w:r>
    </w:p>
    <w:p w14:paraId="643B83B1" w14:textId="77777777" w:rsidR="00220BCB" w:rsidRPr="00220BCB" w:rsidRDefault="00220BCB" w:rsidP="00220BCB">
      <w:pPr>
        <w:pStyle w:val="Listaszerbekezds"/>
        <w:numPr>
          <w:ilvl w:val="0"/>
          <w:numId w:val="53"/>
        </w:numPr>
        <w:spacing w:after="160" w:line="259" w:lineRule="auto"/>
      </w:pPr>
      <w:r w:rsidRPr="00220BCB">
        <w:t>Eszközkölcsönző működtetése.</w:t>
      </w:r>
    </w:p>
    <w:p w14:paraId="5A380B12" w14:textId="77777777" w:rsidR="00220BCB" w:rsidRPr="00220BCB" w:rsidRDefault="00220BCB" w:rsidP="00220BCB">
      <w:pPr>
        <w:pStyle w:val="Listaszerbekezds"/>
        <w:numPr>
          <w:ilvl w:val="0"/>
          <w:numId w:val="53"/>
        </w:numPr>
        <w:spacing w:after="160" w:line="259" w:lineRule="auto"/>
      </w:pPr>
      <w:r w:rsidRPr="00220BCB">
        <w:t>Szemléletformáló programok szervezése.</w:t>
      </w:r>
    </w:p>
    <w:p w14:paraId="330D8F5A" w14:textId="6D0EE469" w:rsidR="00220BCB" w:rsidRPr="00220BCB" w:rsidRDefault="08BD68EB" w:rsidP="00220BCB">
      <w:pPr>
        <w:pStyle w:val="Listaszerbekezds"/>
        <w:numPr>
          <w:ilvl w:val="0"/>
          <w:numId w:val="53"/>
        </w:numPr>
        <w:spacing w:after="160" w:line="259" w:lineRule="auto"/>
      </w:pPr>
      <w:r>
        <w:t xml:space="preserve">Vidéki tanácsadások </w:t>
      </w:r>
      <w:r w:rsidR="59C650F8">
        <w:t>előkészítése</w:t>
      </w:r>
      <w:r>
        <w:t>.</w:t>
      </w:r>
    </w:p>
    <w:p w14:paraId="2A41330F" w14:textId="77777777" w:rsidR="00220BCB" w:rsidRPr="00220BCB" w:rsidRDefault="00220BCB" w:rsidP="00220BCB">
      <w:pPr>
        <w:pStyle w:val="Listaszerbekezds"/>
        <w:numPr>
          <w:ilvl w:val="0"/>
          <w:numId w:val="53"/>
        </w:numPr>
        <w:spacing w:after="160" w:line="259" w:lineRule="auto"/>
      </w:pPr>
      <w:r>
        <w:t>Digitális kommunikációs platform működtetése, szakmai anyagok tematizálásának elősegítése, a digitális kommunikáció támogatása, ellenőrzése.</w:t>
      </w:r>
    </w:p>
    <w:p w14:paraId="2250853E" w14:textId="77777777" w:rsidR="00220BCB" w:rsidRPr="00220BCB" w:rsidRDefault="00220BCB" w:rsidP="00220BCB">
      <w:pPr>
        <w:pStyle w:val="Listaszerbekezds"/>
        <w:numPr>
          <w:ilvl w:val="0"/>
          <w:numId w:val="53"/>
        </w:numPr>
        <w:spacing w:after="160" w:line="259" w:lineRule="auto"/>
      </w:pPr>
      <w:r w:rsidRPr="00220BCB">
        <w:t>Egyetemi hallgatók, társszervezetek hallgatóinak gyakorlatainak szervezése.</w:t>
      </w:r>
    </w:p>
    <w:p w14:paraId="0614573F" w14:textId="77777777" w:rsidR="00220BCB" w:rsidRPr="00220BCB" w:rsidRDefault="00220BCB" w:rsidP="00220BCB">
      <w:pPr>
        <w:pStyle w:val="Listaszerbekezds"/>
        <w:numPr>
          <w:ilvl w:val="0"/>
          <w:numId w:val="53"/>
        </w:numPr>
        <w:spacing w:after="160" w:line="259" w:lineRule="auto"/>
      </w:pPr>
      <w:r>
        <w:t>Nyílt napok, hospitálások, bemutató órák, családi napok, táborok, sportversenyek szervezése, sportszakkörök működtetése.</w:t>
      </w:r>
    </w:p>
    <w:p w14:paraId="72FDB1DD" w14:textId="3478FA60" w:rsidR="5845DCD8" w:rsidRDefault="5845DCD8" w:rsidP="5B6D9F57">
      <w:pPr>
        <w:pStyle w:val="Listaszerbekezds"/>
        <w:numPr>
          <w:ilvl w:val="0"/>
          <w:numId w:val="53"/>
        </w:numPr>
        <w:spacing w:after="160" w:line="259" w:lineRule="auto"/>
      </w:pPr>
      <w:r>
        <w:t>A helyettesítési rendszer működtetése.</w:t>
      </w:r>
    </w:p>
    <w:p w14:paraId="03C5FA1D" w14:textId="77777777" w:rsidR="00220BCB" w:rsidRPr="00220BCB" w:rsidRDefault="00220BCB" w:rsidP="00220BCB"/>
    <w:p w14:paraId="47107E1D" w14:textId="2F626BD0" w:rsidR="1C5DD5E7" w:rsidRDefault="1C5DD5E7" w:rsidP="408412FD">
      <w:pPr>
        <w:pStyle w:val="Cmsor3"/>
      </w:pPr>
      <w:bookmarkStart w:id="216" w:name="_Toc48552205"/>
      <w:bookmarkStart w:id="217" w:name="_Toc82594145"/>
      <w:r>
        <w:t>Szakmai tevékenység</w:t>
      </w:r>
      <w:bookmarkEnd w:id="216"/>
      <w:r w:rsidR="58A42FD0">
        <w:t>ek</w:t>
      </w:r>
      <w:bookmarkEnd w:id="217"/>
    </w:p>
    <w:p w14:paraId="58841CF7" w14:textId="5F581542" w:rsidR="00220BCB" w:rsidRDefault="00220BCB" w:rsidP="00220BCB"/>
    <w:p w14:paraId="5ED00293" w14:textId="31F78922" w:rsidR="72BE79CD" w:rsidRDefault="72BE79CD" w:rsidP="408412FD">
      <w:pPr>
        <w:pStyle w:val="Listaszerbekezds"/>
        <w:numPr>
          <w:ilvl w:val="0"/>
          <w:numId w:val="53"/>
        </w:numPr>
        <w:spacing w:after="160" w:line="259" w:lineRule="auto"/>
      </w:pPr>
      <w:r>
        <w:t>Az óvodai mozgásnevelés struktúrájának átgondolása, szakmai programjának leírása, rendszeres esetmegbeszélések az óvodai csoportokban lévő gyermekekről szoros együttműködésben az óvodai intézményegységgel. Az új működés értékelése.</w:t>
      </w:r>
    </w:p>
    <w:p w14:paraId="2227C190" w14:textId="77777777" w:rsidR="72BE79CD" w:rsidRDefault="72BE79CD" w:rsidP="00C77AD7">
      <w:pPr>
        <w:pStyle w:val="Listaszerbekezds"/>
        <w:numPr>
          <w:ilvl w:val="0"/>
          <w:numId w:val="53"/>
        </w:numPr>
        <w:spacing w:after="160" w:line="259" w:lineRule="auto"/>
      </w:pPr>
      <w:r>
        <w:t>Sportéletünk újraindítása szoros együttműködésben az MDSE-vel:</w:t>
      </w:r>
    </w:p>
    <w:p w14:paraId="7E04C223" w14:textId="77777777" w:rsidR="72BE79CD" w:rsidRDefault="72BE79CD" w:rsidP="00C77AD7">
      <w:pPr>
        <w:pStyle w:val="Listaszerbekezds"/>
        <w:numPr>
          <w:ilvl w:val="1"/>
          <w:numId w:val="53"/>
        </w:numPr>
        <w:rPr>
          <w:rFonts w:eastAsiaTheme="minorEastAsia"/>
        </w:rPr>
      </w:pPr>
      <w:r>
        <w:t>Szakköreink újraszervezése.</w:t>
      </w:r>
    </w:p>
    <w:p w14:paraId="7D474C10" w14:textId="77777777" w:rsidR="72BE79CD" w:rsidRDefault="72BE79CD" w:rsidP="00C77AD7">
      <w:pPr>
        <w:pStyle w:val="Listaszerbekezds"/>
        <w:numPr>
          <w:ilvl w:val="1"/>
          <w:numId w:val="53"/>
        </w:numPr>
      </w:pPr>
      <w:r>
        <w:t>Egyeztetések a sport klubokkal, az együttműködések átgondolása.</w:t>
      </w:r>
    </w:p>
    <w:p w14:paraId="08EB1350" w14:textId="77777777" w:rsidR="72BE79CD" w:rsidRDefault="72BE79CD" w:rsidP="00C77AD7">
      <w:pPr>
        <w:pStyle w:val="Listaszerbekezds"/>
        <w:numPr>
          <w:ilvl w:val="1"/>
          <w:numId w:val="53"/>
        </w:numPr>
      </w:pPr>
      <w:r>
        <w:t>Az MDSE eseményeinek megszervezése.</w:t>
      </w:r>
    </w:p>
    <w:p w14:paraId="5397117F" w14:textId="77777777" w:rsidR="72BE79CD" w:rsidRDefault="72BE79CD" w:rsidP="00C77AD7">
      <w:pPr>
        <w:pStyle w:val="Listaszerbekezds"/>
        <w:numPr>
          <w:ilvl w:val="1"/>
          <w:numId w:val="53"/>
        </w:numPr>
      </w:pPr>
      <w:r>
        <w:t>Parasport napjának megszervezése.</w:t>
      </w:r>
    </w:p>
    <w:p w14:paraId="7C14F634" w14:textId="77777777" w:rsidR="72BE79CD" w:rsidRDefault="72BE79CD" w:rsidP="00C77AD7">
      <w:pPr>
        <w:pStyle w:val="Listaszerbekezds"/>
        <w:numPr>
          <w:ilvl w:val="1"/>
          <w:numId w:val="53"/>
        </w:numPr>
      </w:pPr>
      <w:r>
        <w:t>Diáksport napján aktív részvétel.</w:t>
      </w:r>
    </w:p>
    <w:p w14:paraId="49FDF6F0" w14:textId="77777777" w:rsidR="72BE79CD" w:rsidRDefault="72BE79CD" w:rsidP="00C77AD7">
      <w:pPr>
        <w:pStyle w:val="Listaszerbekezds"/>
        <w:numPr>
          <w:ilvl w:val="1"/>
          <w:numId w:val="53"/>
        </w:numPr>
      </w:pPr>
      <w:r>
        <w:t>Részvétel sportversenyeken.</w:t>
      </w:r>
    </w:p>
    <w:p w14:paraId="53A45ABC" w14:textId="77777777" w:rsidR="72BE79CD" w:rsidRDefault="72BE79CD" w:rsidP="00C77AD7">
      <w:pPr>
        <w:pStyle w:val="Listaszerbekezds"/>
        <w:numPr>
          <w:ilvl w:val="0"/>
          <w:numId w:val="53"/>
        </w:numPr>
        <w:spacing w:after="160" w:line="259" w:lineRule="auto"/>
      </w:pPr>
      <w:r>
        <w:t>Pszichológiai csoportfolyamatok számának növelése.</w:t>
      </w:r>
    </w:p>
    <w:p w14:paraId="598030F0" w14:textId="77777777" w:rsidR="72BE79CD" w:rsidRDefault="72BE79CD" w:rsidP="00C77AD7">
      <w:pPr>
        <w:pStyle w:val="Listaszerbekezds"/>
        <w:numPr>
          <w:ilvl w:val="1"/>
          <w:numId w:val="53"/>
        </w:numPr>
        <w:rPr>
          <w:color w:val="000000" w:themeColor="text1"/>
        </w:rPr>
      </w:pPr>
      <w:r w:rsidRPr="408412FD">
        <w:rPr>
          <w:color w:val="000000" w:themeColor="text1"/>
        </w:rPr>
        <w:t>Tematikus csoportok és osztályfoglalkozások szervezése.</w:t>
      </w:r>
    </w:p>
    <w:p w14:paraId="7380BB9F" w14:textId="77777777" w:rsidR="72BE79CD" w:rsidRDefault="72BE79CD" w:rsidP="00C77AD7">
      <w:pPr>
        <w:pStyle w:val="Listaszerbekezds"/>
        <w:numPr>
          <w:ilvl w:val="0"/>
          <w:numId w:val="53"/>
        </w:numPr>
        <w:spacing w:after="160" w:line="259" w:lineRule="auto"/>
      </w:pPr>
      <w:r>
        <w:t>Digitális eszközök széleskörű bevonása a logopédiai terápia folyamatába, artikulációs fejlesztő anyag készítése.</w:t>
      </w:r>
    </w:p>
    <w:p w14:paraId="3FC5727F" w14:textId="0DC9C0DF" w:rsidR="72BE79CD" w:rsidRDefault="72BE79CD" w:rsidP="00C77AD7">
      <w:pPr>
        <w:pStyle w:val="Listaszerbekezds"/>
        <w:numPr>
          <w:ilvl w:val="0"/>
          <w:numId w:val="53"/>
        </w:numPr>
        <w:spacing w:after="160" w:line="259" w:lineRule="auto"/>
      </w:pPr>
      <w:r>
        <w:t>Új kollégák beilleszkedésének támogatása.</w:t>
      </w:r>
    </w:p>
    <w:p w14:paraId="69937758" w14:textId="77777777" w:rsidR="00220BCB" w:rsidRPr="00220BCB" w:rsidRDefault="00220BCB" w:rsidP="00220BCB">
      <w:pPr>
        <w:pStyle w:val="Listaszerbekezds"/>
        <w:numPr>
          <w:ilvl w:val="0"/>
          <w:numId w:val="53"/>
        </w:numPr>
        <w:spacing w:after="160" w:line="259" w:lineRule="auto"/>
      </w:pPr>
      <w:r w:rsidRPr="00220BCB">
        <w:t>Habilitációs, rehabilitációs tevékenység (mozgásnevelői, utazó gyógypedagógusi, logopédiai, pszichológiai) biztosítása intézményen belül és az együttnevelő intézményekben.</w:t>
      </w:r>
    </w:p>
    <w:p w14:paraId="59564D20" w14:textId="77777777" w:rsidR="00220BCB" w:rsidRDefault="00220BCB" w:rsidP="00970FE3">
      <w:pPr>
        <w:pStyle w:val="Listaszerbekezds"/>
        <w:numPr>
          <w:ilvl w:val="1"/>
          <w:numId w:val="80"/>
        </w:numPr>
        <w:rPr>
          <w:rFonts w:ascii="Calibri" w:eastAsia="Calibri" w:hAnsi="Calibri" w:cs="Calibri"/>
          <w:color w:val="000000" w:themeColor="text1"/>
        </w:rPr>
      </w:pPr>
      <w:r w:rsidRPr="49F22B2E">
        <w:rPr>
          <w:rFonts w:ascii="Calibri" w:eastAsia="Calibri" w:hAnsi="Calibri" w:cs="Calibri"/>
          <w:color w:val="000000" w:themeColor="text1"/>
        </w:rPr>
        <w:t>Esetmegbeszélések szervezése intézményen belül és kívül egyaránt nem csak akut problémák esetében.</w:t>
      </w:r>
    </w:p>
    <w:p w14:paraId="5ED99C84" w14:textId="0990F71C" w:rsidR="00220BCB" w:rsidRPr="00220BCB" w:rsidRDefault="00220BCB" w:rsidP="00220BCB">
      <w:pPr>
        <w:pStyle w:val="Listaszerbekezds"/>
        <w:numPr>
          <w:ilvl w:val="0"/>
          <w:numId w:val="53"/>
        </w:numPr>
        <w:spacing w:after="160" w:line="259" w:lineRule="auto"/>
      </w:pPr>
      <w:r>
        <w:t>Vidéki módszertani, szemléletformálói</w:t>
      </w:r>
      <w:r w:rsidR="1CDE5210">
        <w:t xml:space="preserve"> programok</w:t>
      </w:r>
      <w:r>
        <w:t>, intézményi támogatások megvalósítása igény szerint.</w:t>
      </w:r>
    </w:p>
    <w:p w14:paraId="5D565043" w14:textId="77777777" w:rsidR="00220BCB" w:rsidRPr="00220BCB" w:rsidRDefault="00220BCB" w:rsidP="00220BCB">
      <w:pPr>
        <w:pStyle w:val="Listaszerbekezds"/>
        <w:numPr>
          <w:ilvl w:val="0"/>
          <w:numId w:val="53"/>
        </w:numPr>
        <w:spacing w:after="160" w:line="259" w:lineRule="auto"/>
      </w:pPr>
      <w:r w:rsidRPr="00220BCB">
        <w:t>Az együttnevelő intézményekben tanuló mozgáskorlátozott gyermekek, fiatalok beilleszkedésének támogatása, az együttnevelő pedagógusok módszertani támogatása, esetmegbeszélő teamek vezetése a befogadó intézményekben, igény szerint hospitálási lehetőség biztosítása.</w:t>
      </w:r>
    </w:p>
    <w:p w14:paraId="53521226" w14:textId="77777777" w:rsidR="00220BCB" w:rsidRPr="00220BCB" w:rsidRDefault="00220BCB" w:rsidP="00220BCB">
      <w:pPr>
        <w:pStyle w:val="Listaszerbekezds"/>
        <w:numPr>
          <w:ilvl w:val="0"/>
          <w:numId w:val="53"/>
        </w:numPr>
        <w:spacing w:after="160" w:line="259" w:lineRule="auto"/>
      </w:pPr>
      <w:r w:rsidRPr="00220BCB">
        <w:t>Az együttműködés, belső tudásátadás, szakmaiság támogatása, erősítése az alábbi tevékenységekkel:</w:t>
      </w:r>
    </w:p>
    <w:p w14:paraId="0E8F26A8" w14:textId="77777777" w:rsidR="00220BCB" w:rsidRDefault="00220BCB" w:rsidP="00970FE3">
      <w:pPr>
        <w:pStyle w:val="Listaszerbekezds"/>
        <w:numPr>
          <w:ilvl w:val="1"/>
          <w:numId w:val="80"/>
        </w:numPr>
        <w:rPr>
          <w:rFonts w:ascii="Calibri" w:eastAsia="Calibri" w:hAnsi="Calibri" w:cs="Calibri"/>
          <w:color w:val="000000" w:themeColor="text1"/>
        </w:rPr>
      </w:pPr>
      <w:r>
        <w:t>Mozgásnevelői csoportrendszer szakmai munkájának facilitálása.</w:t>
      </w:r>
    </w:p>
    <w:p w14:paraId="24CAAF42" w14:textId="77777777" w:rsidR="00220BCB" w:rsidRDefault="00220BCB" w:rsidP="00970FE3">
      <w:pPr>
        <w:pStyle w:val="Listaszerbekezds"/>
        <w:numPr>
          <w:ilvl w:val="1"/>
          <w:numId w:val="80"/>
        </w:numPr>
        <w:rPr>
          <w:rFonts w:eastAsiaTheme="minorEastAsia"/>
        </w:rPr>
      </w:pPr>
      <w:r>
        <w:t>Kölcsönös hospitálások szervezése dedikált időszakokkal.</w:t>
      </w:r>
    </w:p>
    <w:p w14:paraId="0EB2419C" w14:textId="77777777" w:rsidR="00220BCB" w:rsidRDefault="00220BCB" w:rsidP="00970FE3">
      <w:pPr>
        <w:pStyle w:val="Listaszerbekezds"/>
        <w:numPr>
          <w:ilvl w:val="1"/>
          <w:numId w:val="80"/>
        </w:numPr>
      </w:pPr>
      <w:r>
        <w:lastRenderedPageBreak/>
        <w:t>Belső tudásátadások szervezése: subaquális mozgásnevelés, vízhez szoktatás; izomstimulátor használata, motomed használata, diagnózisok specialitásai, mozgásnevelés és halmozott sérülés.</w:t>
      </w:r>
    </w:p>
    <w:p w14:paraId="678BADD9" w14:textId="77777777" w:rsidR="00220BCB" w:rsidRPr="00220BCB" w:rsidRDefault="00220BCB" w:rsidP="00220BCB">
      <w:pPr>
        <w:pStyle w:val="Listaszerbekezds"/>
        <w:numPr>
          <w:ilvl w:val="0"/>
          <w:numId w:val="53"/>
        </w:numPr>
        <w:spacing w:after="160" w:line="259" w:lineRule="auto"/>
      </w:pPr>
      <w:r w:rsidRPr="00220BCB">
        <w:t>Szakmai protokollok működtetése.</w:t>
      </w:r>
    </w:p>
    <w:p w14:paraId="7499562A" w14:textId="77777777" w:rsidR="00220BCB" w:rsidRPr="00220BCB" w:rsidRDefault="00220BCB" w:rsidP="00220BCB">
      <w:pPr>
        <w:pStyle w:val="Listaszerbekezds"/>
        <w:numPr>
          <w:ilvl w:val="0"/>
          <w:numId w:val="53"/>
        </w:numPr>
        <w:spacing w:after="160" w:line="259" w:lineRule="auto"/>
      </w:pPr>
      <w:r>
        <w:t>Mentorrendszer működtetése, felkészülés a minősítési eljárásra.</w:t>
      </w:r>
    </w:p>
    <w:p w14:paraId="49E12832" w14:textId="66F1AEC2" w:rsidR="1E94C673" w:rsidRDefault="1E94C673" w:rsidP="5B6D9F57">
      <w:pPr>
        <w:pStyle w:val="Listaszerbekezds"/>
        <w:numPr>
          <w:ilvl w:val="0"/>
          <w:numId w:val="53"/>
        </w:numPr>
        <w:spacing w:after="160" w:line="259" w:lineRule="auto"/>
      </w:pPr>
      <w:r>
        <w:t>Pedagógus minősülések megvalósításának támogatása.</w:t>
      </w:r>
    </w:p>
    <w:p w14:paraId="398B7E85" w14:textId="77777777" w:rsidR="00220BCB" w:rsidRPr="00220BCB" w:rsidRDefault="00220BCB" w:rsidP="00220BCB">
      <w:pPr>
        <w:pStyle w:val="Listaszerbekezds"/>
        <w:numPr>
          <w:ilvl w:val="0"/>
          <w:numId w:val="53"/>
        </w:numPr>
        <w:spacing w:after="160" w:line="259" w:lineRule="auto"/>
      </w:pPr>
      <w:r w:rsidRPr="00220BCB">
        <w:t>Mester programok megvalósításának támogatása. </w:t>
      </w:r>
    </w:p>
    <w:p w14:paraId="3781987F" w14:textId="77777777" w:rsidR="00220BCB" w:rsidRPr="00220BCB" w:rsidRDefault="00220BCB" w:rsidP="00220BCB">
      <w:pPr>
        <w:pStyle w:val="Listaszerbekezds"/>
        <w:numPr>
          <w:ilvl w:val="0"/>
          <w:numId w:val="53"/>
        </w:numPr>
        <w:spacing w:after="160" w:line="259" w:lineRule="auto"/>
      </w:pPr>
      <w:r w:rsidRPr="00220BCB">
        <w:t>Gyakorlatvezetés szomatopedagógus és gyógytornász hallgatóknak:</w:t>
      </w:r>
    </w:p>
    <w:p w14:paraId="01C4145C" w14:textId="77777777" w:rsidR="00220BCB" w:rsidRDefault="00220BCB" w:rsidP="00970FE3">
      <w:pPr>
        <w:pStyle w:val="Listaszerbekezds"/>
        <w:numPr>
          <w:ilvl w:val="1"/>
          <w:numId w:val="80"/>
        </w:numPr>
        <w:rPr>
          <w:rFonts w:eastAsiaTheme="minorEastAsia"/>
        </w:rPr>
      </w:pPr>
      <w:r>
        <w:t>Egységes protokoll, elvárás rendszer alkalmazása.</w:t>
      </w:r>
    </w:p>
    <w:p w14:paraId="5A4DC731" w14:textId="77777777" w:rsidR="00220BCB" w:rsidRDefault="00220BCB" w:rsidP="00970FE3">
      <w:pPr>
        <w:pStyle w:val="Listaszerbekezds"/>
        <w:numPr>
          <w:ilvl w:val="1"/>
          <w:numId w:val="80"/>
        </w:numPr>
      </w:pPr>
      <w:r>
        <w:t>Vezetői szintű közös tájékoztató az elvárás rendszerről.</w:t>
      </w:r>
    </w:p>
    <w:p w14:paraId="74DF7E5D" w14:textId="77777777" w:rsidR="00220BCB" w:rsidRDefault="00220BCB" w:rsidP="00970FE3">
      <w:pPr>
        <w:pStyle w:val="Listaszerbekezds"/>
        <w:numPr>
          <w:ilvl w:val="1"/>
          <w:numId w:val="80"/>
        </w:numPr>
      </w:pPr>
      <w:r>
        <w:t>Együttműködés a szomatopedagógiai szakcsoporttal.</w:t>
      </w:r>
    </w:p>
    <w:p w14:paraId="3CFFA547" w14:textId="77777777" w:rsidR="00220BCB" w:rsidRDefault="00220BCB" w:rsidP="00970FE3">
      <w:pPr>
        <w:pStyle w:val="Listaszerbekezds"/>
        <w:numPr>
          <w:ilvl w:val="1"/>
          <w:numId w:val="80"/>
        </w:numPr>
      </w:pPr>
      <w:r>
        <w:t>Hallgatók bevonása egyéb tevékenységekbe: szakkörök, sportesemények, kirándulások, tematikus projektek.</w:t>
      </w:r>
    </w:p>
    <w:p w14:paraId="3674796C" w14:textId="77777777" w:rsidR="00220BCB" w:rsidRPr="00220BCB" w:rsidRDefault="00220BCB" w:rsidP="00220BCB">
      <w:pPr>
        <w:pStyle w:val="Listaszerbekezds"/>
        <w:numPr>
          <w:ilvl w:val="0"/>
          <w:numId w:val="53"/>
        </w:numPr>
        <w:spacing w:after="160" w:line="259" w:lineRule="auto"/>
      </w:pPr>
      <w:r w:rsidRPr="00220BCB">
        <w:t>Szakdolgozatok témavezetése.</w:t>
      </w:r>
    </w:p>
    <w:p w14:paraId="72245693" w14:textId="77777777" w:rsidR="00220BCB" w:rsidRPr="00220BCB" w:rsidRDefault="00220BCB" w:rsidP="00220BCB"/>
    <w:p w14:paraId="109AF99F" w14:textId="0196E6E5" w:rsidR="0043542A" w:rsidRDefault="1C5DD5E7" w:rsidP="00C176D8">
      <w:pPr>
        <w:pStyle w:val="Cmsor3"/>
      </w:pPr>
      <w:bookmarkStart w:id="218" w:name="_Toc48552206"/>
      <w:bookmarkStart w:id="219" w:name="_Toc82594146"/>
      <w:r>
        <w:t>Innovációs tevékenységek</w:t>
      </w:r>
      <w:bookmarkEnd w:id="218"/>
      <w:bookmarkEnd w:id="219"/>
    </w:p>
    <w:p w14:paraId="1524A1BB" w14:textId="395D41CD" w:rsidR="00220BCB" w:rsidRDefault="00220BCB" w:rsidP="00220BCB"/>
    <w:p w14:paraId="4CDAFFF2" w14:textId="54F0A277" w:rsidR="00970FE3" w:rsidRDefault="00970FE3" w:rsidP="00970FE3">
      <w:pPr>
        <w:pStyle w:val="Listaszerbekezds"/>
        <w:numPr>
          <w:ilvl w:val="0"/>
          <w:numId w:val="53"/>
        </w:numPr>
        <w:spacing w:after="160" w:line="259" w:lineRule="auto"/>
      </w:pPr>
      <w:r>
        <w:t xml:space="preserve">A digitális tanulói portfólió </w:t>
      </w:r>
      <w:r w:rsidR="79E00A94">
        <w:t xml:space="preserve">intézményi szintű bevezetésének </w:t>
      </w:r>
      <w:r>
        <w:t>támogatása.</w:t>
      </w:r>
    </w:p>
    <w:p w14:paraId="0899B298" w14:textId="6ED0FEF1" w:rsidR="00970FE3" w:rsidRDefault="1556DF88" w:rsidP="00970FE3">
      <w:pPr>
        <w:pStyle w:val="Listaszerbekezds"/>
        <w:numPr>
          <w:ilvl w:val="0"/>
          <w:numId w:val="53"/>
        </w:numPr>
        <w:spacing w:after="160" w:line="259" w:lineRule="auto"/>
      </w:pPr>
      <w:r>
        <w:t xml:space="preserve">Ú szemléletű </w:t>
      </w:r>
      <w:r w:rsidR="587151F4">
        <w:t>együttműködés</w:t>
      </w:r>
      <w:r w:rsidR="7DE39F04">
        <w:t>ek kialakítása</w:t>
      </w:r>
      <w:r w:rsidR="587151F4">
        <w:t xml:space="preserve"> rendszeres esetmegbeszélésekkel, a tanulói út támogatása közös szakmai átadások szervezésével, ennek menetrendjének átgondolása.</w:t>
      </w:r>
    </w:p>
    <w:p w14:paraId="49B223A9" w14:textId="77777777" w:rsidR="00220BCB" w:rsidRPr="00220BCB" w:rsidRDefault="00220BCB" w:rsidP="00220BCB"/>
    <w:p w14:paraId="65F8627F" w14:textId="4A069936" w:rsidR="0043542A" w:rsidRDefault="1C5DD5E7" w:rsidP="00C176D8">
      <w:pPr>
        <w:pStyle w:val="Cmsor3"/>
        <w:rPr>
          <w:rFonts w:eastAsia="Cambria"/>
        </w:rPr>
      </w:pPr>
      <w:bookmarkStart w:id="220" w:name="_Toc48552207"/>
      <w:bookmarkStart w:id="221" w:name="_Toc82594147"/>
      <w:r w:rsidRPr="408412FD">
        <w:rPr>
          <w:rFonts w:eastAsia="Cambria"/>
        </w:rPr>
        <w:t>A 20</w:t>
      </w:r>
      <w:r w:rsidR="705C6D76" w:rsidRPr="408412FD">
        <w:rPr>
          <w:rFonts w:eastAsia="Cambria"/>
        </w:rPr>
        <w:t>20</w:t>
      </w:r>
      <w:r w:rsidRPr="408412FD">
        <w:rPr>
          <w:rFonts w:eastAsia="Cambria"/>
        </w:rPr>
        <w:t>/2</w:t>
      </w:r>
      <w:r w:rsidR="705C6D76" w:rsidRPr="408412FD">
        <w:rPr>
          <w:rFonts w:eastAsia="Cambria"/>
        </w:rPr>
        <w:t>1</w:t>
      </w:r>
      <w:r w:rsidRPr="408412FD">
        <w:rPr>
          <w:rFonts w:eastAsia="Cambria"/>
        </w:rPr>
        <w:t>-</w:t>
      </w:r>
      <w:r w:rsidR="705C6D76" w:rsidRPr="408412FD">
        <w:rPr>
          <w:rFonts w:eastAsia="Cambria"/>
        </w:rPr>
        <w:t>e</w:t>
      </w:r>
      <w:r w:rsidRPr="408412FD">
        <w:rPr>
          <w:rFonts w:eastAsia="Cambria"/>
        </w:rPr>
        <w:t>s tanév értékelése során felmerült javaslatok</w:t>
      </w:r>
      <w:bookmarkEnd w:id="220"/>
      <w:bookmarkEnd w:id="221"/>
    </w:p>
    <w:p w14:paraId="7A3097D6" w14:textId="353DEA2C" w:rsidR="00D11892" w:rsidRDefault="00D11892" w:rsidP="00D11892"/>
    <w:tbl>
      <w:tblPr>
        <w:tblStyle w:val="Rcsostblzat"/>
        <w:tblW w:w="0" w:type="auto"/>
        <w:tblLook w:val="04A0" w:firstRow="1" w:lastRow="0" w:firstColumn="1" w:lastColumn="0" w:noHBand="0" w:noVBand="1"/>
      </w:tblPr>
      <w:tblGrid>
        <w:gridCol w:w="4530"/>
        <w:gridCol w:w="4530"/>
      </w:tblGrid>
      <w:tr w:rsidR="00D11892" w14:paraId="5630F5DE" w14:textId="77777777" w:rsidTr="00D11892">
        <w:tc>
          <w:tcPr>
            <w:tcW w:w="4530" w:type="dxa"/>
          </w:tcPr>
          <w:p w14:paraId="5AD19E18" w14:textId="77777777" w:rsidR="00D11892" w:rsidRDefault="00D11892" w:rsidP="00451096">
            <w:r>
              <w:t>Javaslat</w:t>
            </w:r>
          </w:p>
        </w:tc>
        <w:tc>
          <w:tcPr>
            <w:tcW w:w="4530" w:type="dxa"/>
          </w:tcPr>
          <w:p w14:paraId="36AAEC1D" w14:textId="77777777" w:rsidR="00D11892" w:rsidRDefault="00D11892" w:rsidP="00451096">
            <w:r>
              <w:t xml:space="preserve">Tervezett tevékenység </w:t>
            </w:r>
          </w:p>
        </w:tc>
      </w:tr>
      <w:tr w:rsidR="00D11892" w14:paraId="2E0C6F04" w14:textId="77777777" w:rsidTr="00D11892">
        <w:tc>
          <w:tcPr>
            <w:tcW w:w="4530" w:type="dxa"/>
          </w:tcPr>
          <w:p w14:paraId="2F551D9E" w14:textId="77777777" w:rsidR="00D11892" w:rsidRDefault="00D11892" w:rsidP="00451096">
            <w:pPr>
              <w:rPr>
                <w:rFonts w:ascii="Calibri" w:eastAsia="Calibri" w:hAnsi="Calibri" w:cs="Calibri"/>
                <w:color w:val="000000" w:themeColor="text1"/>
              </w:rPr>
            </w:pPr>
            <w:r w:rsidRPr="44230614">
              <w:rPr>
                <w:rFonts w:ascii="Calibri" w:eastAsia="Calibri" w:hAnsi="Calibri" w:cs="Calibri"/>
                <w:color w:val="000000" w:themeColor="text1"/>
              </w:rPr>
              <w:t>Meglévő intézményen belüli és kívüli együttműködések fenntartása.</w:t>
            </w:r>
          </w:p>
        </w:tc>
        <w:tc>
          <w:tcPr>
            <w:tcW w:w="4530" w:type="dxa"/>
          </w:tcPr>
          <w:p w14:paraId="6F5DF350" w14:textId="77777777" w:rsidR="00D11892" w:rsidRDefault="00D11892" w:rsidP="00913111">
            <w:pPr>
              <w:pStyle w:val="Listaszerbekezds"/>
              <w:numPr>
                <w:ilvl w:val="0"/>
                <w:numId w:val="52"/>
              </w:numPr>
              <w:rPr>
                <w:rFonts w:eastAsiaTheme="minorEastAsia"/>
              </w:rPr>
            </w:pPr>
            <w:r>
              <w:t>Kölcsönös hospitálások szervezése dedikált időszakokkal.</w:t>
            </w:r>
          </w:p>
          <w:p w14:paraId="024C37C2" w14:textId="77777777" w:rsidR="00D11892" w:rsidRDefault="00D11892" w:rsidP="00913111">
            <w:pPr>
              <w:pStyle w:val="Listaszerbekezds"/>
              <w:numPr>
                <w:ilvl w:val="0"/>
                <w:numId w:val="52"/>
              </w:numPr>
            </w:pPr>
            <w:r>
              <w:t>Belső tudásátadások szervezése: subaquális mozgásnevelés, vízhez szoktatás; izomstimulátor használata, motomed használata, diagnózisok specialitásai, mozgásnevelés és halmozott sérülés.</w:t>
            </w:r>
          </w:p>
          <w:p w14:paraId="4103ABF9" w14:textId="77777777" w:rsidR="00D11892" w:rsidRDefault="00D11892" w:rsidP="00913111">
            <w:pPr>
              <w:pStyle w:val="Listaszerbekezds"/>
              <w:numPr>
                <w:ilvl w:val="0"/>
                <w:numId w:val="52"/>
              </w:numPr>
            </w:pPr>
            <w:r>
              <w:t>Közös esetmegbeszélések nemcsak akut esetekben.</w:t>
            </w:r>
          </w:p>
          <w:p w14:paraId="44E94687" w14:textId="77777777" w:rsidR="00D11892" w:rsidRDefault="00D11892" w:rsidP="00913111">
            <w:pPr>
              <w:pStyle w:val="Listaszerbekezds"/>
              <w:numPr>
                <w:ilvl w:val="0"/>
                <w:numId w:val="52"/>
              </w:numPr>
            </w:pPr>
            <w:r>
              <w:t>Csoportrendszer szakmai munkájának facilitálása.</w:t>
            </w:r>
          </w:p>
          <w:p w14:paraId="44437612" w14:textId="77777777" w:rsidR="00D11892" w:rsidRDefault="00D11892" w:rsidP="00913111">
            <w:pPr>
              <w:pStyle w:val="Listaszerbekezds"/>
              <w:numPr>
                <w:ilvl w:val="0"/>
                <w:numId w:val="52"/>
              </w:numPr>
            </w:pPr>
            <w:r>
              <w:t>Esetmegbeszélések az együttnevelő intézményekben.</w:t>
            </w:r>
          </w:p>
          <w:p w14:paraId="6B155FE3" w14:textId="77777777" w:rsidR="00D11892" w:rsidRDefault="00D11892" w:rsidP="00913111">
            <w:pPr>
              <w:pStyle w:val="Listaszerbekezds"/>
              <w:numPr>
                <w:ilvl w:val="0"/>
                <w:numId w:val="52"/>
              </w:numPr>
            </w:pPr>
            <w:r>
              <w:t>Intézménylátogatások szervezése.</w:t>
            </w:r>
          </w:p>
        </w:tc>
      </w:tr>
      <w:tr w:rsidR="00D11892" w14:paraId="7BD43B02" w14:textId="77777777" w:rsidTr="00D11892">
        <w:tc>
          <w:tcPr>
            <w:tcW w:w="4530" w:type="dxa"/>
          </w:tcPr>
          <w:p w14:paraId="2E0BC77E" w14:textId="77777777" w:rsidR="00D11892" w:rsidRDefault="00D11892" w:rsidP="00451096">
            <w:pPr>
              <w:rPr>
                <w:rFonts w:ascii="Calibri" w:eastAsia="Calibri" w:hAnsi="Calibri" w:cs="Calibri"/>
                <w:color w:val="000000" w:themeColor="text1"/>
              </w:rPr>
            </w:pPr>
            <w:r w:rsidRPr="44230614">
              <w:rPr>
                <w:rFonts w:ascii="Calibri" w:eastAsia="Calibri" w:hAnsi="Calibri" w:cs="Calibri"/>
                <w:color w:val="000000" w:themeColor="text1"/>
              </w:rPr>
              <w:t>Pszichológiai csoportfolyamatok számának növelése.</w:t>
            </w:r>
          </w:p>
        </w:tc>
        <w:tc>
          <w:tcPr>
            <w:tcW w:w="4530" w:type="dxa"/>
          </w:tcPr>
          <w:p w14:paraId="14F0FADA" w14:textId="77777777" w:rsidR="00D11892" w:rsidRDefault="00D11892" w:rsidP="00913111">
            <w:pPr>
              <w:pStyle w:val="Listaszerbekezds"/>
              <w:numPr>
                <w:ilvl w:val="0"/>
                <w:numId w:val="51"/>
              </w:numPr>
              <w:rPr>
                <w:rFonts w:eastAsiaTheme="minorEastAsia"/>
              </w:rPr>
            </w:pPr>
            <w:r w:rsidRPr="44230614">
              <w:rPr>
                <w:color w:val="000000" w:themeColor="text1"/>
              </w:rPr>
              <w:t>Tematikus csoportok és osztályfoglalkozások szervezése.</w:t>
            </w:r>
          </w:p>
        </w:tc>
      </w:tr>
      <w:tr w:rsidR="00D11892" w14:paraId="5DA5FE3A" w14:textId="77777777" w:rsidTr="00D11892">
        <w:tc>
          <w:tcPr>
            <w:tcW w:w="4530" w:type="dxa"/>
          </w:tcPr>
          <w:p w14:paraId="17E8B650" w14:textId="77777777" w:rsidR="00D11892" w:rsidRDefault="00D11892" w:rsidP="00451096">
            <w:pPr>
              <w:rPr>
                <w:rFonts w:ascii="Calibri" w:eastAsia="Calibri" w:hAnsi="Calibri" w:cs="Calibri"/>
                <w:color w:val="000000" w:themeColor="text1"/>
              </w:rPr>
            </w:pPr>
            <w:r>
              <w:t>Pszichológiai p</w:t>
            </w:r>
            <w:r w:rsidRPr="44230614">
              <w:rPr>
                <w:rFonts w:ascii="Calibri" w:eastAsia="Calibri" w:hAnsi="Calibri" w:cs="Calibri"/>
                <w:color w:val="000000" w:themeColor="text1"/>
              </w:rPr>
              <w:t>revenciós tevékenységek előtérbe helyezése.</w:t>
            </w:r>
          </w:p>
        </w:tc>
        <w:tc>
          <w:tcPr>
            <w:tcW w:w="4530" w:type="dxa"/>
          </w:tcPr>
          <w:p w14:paraId="55A6D4D5" w14:textId="77777777" w:rsidR="00D11892" w:rsidRDefault="00D11892" w:rsidP="00913111">
            <w:pPr>
              <w:pStyle w:val="Listaszerbekezds"/>
              <w:numPr>
                <w:ilvl w:val="0"/>
                <w:numId w:val="50"/>
              </w:numPr>
              <w:rPr>
                <w:rFonts w:eastAsiaTheme="minorEastAsia"/>
              </w:rPr>
            </w:pPr>
            <w:r w:rsidRPr="44230614">
              <w:rPr>
                <w:rFonts w:ascii="Calibri" w:eastAsia="Calibri" w:hAnsi="Calibri" w:cs="Calibri"/>
                <w:color w:val="000000" w:themeColor="text1"/>
              </w:rPr>
              <w:t>Tanulók, kollégák lelki egészségmegőrzésének a támogatása</w:t>
            </w:r>
          </w:p>
          <w:p w14:paraId="7C3FCAF0" w14:textId="77777777" w:rsidR="00D11892" w:rsidRDefault="00D11892" w:rsidP="00913111">
            <w:pPr>
              <w:pStyle w:val="Listaszerbekezds"/>
              <w:numPr>
                <w:ilvl w:val="0"/>
                <w:numId w:val="50"/>
              </w:numPr>
            </w:pPr>
            <w:r w:rsidRPr="44230614">
              <w:rPr>
                <w:rFonts w:ascii="Calibri" w:eastAsia="Calibri" w:hAnsi="Calibri" w:cs="Calibri"/>
                <w:color w:val="000000" w:themeColor="text1"/>
              </w:rPr>
              <w:t>Rendszeres tematikus csoportok a kollégiumi nevelőtanárok számára.</w:t>
            </w:r>
          </w:p>
          <w:p w14:paraId="3659580B" w14:textId="77777777" w:rsidR="00D11892" w:rsidRDefault="00D11892" w:rsidP="00913111">
            <w:pPr>
              <w:pStyle w:val="Listaszerbekezds"/>
              <w:numPr>
                <w:ilvl w:val="0"/>
                <w:numId w:val="50"/>
              </w:numPr>
            </w:pPr>
            <w:r w:rsidRPr="44230614">
              <w:rPr>
                <w:rFonts w:ascii="Calibri" w:eastAsia="Calibri" w:hAnsi="Calibri" w:cs="Calibri"/>
                <w:color w:val="000000" w:themeColor="text1"/>
              </w:rPr>
              <w:lastRenderedPageBreak/>
              <w:t xml:space="preserve">Gyász képzés folytatása. </w:t>
            </w:r>
          </w:p>
          <w:p w14:paraId="1C936568" w14:textId="77777777" w:rsidR="00D11892" w:rsidRDefault="00D11892" w:rsidP="00451096"/>
        </w:tc>
      </w:tr>
      <w:tr w:rsidR="00D11892" w14:paraId="612149A2" w14:textId="77777777" w:rsidTr="00D11892">
        <w:tc>
          <w:tcPr>
            <w:tcW w:w="4530" w:type="dxa"/>
          </w:tcPr>
          <w:p w14:paraId="4416E0CB" w14:textId="77777777" w:rsidR="00D11892" w:rsidRDefault="00D11892" w:rsidP="00451096">
            <w:pPr>
              <w:rPr>
                <w:rFonts w:ascii="Calibri" w:eastAsia="Calibri" w:hAnsi="Calibri" w:cs="Calibri"/>
                <w:color w:val="000000" w:themeColor="text1"/>
              </w:rPr>
            </w:pPr>
            <w:r w:rsidRPr="44230614">
              <w:rPr>
                <w:rFonts w:ascii="Calibri" w:eastAsia="Calibri" w:hAnsi="Calibri" w:cs="Calibri"/>
                <w:color w:val="000000" w:themeColor="text1"/>
              </w:rPr>
              <w:lastRenderedPageBreak/>
              <w:t>A tanulók és a kollégák hatékonyabb elérése a pszichológusi ellátásban.</w:t>
            </w:r>
          </w:p>
        </w:tc>
        <w:tc>
          <w:tcPr>
            <w:tcW w:w="4530" w:type="dxa"/>
          </w:tcPr>
          <w:p w14:paraId="3CBAB0E6" w14:textId="77777777" w:rsidR="00D11892" w:rsidRDefault="00D11892" w:rsidP="00913111">
            <w:pPr>
              <w:pStyle w:val="Listaszerbekezds"/>
              <w:numPr>
                <w:ilvl w:val="0"/>
                <w:numId w:val="49"/>
              </w:numPr>
              <w:rPr>
                <w:rFonts w:eastAsiaTheme="minorEastAsia"/>
              </w:rPr>
            </w:pPr>
            <w:r>
              <w:t>A tevékenységek szervezésénél kiemelt időszakok meghatározása.</w:t>
            </w:r>
          </w:p>
        </w:tc>
      </w:tr>
      <w:tr w:rsidR="00D11892" w14:paraId="43F3E0E1" w14:textId="77777777" w:rsidTr="00D11892">
        <w:tc>
          <w:tcPr>
            <w:tcW w:w="4530" w:type="dxa"/>
          </w:tcPr>
          <w:p w14:paraId="5512C323" w14:textId="77777777" w:rsidR="00D11892" w:rsidRDefault="00D11892" w:rsidP="00451096">
            <w:r>
              <w:t>Feladatmegosztás átgondolása a fejlesztők és logopédusok között.</w:t>
            </w:r>
          </w:p>
        </w:tc>
        <w:tc>
          <w:tcPr>
            <w:tcW w:w="4530" w:type="dxa"/>
          </w:tcPr>
          <w:p w14:paraId="4BD4F626" w14:textId="77777777" w:rsidR="00D11892" w:rsidRDefault="00D11892" w:rsidP="00913111">
            <w:pPr>
              <w:pStyle w:val="Listaszerbekezds"/>
              <w:numPr>
                <w:ilvl w:val="0"/>
                <w:numId w:val="48"/>
              </w:numPr>
              <w:rPr>
                <w:rFonts w:eastAsiaTheme="minorEastAsia"/>
              </w:rPr>
            </w:pPr>
            <w:r>
              <w:t>Az elkészült táblázat közös áttekintése.</w:t>
            </w:r>
          </w:p>
        </w:tc>
      </w:tr>
      <w:tr w:rsidR="00D11892" w14:paraId="05980C1A" w14:textId="77777777" w:rsidTr="00D11892">
        <w:tc>
          <w:tcPr>
            <w:tcW w:w="4530" w:type="dxa"/>
          </w:tcPr>
          <w:p w14:paraId="7E06DFBE" w14:textId="77777777" w:rsidR="00D11892" w:rsidRDefault="00D11892" w:rsidP="00451096">
            <w:pPr>
              <w:spacing w:beforeAutospacing="1" w:after="200" w:afterAutospacing="1"/>
              <w:rPr>
                <w:rFonts w:ascii="Calibri" w:eastAsia="Calibri" w:hAnsi="Calibri" w:cs="Calibri"/>
                <w:color w:val="000000" w:themeColor="text1"/>
              </w:rPr>
            </w:pPr>
            <w:r w:rsidRPr="44230614">
              <w:rPr>
                <w:rFonts w:ascii="Calibri" w:eastAsia="Calibri" w:hAnsi="Calibri" w:cs="Calibri"/>
                <w:color w:val="000000" w:themeColor="text1"/>
              </w:rPr>
              <w:t>Digitális eszközök széleskörű bevonása a logopédiai terápia folyamatába.</w:t>
            </w:r>
          </w:p>
        </w:tc>
        <w:tc>
          <w:tcPr>
            <w:tcW w:w="4530" w:type="dxa"/>
          </w:tcPr>
          <w:p w14:paraId="68C26B37" w14:textId="77777777" w:rsidR="00D11892" w:rsidRDefault="00D11892" w:rsidP="00913111">
            <w:pPr>
              <w:pStyle w:val="Listaszerbekezds"/>
              <w:numPr>
                <w:ilvl w:val="0"/>
                <w:numId w:val="47"/>
              </w:numPr>
              <w:rPr>
                <w:rFonts w:eastAsiaTheme="minorEastAsia"/>
              </w:rPr>
            </w:pPr>
            <w:r>
              <w:t>Tabletek rendszeres alkalmazása a napi munkában, a logopédusok eszközeinek megújítása.</w:t>
            </w:r>
          </w:p>
        </w:tc>
      </w:tr>
      <w:tr w:rsidR="00D11892" w14:paraId="1AB8174A" w14:textId="77777777" w:rsidTr="00D11892">
        <w:tc>
          <w:tcPr>
            <w:tcW w:w="4530" w:type="dxa"/>
          </w:tcPr>
          <w:p w14:paraId="3515033C" w14:textId="77777777" w:rsidR="00D11892" w:rsidRDefault="00D11892" w:rsidP="00451096">
            <w:pPr>
              <w:rPr>
                <w:rFonts w:ascii="Calibri" w:eastAsia="Calibri" w:hAnsi="Calibri" w:cs="Calibri"/>
                <w:color w:val="000000" w:themeColor="text1"/>
              </w:rPr>
            </w:pPr>
            <w:r w:rsidRPr="44230614">
              <w:rPr>
                <w:rFonts w:ascii="Calibri" w:eastAsia="Calibri" w:hAnsi="Calibri" w:cs="Calibri"/>
                <w:color w:val="000000" w:themeColor="text1"/>
              </w:rPr>
              <w:t>Artikulációs fejlesztő anyag készítése.</w:t>
            </w:r>
          </w:p>
        </w:tc>
        <w:tc>
          <w:tcPr>
            <w:tcW w:w="4530" w:type="dxa"/>
          </w:tcPr>
          <w:p w14:paraId="0229DAB6" w14:textId="77777777" w:rsidR="00D11892" w:rsidRDefault="00D11892" w:rsidP="00913111">
            <w:pPr>
              <w:pStyle w:val="Listaszerbekezds"/>
              <w:numPr>
                <w:ilvl w:val="0"/>
                <w:numId w:val="46"/>
              </w:numPr>
              <w:rPr>
                <w:rFonts w:eastAsiaTheme="minorEastAsia"/>
              </w:rPr>
            </w:pPr>
            <w:r>
              <w:t>Munkaterv részeként megjeleníteni, a tanév során kiemelt szakmai célként kezelni.</w:t>
            </w:r>
          </w:p>
        </w:tc>
      </w:tr>
      <w:tr w:rsidR="00D11892" w14:paraId="591DA683" w14:textId="77777777" w:rsidTr="00D11892">
        <w:tc>
          <w:tcPr>
            <w:tcW w:w="4530" w:type="dxa"/>
          </w:tcPr>
          <w:p w14:paraId="23623AF1" w14:textId="77777777" w:rsidR="00D11892" w:rsidRDefault="00D11892" w:rsidP="00451096">
            <w:pPr>
              <w:spacing w:after="160" w:line="259" w:lineRule="auto"/>
              <w:jc w:val="both"/>
              <w:rPr>
                <w:rFonts w:ascii="Calibri" w:eastAsia="Calibri" w:hAnsi="Calibri" w:cs="Calibri"/>
                <w:color w:val="000000" w:themeColor="text1"/>
              </w:rPr>
            </w:pPr>
            <w:r w:rsidRPr="44230614">
              <w:rPr>
                <w:rFonts w:ascii="Calibri" w:eastAsia="Calibri" w:hAnsi="Calibri" w:cs="Calibri"/>
                <w:color w:val="000000" w:themeColor="text1"/>
              </w:rPr>
              <w:t>A főiskolai mozgásnevelés gyakorlatvezetés újragondolása.</w:t>
            </w:r>
          </w:p>
        </w:tc>
        <w:tc>
          <w:tcPr>
            <w:tcW w:w="4530" w:type="dxa"/>
          </w:tcPr>
          <w:p w14:paraId="0A7BFDDB" w14:textId="77777777" w:rsidR="00D11892" w:rsidRDefault="00D11892" w:rsidP="00913111">
            <w:pPr>
              <w:pStyle w:val="Listaszerbekezds"/>
              <w:numPr>
                <w:ilvl w:val="0"/>
                <w:numId w:val="45"/>
              </w:numPr>
              <w:rPr>
                <w:rFonts w:eastAsiaTheme="minorEastAsia"/>
              </w:rPr>
            </w:pPr>
            <w:r>
              <w:t>Egységes protokoll, elvárás rendszer alkalmazása.</w:t>
            </w:r>
          </w:p>
          <w:p w14:paraId="51C666EA" w14:textId="77777777" w:rsidR="00D11892" w:rsidRDefault="00D11892" w:rsidP="00913111">
            <w:pPr>
              <w:pStyle w:val="Listaszerbekezds"/>
              <w:numPr>
                <w:ilvl w:val="0"/>
                <w:numId w:val="45"/>
              </w:numPr>
            </w:pPr>
            <w:r>
              <w:t>Vezetői szintű közös tájékoztató az elvárás rendszerről.</w:t>
            </w:r>
          </w:p>
          <w:p w14:paraId="43670D3A" w14:textId="77777777" w:rsidR="00D11892" w:rsidRDefault="00D11892" w:rsidP="00913111">
            <w:pPr>
              <w:pStyle w:val="Listaszerbekezds"/>
              <w:numPr>
                <w:ilvl w:val="0"/>
                <w:numId w:val="45"/>
              </w:numPr>
            </w:pPr>
            <w:r>
              <w:t>Együttműködés a szomatopedagógiai szakcsoporttal.</w:t>
            </w:r>
          </w:p>
          <w:p w14:paraId="63734B53" w14:textId="77777777" w:rsidR="00D11892" w:rsidRDefault="00D11892" w:rsidP="00913111">
            <w:pPr>
              <w:pStyle w:val="Listaszerbekezds"/>
              <w:numPr>
                <w:ilvl w:val="0"/>
                <w:numId w:val="45"/>
              </w:numPr>
            </w:pPr>
            <w:r>
              <w:t>Hallgatók bevonása egyéb tevékenységekbe: szakkörök, sportesemények, kirándulások, tematikus projektek.</w:t>
            </w:r>
          </w:p>
        </w:tc>
      </w:tr>
      <w:tr w:rsidR="00D11892" w14:paraId="65DACF73" w14:textId="77777777" w:rsidTr="00D11892">
        <w:tc>
          <w:tcPr>
            <w:tcW w:w="4530" w:type="dxa"/>
          </w:tcPr>
          <w:p w14:paraId="6189D6FD" w14:textId="77777777" w:rsidR="00D11892" w:rsidRDefault="00D11892" w:rsidP="00451096">
            <w:r>
              <w:t>Szülőkkel való kapcsolattartás erősítése, szakmai munkánk transzparenciájának erősítése.</w:t>
            </w:r>
          </w:p>
        </w:tc>
        <w:tc>
          <w:tcPr>
            <w:tcW w:w="4530" w:type="dxa"/>
          </w:tcPr>
          <w:p w14:paraId="00099B3B" w14:textId="77777777" w:rsidR="00D11892" w:rsidRDefault="00D11892" w:rsidP="00913111">
            <w:pPr>
              <w:pStyle w:val="Listaszerbekezds"/>
              <w:numPr>
                <w:ilvl w:val="0"/>
                <w:numId w:val="44"/>
              </w:numPr>
              <w:rPr>
                <w:rFonts w:eastAsiaTheme="minorEastAsia"/>
              </w:rPr>
            </w:pPr>
            <w:r>
              <w:t>A szülői értekezleteken a módszertani intézményegység munkájának bemutatása, az együttműködés közös alapjainak tudatosítása.</w:t>
            </w:r>
          </w:p>
          <w:p w14:paraId="0B94C874" w14:textId="77777777" w:rsidR="00D11892" w:rsidRDefault="00D11892" w:rsidP="00913111">
            <w:pPr>
              <w:pStyle w:val="Listaszerbekezds"/>
              <w:numPr>
                <w:ilvl w:val="0"/>
                <w:numId w:val="44"/>
              </w:numPr>
            </w:pPr>
            <w:r>
              <w:t>Rendszeres kapcsolattartás a szülőkkel telefonon, online, személyesen, erről visszacsatolás az intézményegység vezetőnek.</w:t>
            </w:r>
          </w:p>
        </w:tc>
      </w:tr>
      <w:tr w:rsidR="00D11892" w14:paraId="78A70404" w14:textId="77777777" w:rsidTr="00D11892">
        <w:tc>
          <w:tcPr>
            <w:tcW w:w="4530" w:type="dxa"/>
          </w:tcPr>
          <w:p w14:paraId="165556F3" w14:textId="77777777" w:rsidR="00D11892" w:rsidRDefault="00D11892" w:rsidP="00451096">
            <w:r>
              <w:t>Sportéletünk újraindítása.</w:t>
            </w:r>
          </w:p>
        </w:tc>
        <w:tc>
          <w:tcPr>
            <w:tcW w:w="4530" w:type="dxa"/>
          </w:tcPr>
          <w:p w14:paraId="62F56651" w14:textId="77777777" w:rsidR="00D11892" w:rsidRDefault="00D11892" w:rsidP="00913111">
            <w:pPr>
              <w:pStyle w:val="Listaszerbekezds"/>
              <w:numPr>
                <w:ilvl w:val="0"/>
                <w:numId w:val="43"/>
              </w:numPr>
              <w:rPr>
                <w:rFonts w:eastAsiaTheme="minorEastAsia"/>
              </w:rPr>
            </w:pPr>
            <w:r>
              <w:t>Szakköreink újraszervezése.</w:t>
            </w:r>
          </w:p>
          <w:p w14:paraId="7B631A8C" w14:textId="77777777" w:rsidR="00D11892" w:rsidRDefault="00D11892" w:rsidP="00913111">
            <w:pPr>
              <w:pStyle w:val="Listaszerbekezds"/>
              <w:numPr>
                <w:ilvl w:val="0"/>
                <w:numId w:val="43"/>
              </w:numPr>
            </w:pPr>
            <w:r>
              <w:t>Egyeztetések a sport klubokkal, az együttműködések átgondolása.</w:t>
            </w:r>
          </w:p>
          <w:p w14:paraId="23FE66FF" w14:textId="77777777" w:rsidR="00D11892" w:rsidRDefault="00D11892" w:rsidP="00913111">
            <w:pPr>
              <w:pStyle w:val="Listaszerbekezds"/>
              <w:numPr>
                <w:ilvl w:val="0"/>
                <w:numId w:val="43"/>
              </w:numPr>
            </w:pPr>
            <w:r>
              <w:t>Az MDSE eseményeinek megszervezése.</w:t>
            </w:r>
          </w:p>
          <w:p w14:paraId="71C1FB1B" w14:textId="77777777" w:rsidR="00D11892" w:rsidRDefault="00D11892" w:rsidP="00913111">
            <w:pPr>
              <w:pStyle w:val="Listaszerbekezds"/>
              <w:numPr>
                <w:ilvl w:val="0"/>
                <w:numId w:val="43"/>
              </w:numPr>
            </w:pPr>
            <w:r>
              <w:t>Parasport napjának megszervezése.</w:t>
            </w:r>
          </w:p>
          <w:p w14:paraId="39CB3D09" w14:textId="77777777" w:rsidR="00D11892" w:rsidRDefault="00D11892" w:rsidP="00913111">
            <w:pPr>
              <w:pStyle w:val="Listaszerbekezds"/>
              <w:numPr>
                <w:ilvl w:val="0"/>
                <w:numId w:val="43"/>
              </w:numPr>
            </w:pPr>
            <w:r>
              <w:t>Diáksport napján aktív részvétel.</w:t>
            </w:r>
          </w:p>
          <w:p w14:paraId="44F1506B" w14:textId="77777777" w:rsidR="00D11892" w:rsidRDefault="00D11892" w:rsidP="00913111">
            <w:pPr>
              <w:pStyle w:val="Listaszerbekezds"/>
              <w:numPr>
                <w:ilvl w:val="0"/>
                <w:numId w:val="43"/>
              </w:numPr>
            </w:pPr>
            <w:r>
              <w:t>Részvétel sportversenyeken.</w:t>
            </w:r>
          </w:p>
        </w:tc>
      </w:tr>
    </w:tbl>
    <w:p w14:paraId="234D7686" w14:textId="77777777" w:rsidR="00D11892" w:rsidRPr="00D11892" w:rsidRDefault="00D11892" w:rsidP="00D11892"/>
    <w:p w14:paraId="24E02D93" w14:textId="4CA13BE1" w:rsidR="0043542A" w:rsidRDefault="1C5DD5E7" w:rsidP="00C176D8">
      <w:pPr>
        <w:pStyle w:val="Cmsor3"/>
      </w:pPr>
      <w:bookmarkStart w:id="222" w:name="_Toc524528953"/>
      <w:bookmarkStart w:id="223" w:name="_Toc48552208"/>
      <w:bookmarkStart w:id="224" w:name="_Toc82594148"/>
      <w:r>
        <w:t>A módszertani intézményegység-vezető ellenőrzési tevékenysége</w:t>
      </w:r>
      <w:bookmarkEnd w:id="222"/>
      <w:bookmarkEnd w:id="223"/>
      <w:bookmarkEnd w:id="224"/>
    </w:p>
    <w:p w14:paraId="6083018D" w14:textId="1CDF5DC2" w:rsidR="00D11892" w:rsidRDefault="00D11892" w:rsidP="00D11892"/>
    <w:p w14:paraId="5F478A29" w14:textId="77777777" w:rsidR="00D11892" w:rsidRDefault="58A42FD0" w:rsidP="00D11892">
      <w:pPr>
        <w:pStyle w:val="Cmsor4"/>
      </w:pPr>
      <w:r>
        <w:t>Óra- foglalkozáslátogatási terv</w:t>
      </w:r>
    </w:p>
    <w:p w14:paraId="568C31BE" w14:textId="77777777" w:rsidR="00D11892" w:rsidRPr="00DF7A18" w:rsidRDefault="00D11892" w:rsidP="00D11892"/>
    <w:tbl>
      <w:tblPr>
        <w:tblStyle w:val="Rcsostblzat"/>
        <w:tblW w:w="0" w:type="auto"/>
        <w:tblLook w:val="04A0" w:firstRow="1" w:lastRow="0" w:firstColumn="1" w:lastColumn="0" w:noHBand="0" w:noVBand="1"/>
      </w:tblPr>
      <w:tblGrid>
        <w:gridCol w:w="2265"/>
        <w:gridCol w:w="755"/>
        <w:gridCol w:w="755"/>
        <w:gridCol w:w="755"/>
        <w:gridCol w:w="755"/>
        <w:gridCol w:w="755"/>
        <w:gridCol w:w="755"/>
        <w:gridCol w:w="755"/>
        <w:gridCol w:w="755"/>
        <w:gridCol w:w="755"/>
      </w:tblGrid>
      <w:tr w:rsidR="00D11892" w14:paraId="2C99EDBF" w14:textId="77777777" w:rsidTr="6C0E54E7">
        <w:tc>
          <w:tcPr>
            <w:tcW w:w="2265" w:type="dxa"/>
          </w:tcPr>
          <w:p w14:paraId="5B5D209C" w14:textId="77777777" w:rsidR="00D11892" w:rsidRDefault="00D11892" w:rsidP="00451096">
            <w:r>
              <w:t>Érintett munkatárs</w:t>
            </w:r>
          </w:p>
        </w:tc>
        <w:tc>
          <w:tcPr>
            <w:tcW w:w="755" w:type="dxa"/>
          </w:tcPr>
          <w:p w14:paraId="1EB8F1AB" w14:textId="77777777" w:rsidR="00D11892" w:rsidRDefault="00D11892" w:rsidP="00451096">
            <w:pPr>
              <w:jc w:val="center"/>
            </w:pPr>
            <w:r>
              <w:t>szept.</w:t>
            </w:r>
          </w:p>
        </w:tc>
        <w:tc>
          <w:tcPr>
            <w:tcW w:w="755" w:type="dxa"/>
          </w:tcPr>
          <w:p w14:paraId="381BDD4D" w14:textId="77777777" w:rsidR="00D11892" w:rsidRDefault="00D11892" w:rsidP="00451096">
            <w:pPr>
              <w:jc w:val="center"/>
            </w:pPr>
            <w:r>
              <w:t>okt.</w:t>
            </w:r>
          </w:p>
        </w:tc>
        <w:tc>
          <w:tcPr>
            <w:tcW w:w="755" w:type="dxa"/>
          </w:tcPr>
          <w:p w14:paraId="2005A4F2" w14:textId="77777777" w:rsidR="00D11892" w:rsidRDefault="00D11892" w:rsidP="00451096">
            <w:pPr>
              <w:jc w:val="center"/>
            </w:pPr>
            <w:r>
              <w:t>nov.</w:t>
            </w:r>
          </w:p>
        </w:tc>
        <w:tc>
          <w:tcPr>
            <w:tcW w:w="755" w:type="dxa"/>
          </w:tcPr>
          <w:p w14:paraId="1395A6D1" w14:textId="77777777" w:rsidR="00D11892" w:rsidRDefault="00D11892" w:rsidP="00451096">
            <w:pPr>
              <w:jc w:val="center"/>
            </w:pPr>
            <w:r>
              <w:t>dec.</w:t>
            </w:r>
          </w:p>
        </w:tc>
        <w:tc>
          <w:tcPr>
            <w:tcW w:w="755" w:type="dxa"/>
          </w:tcPr>
          <w:p w14:paraId="6F2D5DAA" w14:textId="77777777" w:rsidR="00D11892" w:rsidRDefault="00D11892" w:rsidP="00451096">
            <w:pPr>
              <w:jc w:val="center"/>
            </w:pPr>
            <w:r>
              <w:t>jan.</w:t>
            </w:r>
          </w:p>
        </w:tc>
        <w:tc>
          <w:tcPr>
            <w:tcW w:w="755" w:type="dxa"/>
          </w:tcPr>
          <w:p w14:paraId="3A6F365F" w14:textId="77777777" w:rsidR="00D11892" w:rsidRDefault="00D11892" w:rsidP="00451096">
            <w:pPr>
              <w:jc w:val="center"/>
            </w:pPr>
            <w:r>
              <w:t>febr.</w:t>
            </w:r>
          </w:p>
        </w:tc>
        <w:tc>
          <w:tcPr>
            <w:tcW w:w="755" w:type="dxa"/>
          </w:tcPr>
          <w:p w14:paraId="5785BED7" w14:textId="77777777" w:rsidR="00D11892" w:rsidRDefault="00D11892" w:rsidP="00451096">
            <w:pPr>
              <w:jc w:val="center"/>
            </w:pPr>
            <w:r>
              <w:t>márc.</w:t>
            </w:r>
          </w:p>
        </w:tc>
        <w:tc>
          <w:tcPr>
            <w:tcW w:w="755" w:type="dxa"/>
          </w:tcPr>
          <w:p w14:paraId="40F72043" w14:textId="77777777" w:rsidR="00D11892" w:rsidRDefault="00D11892" w:rsidP="00451096">
            <w:pPr>
              <w:jc w:val="center"/>
            </w:pPr>
            <w:r>
              <w:t>ápr.</w:t>
            </w:r>
          </w:p>
        </w:tc>
        <w:tc>
          <w:tcPr>
            <w:tcW w:w="755" w:type="dxa"/>
          </w:tcPr>
          <w:p w14:paraId="639D823B" w14:textId="77777777" w:rsidR="00D11892" w:rsidRDefault="00D11892" w:rsidP="00451096">
            <w:pPr>
              <w:jc w:val="center"/>
            </w:pPr>
            <w:r>
              <w:t>máj.</w:t>
            </w:r>
          </w:p>
        </w:tc>
      </w:tr>
      <w:tr w:rsidR="00D11892" w14:paraId="01B64541" w14:textId="77777777" w:rsidTr="6C0E54E7">
        <w:tc>
          <w:tcPr>
            <w:tcW w:w="2265" w:type="dxa"/>
          </w:tcPr>
          <w:p w14:paraId="284289D6" w14:textId="2E2BC77D" w:rsidR="00D11892" w:rsidRDefault="412F1278" w:rsidP="00451096">
            <w:r>
              <w:t>Zsámboki Enikő</w:t>
            </w:r>
          </w:p>
        </w:tc>
        <w:tc>
          <w:tcPr>
            <w:tcW w:w="755" w:type="dxa"/>
          </w:tcPr>
          <w:p w14:paraId="1BAE9B3B" w14:textId="77777777" w:rsidR="00D11892" w:rsidRDefault="00D11892" w:rsidP="00451096">
            <w:pPr>
              <w:jc w:val="center"/>
            </w:pPr>
          </w:p>
        </w:tc>
        <w:tc>
          <w:tcPr>
            <w:tcW w:w="755" w:type="dxa"/>
          </w:tcPr>
          <w:p w14:paraId="1485DAA9" w14:textId="5CD27642" w:rsidR="00D11892" w:rsidRDefault="412F1278" w:rsidP="00451096">
            <w:pPr>
              <w:jc w:val="center"/>
            </w:pPr>
            <w:r>
              <w:t>X</w:t>
            </w:r>
          </w:p>
        </w:tc>
        <w:tc>
          <w:tcPr>
            <w:tcW w:w="755" w:type="dxa"/>
          </w:tcPr>
          <w:p w14:paraId="6E225005" w14:textId="77777777" w:rsidR="00D11892" w:rsidRDefault="00D11892" w:rsidP="00451096">
            <w:pPr>
              <w:jc w:val="center"/>
            </w:pPr>
          </w:p>
        </w:tc>
        <w:tc>
          <w:tcPr>
            <w:tcW w:w="755" w:type="dxa"/>
          </w:tcPr>
          <w:p w14:paraId="3564CCB9" w14:textId="77777777" w:rsidR="00D11892" w:rsidRDefault="00D11892" w:rsidP="00451096">
            <w:pPr>
              <w:jc w:val="center"/>
            </w:pPr>
          </w:p>
        </w:tc>
        <w:tc>
          <w:tcPr>
            <w:tcW w:w="755" w:type="dxa"/>
          </w:tcPr>
          <w:p w14:paraId="770EA740" w14:textId="77777777" w:rsidR="00D11892" w:rsidRDefault="00D11892" w:rsidP="00451096">
            <w:pPr>
              <w:jc w:val="center"/>
            </w:pPr>
          </w:p>
        </w:tc>
        <w:tc>
          <w:tcPr>
            <w:tcW w:w="755" w:type="dxa"/>
          </w:tcPr>
          <w:p w14:paraId="08333E7C" w14:textId="77777777" w:rsidR="00D11892" w:rsidRDefault="00D11892" w:rsidP="00451096">
            <w:pPr>
              <w:jc w:val="center"/>
            </w:pPr>
          </w:p>
        </w:tc>
        <w:tc>
          <w:tcPr>
            <w:tcW w:w="755" w:type="dxa"/>
          </w:tcPr>
          <w:p w14:paraId="30F0D4D1" w14:textId="77777777" w:rsidR="00D11892" w:rsidRDefault="00D11892" w:rsidP="00451096">
            <w:pPr>
              <w:jc w:val="center"/>
            </w:pPr>
          </w:p>
        </w:tc>
        <w:tc>
          <w:tcPr>
            <w:tcW w:w="755" w:type="dxa"/>
          </w:tcPr>
          <w:p w14:paraId="2221317E" w14:textId="77777777" w:rsidR="00D11892" w:rsidRDefault="00D11892" w:rsidP="00451096">
            <w:pPr>
              <w:jc w:val="center"/>
            </w:pPr>
          </w:p>
        </w:tc>
        <w:tc>
          <w:tcPr>
            <w:tcW w:w="755" w:type="dxa"/>
          </w:tcPr>
          <w:p w14:paraId="6E7460E6" w14:textId="77777777" w:rsidR="00D11892" w:rsidRDefault="00D11892" w:rsidP="00451096">
            <w:pPr>
              <w:jc w:val="center"/>
            </w:pPr>
          </w:p>
        </w:tc>
      </w:tr>
      <w:tr w:rsidR="00D11892" w14:paraId="506126F5" w14:textId="77777777" w:rsidTr="6C0E54E7">
        <w:tc>
          <w:tcPr>
            <w:tcW w:w="2265" w:type="dxa"/>
          </w:tcPr>
          <w:p w14:paraId="488B7F17" w14:textId="1CC284E9" w:rsidR="00D11892" w:rsidRDefault="412F1278" w:rsidP="00451096">
            <w:r>
              <w:t>Tolnay Dominika</w:t>
            </w:r>
          </w:p>
        </w:tc>
        <w:tc>
          <w:tcPr>
            <w:tcW w:w="755" w:type="dxa"/>
          </w:tcPr>
          <w:p w14:paraId="2A978334" w14:textId="77777777" w:rsidR="00D11892" w:rsidRDefault="00D11892" w:rsidP="00451096">
            <w:pPr>
              <w:jc w:val="center"/>
            </w:pPr>
          </w:p>
        </w:tc>
        <w:tc>
          <w:tcPr>
            <w:tcW w:w="755" w:type="dxa"/>
          </w:tcPr>
          <w:p w14:paraId="11913750" w14:textId="48E09896" w:rsidR="00D11892" w:rsidRDefault="412F1278" w:rsidP="00451096">
            <w:pPr>
              <w:jc w:val="center"/>
            </w:pPr>
            <w:r>
              <w:t>X</w:t>
            </w:r>
          </w:p>
        </w:tc>
        <w:tc>
          <w:tcPr>
            <w:tcW w:w="755" w:type="dxa"/>
          </w:tcPr>
          <w:p w14:paraId="0B03AE3D" w14:textId="77777777" w:rsidR="00D11892" w:rsidRDefault="00D11892" w:rsidP="00451096">
            <w:pPr>
              <w:jc w:val="center"/>
            </w:pPr>
          </w:p>
        </w:tc>
        <w:tc>
          <w:tcPr>
            <w:tcW w:w="755" w:type="dxa"/>
          </w:tcPr>
          <w:p w14:paraId="27401A27" w14:textId="77777777" w:rsidR="00D11892" w:rsidRDefault="00D11892" w:rsidP="00451096">
            <w:pPr>
              <w:jc w:val="center"/>
            </w:pPr>
          </w:p>
        </w:tc>
        <w:tc>
          <w:tcPr>
            <w:tcW w:w="755" w:type="dxa"/>
          </w:tcPr>
          <w:p w14:paraId="6138024A" w14:textId="77777777" w:rsidR="00D11892" w:rsidRDefault="00D11892" w:rsidP="00451096">
            <w:pPr>
              <w:jc w:val="center"/>
            </w:pPr>
          </w:p>
        </w:tc>
        <w:tc>
          <w:tcPr>
            <w:tcW w:w="755" w:type="dxa"/>
          </w:tcPr>
          <w:p w14:paraId="3CBCAC98" w14:textId="77777777" w:rsidR="00D11892" w:rsidRDefault="00D11892" w:rsidP="00451096">
            <w:pPr>
              <w:jc w:val="center"/>
            </w:pPr>
          </w:p>
        </w:tc>
        <w:tc>
          <w:tcPr>
            <w:tcW w:w="755" w:type="dxa"/>
          </w:tcPr>
          <w:p w14:paraId="2D3629A6" w14:textId="77777777" w:rsidR="00D11892" w:rsidRDefault="00D11892" w:rsidP="00451096">
            <w:pPr>
              <w:jc w:val="center"/>
            </w:pPr>
          </w:p>
        </w:tc>
        <w:tc>
          <w:tcPr>
            <w:tcW w:w="755" w:type="dxa"/>
          </w:tcPr>
          <w:p w14:paraId="11E88466" w14:textId="77777777" w:rsidR="00D11892" w:rsidRDefault="00D11892" w:rsidP="00451096">
            <w:pPr>
              <w:jc w:val="center"/>
            </w:pPr>
          </w:p>
        </w:tc>
        <w:tc>
          <w:tcPr>
            <w:tcW w:w="755" w:type="dxa"/>
          </w:tcPr>
          <w:p w14:paraId="202BEE49" w14:textId="77777777" w:rsidR="00D11892" w:rsidRDefault="00D11892" w:rsidP="00451096">
            <w:pPr>
              <w:jc w:val="center"/>
            </w:pPr>
          </w:p>
        </w:tc>
      </w:tr>
      <w:tr w:rsidR="6C0E54E7" w14:paraId="01E6F365" w14:textId="77777777" w:rsidTr="6C0E54E7">
        <w:tc>
          <w:tcPr>
            <w:tcW w:w="2265" w:type="dxa"/>
          </w:tcPr>
          <w:p w14:paraId="67BC8EF7" w14:textId="3D3C7AEE" w:rsidR="0F95A540" w:rsidRDefault="0F95A540" w:rsidP="6C0E54E7">
            <w:r>
              <w:t>Nagy Gréta</w:t>
            </w:r>
          </w:p>
        </w:tc>
        <w:tc>
          <w:tcPr>
            <w:tcW w:w="755" w:type="dxa"/>
          </w:tcPr>
          <w:p w14:paraId="4CE7387C" w14:textId="2EE1DA07" w:rsidR="6C0E54E7" w:rsidRDefault="6C0E54E7" w:rsidP="6C0E54E7">
            <w:pPr>
              <w:jc w:val="center"/>
            </w:pPr>
          </w:p>
        </w:tc>
        <w:tc>
          <w:tcPr>
            <w:tcW w:w="755" w:type="dxa"/>
          </w:tcPr>
          <w:p w14:paraId="2327C83C" w14:textId="01CB9463" w:rsidR="6C0E54E7" w:rsidRDefault="6C0E54E7" w:rsidP="6C0E54E7">
            <w:pPr>
              <w:jc w:val="center"/>
            </w:pPr>
          </w:p>
        </w:tc>
        <w:tc>
          <w:tcPr>
            <w:tcW w:w="755" w:type="dxa"/>
          </w:tcPr>
          <w:p w14:paraId="73BFB983" w14:textId="2C952F98" w:rsidR="0F95A540" w:rsidRDefault="0F95A540" w:rsidP="6C0E54E7">
            <w:pPr>
              <w:jc w:val="center"/>
            </w:pPr>
            <w:r>
              <w:t>X</w:t>
            </w:r>
          </w:p>
        </w:tc>
        <w:tc>
          <w:tcPr>
            <w:tcW w:w="755" w:type="dxa"/>
          </w:tcPr>
          <w:p w14:paraId="5264DE41" w14:textId="0C6E984C" w:rsidR="6C0E54E7" w:rsidRDefault="6C0E54E7" w:rsidP="6C0E54E7">
            <w:pPr>
              <w:jc w:val="center"/>
            </w:pPr>
          </w:p>
        </w:tc>
        <w:tc>
          <w:tcPr>
            <w:tcW w:w="755" w:type="dxa"/>
          </w:tcPr>
          <w:p w14:paraId="009DB484" w14:textId="1442C7B4" w:rsidR="6C0E54E7" w:rsidRDefault="6C0E54E7" w:rsidP="6C0E54E7">
            <w:pPr>
              <w:jc w:val="center"/>
            </w:pPr>
          </w:p>
        </w:tc>
        <w:tc>
          <w:tcPr>
            <w:tcW w:w="755" w:type="dxa"/>
          </w:tcPr>
          <w:p w14:paraId="300643E2" w14:textId="6CC65C13" w:rsidR="6C0E54E7" w:rsidRDefault="6C0E54E7" w:rsidP="6C0E54E7">
            <w:pPr>
              <w:jc w:val="center"/>
            </w:pPr>
          </w:p>
        </w:tc>
        <w:tc>
          <w:tcPr>
            <w:tcW w:w="755" w:type="dxa"/>
          </w:tcPr>
          <w:p w14:paraId="011C9A7A" w14:textId="462C052C" w:rsidR="6C0E54E7" w:rsidRDefault="6C0E54E7" w:rsidP="6C0E54E7">
            <w:pPr>
              <w:jc w:val="center"/>
            </w:pPr>
          </w:p>
        </w:tc>
        <w:tc>
          <w:tcPr>
            <w:tcW w:w="755" w:type="dxa"/>
          </w:tcPr>
          <w:p w14:paraId="23328FFC" w14:textId="3A18F004" w:rsidR="6C0E54E7" w:rsidRDefault="6C0E54E7" w:rsidP="6C0E54E7">
            <w:pPr>
              <w:jc w:val="center"/>
            </w:pPr>
          </w:p>
        </w:tc>
        <w:tc>
          <w:tcPr>
            <w:tcW w:w="755" w:type="dxa"/>
          </w:tcPr>
          <w:p w14:paraId="2268DF3B" w14:textId="6C2F6B96" w:rsidR="6C0E54E7" w:rsidRDefault="6C0E54E7" w:rsidP="6C0E54E7">
            <w:pPr>
              <w:jc w:val="center"/>
            </w:pPr>
          </w:p>
        </w:tc>
      </w:tr>
      <w:tr w:rsidR="6C0E54E7" w14:paraId="12A7A5CD" w14:textId="77777777" w:rsidTr="6C0E54E7">
        <w:tc>
          <w:tcPr>
            <w:tcW w:w="2265" w:type="dxa"/>
          </w:tcPr>
          <w:p w14:paraId="75CD561B" w14:textId="3BBF26AB" w:rsidR="0F95A540" w:rsidRDefault="0F95A540" w:rsidP="6C0E54E7">
            <w:r>
              <w:t>Osváth Maja</w:t>
            </w:r>
          </w:p>
        </w:tc>
        <w:tc>
          <w:tcPr>
            <w:tcW w:w="755" w:type="dxa"/>
          </w:tcPr>
          <w:p w14:paraId="68137725" w14:textId="54BB7D3C" w:rsidR="6C0E54E7" w:rsidRDefault="6C0E54E7" w:rsidP="6C0E54E7">
            <w:pPr>
              <w:jc w:val="center"/>
            </w:pPr>
          </w:p>
        </w:tc>
        <w:tc>
          <w:tcPr>
            <w:tcW w:w="755" w:type="dxa"/>
          </w:tcPr>
          <w:p w14:paraId="559E78C9" w14:textId="2FC75C40" w:rsidR="6C0E54E7" w:rsidRDefault="6C0E54E7" w:rsidP="6C0E54E7">
            <w:pPr>
              <w:jc w:val="center"/>
            </w:pPr>
          </w:p>
        </w:tc>
        <w:tc>
          <w:tcPr>
            <w:tcW w:w="755" w:type="dxa"/>
          </w:tcPr>
          <w:p w14:paraId="741BDBE9" w14:textId="318C04AE" w:rsidR="0F95A540" w:rsidRDefault="0F95A540" w:rsidP="6C0E54E7">
            <w:pPr>
              <w:jc w:val="center"/>
            </w:pPr>
            <w:r>
              <w:t>X</w:t>
            </w:r>
          </w:p>
        </w:tc>
        <w:tc>
          <w:tcPr>
            <w:tcW w:w="755" w:type="dxa"/>
          </w:tcPr>
          <w:p w14:paraId="7196F835" w14:textId="77DA92CC" w:rsidR="6C0E54E7" w:rsidRDefault="6C0E54E7" w:rsidP="6C0E54E7">
            <w:pPr>
              <w:jc w:val="center"/>
            </w:pPr>
          </w:p>
        </w:tc>
        <w:tc>
          <w:tcPr>
            <w:tcW w:w="755" w:type="dxa"/>
          </w:tcPr>
          <w:p w14:paraId="072958C9" w14:textId="0590002D" w:rsidR="6C0E54E7" w:rsidRDefault="6C0E54E7" w:rsidP="6C0E54E7">
            <w:pPr>
              <w:jc w:val="center"/>
            </w:pPr>
          </w:p>
        </w:tc>
        <w:tc>
          <w:tcPr>
            <w:tcW w:w="755" w:type="dxa"/>
          </w:tcPr>
          <w:p w14:paraId="29F05C2C" w14:textId="480EC6B1" w:rsidR="6C0E54E7" w:rsidRDefault="6C0E54E7" w:rsidP="6C0E54E7">
            <w:pPr>
              <w:jc w:val="center"/>
            </w:pPr>
          </w:p>
        </w:tc>
        <w:tc>
          <w:tcPr>
            <w:tcW w:w="755" w:type="dxa"/>
          </w:tcPr>
          <w:p w14:paraId="48E0C050" w14:textId="67291C0E" w:rsidR="6C0E54E7" w:rsidRDefault="6C0E54E7" w:rsidP="6C0E54E7">
            <w:pPr>
              <w:jc w:val="center"/>
            </w:pPr>
          </w:p>
        </w:tc>
        <w:tc>
          <w:tcPr>
            <w:tcW w:w="755" w:type="dxa"/>
          </w:tcPr>
          <w:p w14:paraId="0857FCAB" w14:textId="08C9A176" w:rsidR="6C0E54E7" w:rsidRDefault="6C0E54E7" w:rsidP="6C0E54E7">
            <w:pPr>
              <w:jc w:val="center"/>
            </w:pPr>
          </w:p>
        </w:tc>
        <w:tc>
          <w:tcPr>
            <w:tcW w:w="755" w:type="dxa"/>
          </w:tcPr>
          <w:p w14:paraId="1A1BFAE8" w14:textId="3F572089" w:rsidR="6C0E54E7" w:rsidRDefault="6C0E54E7" w:rsidP="6C0E54E7">
            <w:pPr>
              <w:jc w:val="center"/>
            </w:pPr>
          </w:p>
        </w:tc>
      </w:tr>
      <w:tr w:rsidR="6C0E54E7" w14:paraId="02B89F80" w14:textId="77777777" w:rsidTr="6C0E54E7">
        <w:tc>
          <w:tcPr>
            <w:tcW w:w="2265" w:type="dxa"/>
          </w:tcPr>
          <w:p w14:paraId="5236AD6F" w14:textId="5419F1C9" w:rsidR="0F95A540" w:rsidRDefault="0F95A540" w:rsidP="6C0E54E7">
            <w:r>
              <w:t>Marton Réka</w:t>
            </w:r>
          </w:p>
        </w:tc>
        <w:tc>
          <w:tcPr>
            <w:tcW w:w="755" w:type="dxa"/>
          </w:tcPr>
          <w:p w14:paraId="7AAE5F90" w14:textId="633C9837" w:rsidR="6C0E54E7" w:rsidRDefault="6C0E54E7" w:rsidP="6C0E54E7">
            <w:pPr>
              <w:jc w:val="center"/>
            </w:pPr>
          </w:p>
        </w:tc>
        <w:tc>
          <w:tcPr>
            <w:tcW w:w="755" w:type="dxa"/>
          </w:tcPr>
          <w:p w14:paraId="59C9FC98" w14:textId="3756C07E" w:rsidR="6C0E54E7" w:rsidRDefault="6C0E54E7" w:rsidP="6C0E54E7">
            <w:pPr>
              <w:jc w:val="center"/>
            </w:pPr>
          </w:p>
        </w:tc>
        <w:tc>
          <w:tcPr>
            <w:tcW w:w="755" w:type="dxa"/>
          </w:tcPr>
          <w:p w14:paraId="5774C57B" w14:textId="7A34AC39" w:rsidR="0F95A540" w:rsidRDefault="0F95A540" w:rsidP="6C0E54E7">
            <w:pPr>
              <w:jc w:val="center"/>
            </w:pPr>
            <w:r>
              <w:t>X</w:t>
            </w:r>
          </w:p>
        </w:tc>
        <w:tc>
          <w:tcPr>
            <w:tcW w:w="755" w:type="dxa"/>
          </w:tcPr>
          <w:p w14:paraId="245FF8D9" w14:textId="7530B43B" w:rsidR="6C0E54E7" w:rsidRDefault="6C0E54E7" w:rsidP="6C0E54E7">
            <w:pPr>
              <w:jc w:val="center"/>
            </w:pPr>
          </w:p>
        </w:tc>
        <w:tc>
          <w:tcPr>
            <w:tcW w:w="755" w:type="dxa"/>
          </w:tcPr>
          <w:p w14:paraId="360337DF" w14:textId="39DF7E47" w:rsidR="6C0E54E7" w:rsidRDefault="6C0E54E7" w:rsidP="6C0E54E7">
            <w:pPr>
              <w:jc w:val="center"/>
            </w:pPr>
          </w:p>
        </w:tc>
        <w:tc>
          <w:tcPr>
            <w:tcW w:w="755" w:type="dxa"/>
          </w:tcPr>
          <w:p w14:paraId="0B4B834B" w14:textId="48D64BA8" w:rsidR="6C0E54E7" w:rsidRDefault="6C0E54E7" w:rsidP="6C0E54E7">
            <w:pPr>
              <w:jc w:val="center"/>
            </w:pPr>
          </w:p>
        </w:tc>
        <w:tc>
          <w:tcPr>
            <w:tcW w:w="755" w:type="dxa"/>
          </w:tcPr>
          <w:p w14:paraId="2A86CA1F" w14:textId="2E9092D4" w:rsidR="6C0E54E7" w:rsidRDefault="6C0E54E7" w:rsidP="6C0E54E7">
            <w:pPr>
              <w:jc w:val="center"/>
            </w:pPr>
          </w:p>
        </w:tc>
        <w:tc>
          <w:tcPr>
            <w:tcW w:w="755" w:type="dxa"/>
          </w:tcPr>
          <w:p w14:paraId="7C2A3978" w14:textId="10CF0A05" w:rsidR="6C0E54E7" w:rsidRDefault="6C0E54E7" w:rsidP="6C0E54E7">
            <w:pPr>
              <w:jc w:val="center"/>
            </w:pPr>
          </w:p>
        </w:tc>
        <w:tc>
          <w:tcPr>
            <w:tcW w:w="755" w:type="dxa"/>
          </w:tcPr>
          <w:p w14:paraId="488EAC2F" w14:textId="739CACE8" w:rsidR="6C0E54E7" w:rsidRDefault="6C0E54E7" w:rsidP="6C0E54E7">
            <w:pPr>
              <w:jc w:val="center"/>
            </w:pPr>
          </w:p>
        </w:tc>
      </w:tr>
      <w:tr w:rsidR="6C0E54E7" w14:paraId="546490D7" w14:textId="77777777" w:rsidTr="6C0E54E7">
        <w:tc>
          <w:tcPr>
            <w:tcW w:w="2265" w:type="dxa"/>
          </w:tcPr>
          <w:p w14:paraId="008A1371" w14:textId="2335323B" w:rsidR="0F95A540" w:rsidRDefault="0F95A540" w:rsidP="6C0E54E7">
            <w:r>
              <w:t>Juhász Réka</w:t>
            </w:r>
          </w:p>
        </w:tc>
        <w:tc>
          <w:tcPr>
            <w:tcW w:w="755" w:type="dxa"/>
          </w:tcPr>
          <w:p w14:paraId="2BAFAD75" w14:textId="5D433DDD" w:rsidR="6C0E54E7" w:rsidRDefault="6C0E54E7" w:rsidP="6C0E54E7">
            <w:pPr>
              <w:jc w:val="center"/>
            </w:pPr>
          </w:p>
        </w:tc>
        <w:tc>
          <w:tcPr>
            <w:tcW w:w="755" w:type="dxa"/>
          </w:tcPr>
          <w:p w14:paraId="1D36FE44" w14:textId="644C8C32" w:rsidR="6C0E54E7" w:rsidRDefault="6C0E54E7" w:rsidP="6C0E54E7">
            <w:pPr>
              <w:jc w:val="center"/>
            </w:pPr>
          </w:p>
        </w:tc>
        <w:tc>
          <w:tcPr>
            <w:tcW w:w="755" w:type="dxa"/>
          </w:tcPr>
          <w:p w14:paraId="5370828F" w14:textId="60AF416C" w:rsidR="0F95A540" w:rsidRDefault="0F95A540" w:rsidP="6C0E54E7">
            <w:pPr>
              <w:jc w:val="center"/>
            </w:pPr>
            <w:r>
              <w:t>X</w:t>
            </w:r>
          </w:p>
        </w:tc>
        <w:tc>
          <w:tcPr>
            <w:tcW w:w="755" w:type="dxa"/>
          </w:tcPr>
          <w:p w14:paraId="358CA1C8" w14:textId="6D44A109" w:rsidR="6C0E54E7" w:rsidRDefault="6C0E54E7" w:rsidP="6C0E54E7">
            <w:pPr>
              <w:jc w:val="center"/>
            </w:pPr>
          </w:p>
        </w:tc>
        <w:tc>
          <w:tcPr>
            <w:tcW w:w="755" w:type="dxa"/>
          </w:tcPr>
          <w:p w14:paraId="0FB31B12" w14:textId="58204C7B" w:rsidR="6C0E54E7" w:rsidRDefault="6C0E54E7" w:rsidP="6C0E54E7">
            <w:pPr>
              <w:jc w:val="center"/>
            </w:pPr>
          </w:p>
        </w:tc>
        <w:tc>
          <w:tcPr>
            <w:tcW w:w="755" w:type="dxa"/>
          </w:tcPr>
          <w:p w14:paraId="436709ED" w14:textId="34922D34" w:rsidR="6C0E54E7" w:rsidRDefault="6C0E54E7" w:rsidP="6C0E54E7">
            <w:pPr>
              <w:jc w:val="center"/>
            </w:pPr>
          </w:p>
        </w:tc>
        <w:tc>
          <w:tcPr>
            <w:tcW w:w="755" w:type="dxa"/>
          </w:tcPr>
          <w:p w14:paraId="37858335" w14:textId="665DC590" w:rsidR="6C0E54E7" w:rsidRDefault="6C0E54E7" w:rsidP="6C0E54E7">
            <w:pPr>
              <w:jc w:val="center"/>
            </w:pPr>
          </w:p>
        </w:tc>
        <w:tc>
          <w:tcPr>
            <w:tcW w:w="755" w:type="dxa"/>
          </w:tcPr>
          <w:p w14:paraId="58C40F18" w14:textId="0E977AC7" w:rsidR="6C0E54E7" w:rsidRDefault="6C0E54E7" w:rsidP="6C0E54E7">
            <w:pPr>
              <w:jc w:val="center"/>
            </w:pPr>
          </w:p>
        </w:tc>
        <w:tc>
          <w:tcPr>
            <w:tcW w:w="755" w:type="dxa"/>
          </w:tcPr>
          <w:p w14:paraId="7465C01C" w14:textId="7E05C6FD" w:rsidR="6C0E54E7" w:rsidRDefault="6C0E54E7" w:rsidP="6C0E54E7">
            <w:pPr>
              <w:jc w:val="center"/>
            </w:pPr>
          </w:p>
        </w:tc>
      </w:tr>
      <w:tr w:rsidR="6C0E54E7" w14:paraId="4F3EFAFB" w14:textId="77777777" w:rsidTr="6C0E54E7">
        <w:tc>
          <w:tcPr>
            <w:tcW w:w="2265" w:type="dxa"/>
          </w:tcPr>
          <w:p w14:paraId="2A980241" w14:textId="67CBC9A8" w:rsidR="5AFE11EA" w:rsidRDefault="5AFE11EA" w:rsidP="6C0E54E7">
            <w:r>
              <w:lastRenderedPageBreak/>
              <w:t>Tőke-Farkas Vanda</w:t>
            </w:r>
          </w:p>
        </w:tc>
        <w:tc>
          <w:tcPr>
            <w:tcW w:w="755" w:type="dxa"/>
          </w:tcPr>
          <w:p w14:paraId="69A6A930" w14:textId="3E8377B7" w:rsidR="6C0E54E7" w:rsidRDefault="6C0E54E7" w:rsidP="6C0E54E7">
            <w:pPr>
              <w:jc w:val="center"/>
            </w:pPr>
          </w:p>
        </w:tc>
        <w:tc>
          <w:tcPr>
            <w:tcW w:w="755" w:type="dxa"/>
          </w:tcPr>
          <w:p w14:paraId="52AD0ABB" w14:textId="65BE34AA" w:rsidR="6C0E54E7" w:rsidRDefault="6C0E54E7" w:rsidP="6C0E54E7">
            <w:pPr>
              <w:jc w:val="center"/>
            </w:pPr>
          </w:p>
        </w:tc>
        <w:tc>
          <w:tcPr>
            <w:tcW w:w="755" w:type="dxa"/>
          </w:tcPr>
          <w:p w14:paraId="3DBD2CF0" w14:textId="7732D7CA" w:rsidR="6C0E54E7" w:rsidRDefault="6C0E54E7" w:rsidP="6C0E54E7">
            <w:pPr>
              <w:jc w:val="center"/>
            </w:pPr>
          </w:p>
        </w:tc>
        <w:tc>
          <w:tcPr>
            <w:tcW w:w="755" w:type="dxa"/>
          </w:tcPr>
          <w:p w14:paraId="2696931C" w14:textId="0AC816E1" w:rsidR="6C0E54E7" w:rsidRDefault="6C0E54E7" w:rsidP="6C0E54E7">
            <w:pPr>
              <w:jc w:val="center"/>
            </w:pPr>
          </w:p>
        </w:tc>
        <w:tc>
          <w:tcPr>
            <w:tcW w:w="755" w:type="dxa"/>
          </w:tcPr>
          <w:p w14:paraId="0DB4A33A" w14:textId="4CCDB82E" w:rsidR="5AFE11EA" w:rsidRDefault="5AFE11EA" w:rsidP="6C0E54E7">
            <w:pPr>
              <w:jc w:val="center"/>
            </w:pPr>
            <w:r>
              <w:t>X</w:t>
            </w:r>
          </w:p>
        </w:tc>
        <w:tc>
          <w:tcPr>
            <w:tcW w:w="755" w:type="dxa"/>
          </w:tcPr>
          <w:p w14:paraId="59B1CC4D" w14:textId="21C75895" w:rsidR="6C0E54E7" w:rsidRDefault="6C0E54E7" w:rsidP="6C0E54E7">
            <w:pPr>
              <w:jc w:val="center"/>
            </w:pPr>
          </w:p>
        </w:tc>
        <w:tc>
          <w:tcPr>
            <w:tcW w:w="755" w:type="dxa"/>
          </w:tcPr>
          <w:p w14:paraId="7B87EA77" w14:textId="6F01B4EA" w:rsidR="6C0E54E7" w:rsidRDefault="6C0E54E7" w:rsidP="6C0E54E7">
            <w:pPr>
              <w:jc w:val="center"/>
            </w:pPr>
          </w:p>
        </w:tc>
        <w:tc>
          <w:tcPr>
            <w:tcW w:w="755" w:type="dxa"/>
          </w:tcPr>
          <w:p w14:paraId="0957D9BE" w14:textId="4F955AFD" w:rsidR="6C0E54E7" w:rsidRDefault="6C0E54E7" w:rsidP="6C0E54E7">
            <w:pPr>
              <w:jc w:val="center"/>
            </w:pPr>
          </w:p>
        </w:tc>
        <w:tc>
          <w:tcPr>
            <w:tcW w:w="755" w:type="dxa"/>
          </w:tcPr>
          <w:p w14:paraId="13C2B090" w14:textId="013E3813" w:rsidR="6C0E54E7" w:rsidRDefault="6C0E54E7" w:rsidP="6C0E54E7">
            <w:pPr>
              <w:jc w:val="center"/>
            </w:pPr>
          </w:p>
        </w:tc>
      </w:tr>
      <w:tr w:rsidR="6C0E54E7" w14:paraId="5150244D" w14:textId="77777777" w:rsidTr="6C0E54E7">
        <w:tc>
          <w:tcPr>
            <w:tcW w:w="2265" w:type="dxa"/>
          </w:tcPr>
          <w:p w14:paraId="188F9AA9" w14:textId="3B4980E7" w:rsidR="49B04456" w:rsidRDefault="49B04456" w:rsidP="6C0E54E7">
            <w:r>
              <w:t>Tamásné Czimmermann Éva</w:t>
            </w:r>
          </w:p>
        </w:tc>
        <w:tc>
          <w:tcPr>
            <w:tcW w:w="755" w:type="dxa"/>
          </w:tcPr>
          <w:p w14:paraId="52EB9566" w14:textId="72C63C97" w:rsidR="6C0E54E7" w:rsidRDefault="6C0E54E7" w:rsidP="6C0E54E7">
            <w:pPr>
              <w:jc w:val="center"/>
            </w:pPr>
          </w:p>
        </w:tc>
        <w:tc>
          <w:tcPr>
            <w:tcW w:w="755" w:type="dxa"/>
          </w:tcPr>
          <w:p w14:paraId="419AB2DC" w14:textId="716E70DB" w:rsidR="6C0E54E7" w:rsidRDefault="6C0E54E7" w:rsidP="6C0E54E7">
            <w:pPr>
              <w:jc w:val="center"/>
            </w:pPr>
          </w:p>
        </w:tc>
        <w:tc>
          <w:tcPr>
            <w:tcW w:w="755" w:type="dxa"/>
          </w:tcPr>
          <w:p w14:paraId="00FFFC45" w14:textId="3F38B7D8" w:rsidR="6C0E54E7" w:rsidRDefault="6C0E54E7" w:rsidP="6C0E54E7">
            <w:pPr>
              <w:jc w:val="center"/>
            </w:pPr>
          </w:p>
        </w:tc>
        <w:tc>
          <w:tcPr>
            <w:tcW w:w="755" w:type="dxa"/>
          </w:tcPr>
          <w:p w14:paraId="48A60EF6" w14:textId="18F47FBA" w:rsidR="6C0E54E7" w:rsidRDefault="6C0E54E7" w:rsidP="6C0E54E7">
            <w:pPr>
              <w:jc w:val="center"/>
            </w:pPr>
          </w:p>
        </w:tc>
        <w:tc>
          <w:tcPr>
            <w:tcW w:w="755" w:type="dxa"/>
          </w:tcPr>
          <w:p w14:paraId="0A2DE390" w14:textId="0B0E23A9" w:rsidR="6C0E54E7" w:rsidRDefault="6C0E54E7" w:rsidP="6C0E54E7">
            <w:pPr>
              <w:jc w:val="center"/>
            </w:pPr>
          </w:p>
        </w:tc>
        <w:tc>
          <w:tcPr>
            <w:tcW w:w="755" w:type="dxa"/>
          </w:tcPr>
          <w:p w14:paraId="7DB24871" w14:textId="36152BDD" w:rsidR="49B04456" w:rsidRDefault="49B04456" w:rsidP="6C0E54E7">
            <w:pPr>
              <w:jc w:val="center"/>
            </w:pPr>
            <w:r>
              <w:t>X</w:t>
            </w:r>
          </w:p>
        </w:tc>
        <w:tc>
          <w:tcPr>
            <w:tcW w:w="755" w:type="dxa"/>
          </w:tcPr>
          <w:p w14:paraId="19D28BE4" w14:textId="39BB4404" w:rsidR="6C0E54E7" w:rsidRDefault="6C0E54E7" w:rsidP="6C0E54E7">
            <w:pPr>
              <w:jc w:val="center"/>
            </w:pPr>
          </w:p>
        </w:tc>
        <w:tc>
          <w:tcPr>
            <w:tcW w:w="755" w:type="dxa"/>
          </w:tcPr>
          <w:p w14:paraId="2D0A4A5A" w14:textId="7C5465D2" w:rsidR="6C0E54E7" w:rsidRDefault="6C0E54E7" w:rsidP="6C0E54E7">
            <w:pPr>
              <w:jc w:val="center"/>
            </w:pPr>
          </w:p>
        </w:tc>
        <w:tc>
          <w:tcPr>
            <w:tcW w:w="755" w:type="dxa"/>
          </w:tcPr>
          <w:p w14:paraId="3D8ECCD9" w14:textId="52C64184" w:rsidR="6C0E54E7" w:rsidRDefault="6C0E54E7" w:rsidP="6C0E54E7">
            <w:pPr>
              <w:jc w:val="center"/>
            </w:pPr>
          </w:p>
        </w:tc>
      </w:tr>
      <w:tr w:rsidR="6C0E54E7" w14:paraId="5BBB17AA" w14:textId="77777777" w:rsidTr="6C0E54E7">
        <w:tc>
          <w:tcPr>
            <w:tcW w:w="2265" w:type="dxa"/>
          </w:tcPr>
          <w:p w14:paraId="1D1DB15E" w14:textId="1F331B75" w:rsidR="49B04456" w:rsidRDefault="49B04456" w:rsidP="6C0E54E7">
            <w:r>
              <w:t>László Anita</w:t>
            </w:r>
          </w:p>
        </w:tc>
        <w:tc>
          <w:tcPr>
            <w:tcW w:w="755" w:type="dxa"/>
          </w:tcPr>
          <w:p w14:paraId="03D138F5" w14:textId="4581D86A" w:rsidR="6C0E54E7" w:rsidRDefault="6C0E54E7" w:rsidP="6C0E54E7">
            <w:pPr>
              <w:jc w:val="center"/>
            </w:pPr>
          </w:p>
        </w:tc>
        <w:tc>
          <w:tcPr>
            <w:tcW w:w="755" w:type="dxa"/>
          </w:tcPr>
          <w:p w14:paraId="61FF9D09" w14:textId="0C96C65C" w:rsidR="6C0E54E7" w:rsidRDefault="6C0E54E7" w:rsidP="6C0E54E7">
            <w:pPr>
              <w:jc w:val="center"/>
            </w:pPr>
          </w:p>
        </w:tc>
        <w:tc>
          <w:tcPr>
            <w:tcW w:w="755" w:type="dxa"/>
          </w:tcPr>
          <w:p w14:paraId="145BF2CF" w14:textId="02CD42D3" w:rsidR="6C0E54E7" w:rsidRDefault="6C0E54E7" w:rsidP="6C0E54E7">
            <w:pPr>
              <w:jc w:val="center"/>
            </w:pPr>
          </w:p>
        </w:tc>
        <w:tc>
          <w:tcPr>
            <w:tcW w:w="755" w:type="dxa"/>
          </w:tcPr>
          <w:p w14:paraId="7384F7E1" w14:textId="105642C5" w:rsidR="6C0E54E7" w:rsidRDefault="6C0E54E7" w:rsidP="6C0E54E7">
            <w:pPr>
              <w:jc w:val="center"/>
            </w:pPr>
          </w:p>
        </w:tc>
        <w:tc>
          <w:tcPr>
            <w:tcW w:w="755" w:type="dxa"/>
          </w:tcPr>
          <w:p w14:paraId="13FF10E7" w14:textId="6B5F3010" w:rsidR="6C0E54E7" w:rsidRDefault="6C0E54E7" w:rsidP="6C0E54E7">
            <w:pPr>
              <w:jc w:val="center"/>
            </w:pPr>
          </w:p>
        </w:tc>
        <w:tc>
          <w:tcPr>
            <w:tcW w:w="755" w:type="dxa"/>
          </w:tcPr>
          <w:p w14:paraId="189BB483" w14:textId="30227175" w:rsidR="49B04456" w:rsidRDefault="49B04456" w:rsidP="6C0E54E7">
            <w:pPr>
              <w:jc w:val="center"/>
            </w:pPr>
            <w:r>
              <w:t>X</w:t>
            </w:r>
          </w:p>
        </w:tc>
        <w:tc>
          <w:tcPr>
            <w:tcW w:w="755" w:type="dxa"/>
          </w:tcPr>
          <w:p w14:paraId="352F0141" w14:textId="100C0A88" w:rsidR="6C0E54E7" w:rsidRDefault="6C0E54E7" w:rsidP="6C0E54E7">
            <w:pPr>
              <w:jc w:val="center"/>
            </w:pPr>
          </w:p>
        </w:tc>
        <w:tc>
          <w:tcPr>
            <w:tcW w:w="755" w:type="dxa"/>
          </w:tcPr>
          <w:p w14:paraId="566BD516" w14:textId="71C93ED5" w:rsidR="6C0E54E7" w:rsidRDefault="6C0E54E7" w:rsidP="6C0E54E7">
            <w:pPr>
              <w:jc w:val="center"/>
            </w:pPr>
          </w:p>
        </w:tc>
        <w:tc>
          <w:tcPr>
            <w:tcW w:w="755" w:type="dxa"/>
          </w:tcPr>
          <w:p w14:paraId="0FDC52A2" w14:textId="3D0A1038" w:rsidR="6C0E54E7" w:rsidRDefault="6C0E54E7" w:rsidP="6C0E54E7">
            <w:pPr>
              <w:jc w:val="center"/>
            </w:pPr>
          </w:p>
        </w:tc>
      </w:tr>
      <w:tr w:rsidR="6C0E54E7" w14:paraId="4A7677DA" w14:textId="77777777" w:rsidTr="6C0E54E7">
        <w:tc>
          <w:tcPr>
            <w:tcW w:w="2265" w:type="dxa"/>
          </w:tcPr>
          <w:p w14:paraId="26A4EE9E" w14:textId="1B016188" w:rsidR="49B04456" w:rsidRDefault="49B04456" w:rsidP="6C0E54E7">
            <w:r>
              <w:t>Pelbárt Zsanett</w:t>
            </w:r>
          </w:p>
        </w:tc>
        <w:tc>
          <w:tcPr>
            <w:tcW w:w="755" w:type="dxa"/>
          </w:tcPr>
          <w:p w14:paraId="48F1E98E" w14:textId="609983DC" w:rsidR="6C0E54E7" w:rsidRDefault="6C0E54E7" w:rsidP="6C0E54E7">
            <w:pPr>
              <w:jc w:val="center"/>
            </w:pPr>
          </w:p>
        </w:tc>
        <w:tc>
          <w:tcPr>
            <w:tcW w:w="755" w:type="dxa"/>
          </w:tcPr>
          <w:p w14:paraId="61838BF0" w14:textId="17F1D21F" w:rsidR="6C0E54E7" w:rsidRDefault="6C0E54E7" w:rsidP="6C0E54E7">
            <w:pPr>
              <w:jc w:val="center"/>
            </w:pPr>
          </w:p>
        </w:tc>
        <w:tc>
          <w:tcPr>
            <w:tcW w:w="755" w:type="dxa"/>
          </w:tcPr>
          <w:p w14:paraId="1AEBF0AA" w14:textId="754B8D6C" w:rsidR="6C0E54E7" w:rsidRDefault="6C0E54E7" w:rsidP="6C0E54E7">
            <w:pPr>
              <w:jc w:val="center"/>
            </w:pPr>
          </w:p>
        </w:tc>
        <w:tc>
          <w:tcPr>
            <w:tcW w:w="755" w:type="dxa"/>
          </w:tcPr>
          <w:p w14:paraId="4C5964E7" w14:textId="459C0687" w:rsidR="6C0E54E7" w:rsidRDefault="6C0E54E7" w:rsidP="6C0E54E7">
            <w:pPr>
              <w:jc w:val="center"/>
            </w:pPr>
          </w:p>
        </w:tc>
        <w:tc>
          <w:tcPr>
            <w:tcW w:w="755" w:type="dxa"/>
          </w:tcPr>
          <w:p w14:paraId="22370563" w14:textId="195666DC" w:rsidR="6C0E54E7" w:rsidRDefault="6C0E54E7" w:rsidP="6C0E54E7">
            <w:pPr>
              <w:jc w:val="center"/>
            </w:pPr>
          </w:p>
        </w:tc>
        <w:tc>
          <w:tcPr>
            <w:tcW w:w="755" w:type="dxa"/>
          </w:tcPr>
          <w:p w14:paraId="77D86F35" w14:textId="7B88FBF0" w:rsidR="6C0E54E7" w:rsidRDefault="6C0E54E7" w:rsidP="6C0E54E7">
            <w:pPr>
              <w:jc w:val="center"/>
            </w:pPr>
          </w:p>
        </w:tc>
        <w:tc>
          <w:tcPr>
            <w:tcW w:w="755" w:type="dxa"/>
          </w:tcPr>
          <w:p w14:paraId="4A9A465E" w14:textId="351256CB" w:rsidR="49B04456" w:rsidRDefault="49B04456" w:rsidP="6C0E54E7">
            <w:pPr>
              <w:jc w:val="center"/>
            </w:pPr>
            <w:r>
              <w:t>X</w:t>
            </w:r>
          </w:p>
        </w:tc>
        <w:tc>
          <w:tcPr>
            <w:tcW w:w="755" w:type="dxa"/>
          </w:tcPr>
          <w:p w14:paraId="47DBDDDD" w14:textId="557B0241" w:rsidR="6C0E54E7" w:rsidRDefault="6C0E54E7" w:rsidP="6C0E54E7">
            <w:pPr>
              <w:jc w:val="center"/>
            </w:pPr>
          </w:p>
        </w:tc>
        <w:tc>
          <w:tcPr>
            <w:tcW w:w="755" w:type="dxa"/>
          </w:tcPr>
          <w:p w14:paraId="09BF84D4" w14:textId="03301580" w:rsidR="6C0E54E7" w:rsidRDefault="6C0E54E7" w:rsidP="6C0E54E7">
            <w:pPr>
              <w:jc w:val="center"/>
            </w:pPr>
          </w:p>
        </w:tc>
      </w:tr>
      <w:tr w:rsidR="6C0E54E7" w14:paraId="507B5E6F" w14:textId="77777777" w:rsidTr="6C0E54E7">
        <w:tc>
          <w:tcPr>
            <w:tcW w:w="2265" w:type="dxa"/>
          </w:tcPr>
          <w:p w14:paraId="28960391" w14:textId="5BD28222" w:rsidR="49B04456" w:rsidRDefault="49B04456" w:rsidP="6C0E54E7">
            <w:r>
              <w:t>Molnár Szabina</w:t>
            </w:r>
          </w:p>
        </w:tc>
        <w:tc>
          <w:tcPr>
            <w:tcW w:w="755" w:type="dxa"/>
          </w:tcPr>
          <w:p w14:paraId="6D99BD34" w14:textId="325B7EAA" w:rsidR="6C0E54E7" w:rsidRDefault="6C0E54E7" w:rsidP="6C0E54E7">
            <w:pPr>
              <w:jc w:val="center"/>
            </w:pPr>
          </w:p>
        </w:tc>
        <w:tc>
          <w:tcPr>
            <w:tcW w:w="755" w:type="dxa"/>
          </w:tcPr>
          <w:p w14:paraId="5FBFD9A8" w14:textId="73FFBF24" w:rsidR="6C0E54E7" w:rsidRDefault="6C0E54E7" w:rsidP="6C0E54E7">
            <w:pPr>
              <w:jc w:val="center"/>
            </w:pPr>
          </w:p>
        </w:tc>
        <w:tc>
          <w:tcPr>
            <w:tcW w:w="755" w:type="dxa"/>
          </w:tcPr>
          <w:p w14:paraId="7AEA3E95" w14:textId="01CD6972" w:rsidR="6C0E54E7" w:rsidRDefault="6C0E54E7" w:rsidP="6C0E54E7">
            <w:pPr>
              <w:jc w:val="center"/>
            </w:pPr>
          </w:p>
        </w:tc>
        <w:tc>
          <w:tcPr>
            <w:tcW w:w="755" w:type="dxa"/>
          </w:tcPr>
          <w:p w14:paraId="22964BD1" w14:textId="62FC8A16" w:rsidR="6C0E54E7" w:rsidRDefault="6C0E54E7" w:rsidP="6C0E54E7">
            <w:pPr>
              <w:jc w:val="center"/>
            </w:pPr>
          </w:p>
        </w:tc>
        <w:tc>
          <w:tcPr>
            <w:tcW w:w="755" w:type="dxa"/>
          </w:tcPr>
          <w:p w14:paraId="366499BC" w14:textId="12B6E45B" w:rsidR="6C0E54E7" w:rsidRDefault="6C0E54E7" w:rsidP="6C0E54E7">
            <w:pPr>
              <w:jc w:val="center"/>
            </w:pPr>
          </w:p>
        </w:tc>
        <w:tc>
          <w:tcPr>
            <w:tcW w:w="755" w:type="dxa"/>
          </w:tcPr>
          <w:p w14:paraId="387A7B58" w14:textId="7D80AD89" w:rsidR="6C0E54E7" w:rsidRDefault="6C0E54E7" w:rsidP="6C0E54E7">
            <w:pPr>
              <w:jc w:val="center"/>
            </w:pPr>
          </w:p>
        </w:tc>
        <w:tc>
          <w:tcPr>
            <w:tcW w:w="755" w:type="dxa"/>
          </w:tcPr>
          <w:p w14:paraId="4F80EFC6" w14:textId="63FF9835" w:rsidR="49B04456" w:rsidRDefault="49B04456" w:rsidP="6C0E54E7">
            <w:pPr>
              <w:jc w:val="center"/>
            </w:pPr>
            <w:r>
              <w:t>X</w:t>
            </w:r>
          </w:p>
        </w:tc>
        <w:tc>
          <w:tcPr>
            <w:tcW w:w="755" w:type="dxa"/>
          </w:tcPr>
          <w:p w14:paraId="3898A8D1" w14:textId="5A1A257E" w:rsidR="6C0E54E7" w:rsidRDefault="6C0E54E7" w:rsidP="6C0E54E7">
            <w:pPr>
              <w:jc w:val="center"/>
            </w:pPr>
          </w:p>
        </w:tc>
        <w:tc>
          <w:tcPr>
            <w:tcW w:w="755" w:type="dxa"/>
          </w:tcPr>
          <w:p w14:paraId="180A46E0" w14:textId="37C3073C" w:rsidR="6C0E54E7" w:rsidRDefault="6C0E54E7" w:rsidP="6C0E54E7">
            <w:pPr>
              <w:jc w:val="center"/>
            </w:pPr>
          </w:p>
        </w:tc>
      </w:tr>
      <w:tr w:rsidR="6C0E54E7" w14:paraId="2836B143" w14:textId="77777777" w:rsidTr="6C0E54E7">
        <w:tc>
          <w:tcPr>
            <w:tcW w:w="2265" w:type="dxa"/>
          </w:tcPr>
          <w:p w14:paraId="421F842B" w14:textId="4A674E34" w:rsidR="49B04456" w:rsidRDefault="49B04456" w:rsidP="6C0E54E7">
            <w:r>
              <w:t>Berényi Éva</w:t>
            </w:r>
          </w:p>
        </w:tc>
        <w:tc>
          <w:tcPr>
            <w:tcW w:w="755" w:type="dxa"/>
          </w:tcPr>
          <w:p w14:paraId="289F5FAB" w14:textId="589639B2" w:rsidR="6C0E54E7" w:rsidRDefault="6C0E54E7" w:rsidP="6C0E54E7">
            <w:pPr>
              <w:jc w:val="center"/>
            </w:pPr>
          </w:p>
        </w:tc>
        <w:tc>
          <w:tcPr>
            <w:tcW w:w="755" w:type="dxa"/>
          </w:tcPr>
          <w:p w14:paraId="048B780E" w14:textId="0607DAB1" w:rsidR="6C0E54E7" w:rsidRDefault="6C0E54E7" w:rsidP="6C0E54E7">
            <w:pPr>
              <w:jc w:val="center"/>
            </w:pPr>
          </w:p>
        </w:tc>
        <w:tc>
          <w:tcPr>
            <w:tcW w:w="755" w:type="dxa"/>
          </w:tcPr>
          <w:p w14:paraId="1B24C635" w14:textId="740A81D0" w:rsidR="6C0E54E7" w:rsidRDefault="6C0E54E7" w:rsidP="6C0E54E7">
            <w:pPr>
              <w:jc w:val="center"/>
            </w:pPr>
          </w:p>
        </w:tc>
        <w:tc>
          <w:tcPr>
            <w:tcW w:w="755" w:type="dxa"/>
          </w:tcPr>
          <w:p w14:paraId="42F31A76" w14:textId="6F100E1E" w:rsidR="6C0E54E7" w:rsidRDefault="6C0E54E7" w:rsidP="6C0E54E7">
            <w:pPr>
              <w:jc w:val="center"/>
            </w:pPr>
          </w:p>
        </w:tc>
        <w:tc>
          <w:tcPr>
            <w:tcW w:w="755" w:type="dxa"/>
          </w:tcPr>
          <w:p w14:paraId="5F14A9ED" w14:textId="46C7DBBF" w:rsidR="6C0E54E7" w:rsidRDefault="6C0E54E7" w:rsidP="6C0E54E7">
            <w:pPr>
              <w:jc w:val="center"/>
            </w:pPr>
          </w:p>
        </w:tc>
        <w:tc>
          <w:tcPr>
            <w:tcW w:w="755" w:type="dxa"/>
          </w:tcPr>
          <w:p w14:paraId="3F428352" w14:textId="7B8B7F2B" w:rsidR="6C0E54E7" w:rsidRDefault="6C0E54E7" w:rsidP="6C0E54E7">
            <w:pPr>
              <w:jc w:val="center"/>
            </w:pPr>
          </w:p>
        </w:tc>
        <w:tc>
          <w:tcPr>
            <w:tcW w:w="755" w:type="dxa"/>
          </w:tcPr>
          <w:p w14:paraId="3FD4968D" w14:textId="2B58262E" w:rsidR="6C0E54E7" w:rsidRDefault="6C0E54E7" w:rsidP="6C0E54E7">
            <w:pPr>
              <w:jc w:val="center"/>
            </w:pPr>
          </w:p>
        </w:tc>
        <w:tc>
          <w:tcPr>
            <w:tcW w:w="755" w:type="dxa"/>
          </w:tcPr>
          <w:p w14:paraId="07CE9236" w14:textId="0A3C5EE6" w:rsidR="49B04456" w:rsidRDefault="49B04456" w:rsidP="6C0E54E7">
            <w:pPr>
              <w:jc w:val="center"/>
            </w:pPr>
            <w:r>
              <w:t>X</w:t>
            </w:r>
          </w:p>
        </w:tc>
        <w:tc>
          <w:tcPr>
            <w:tcW w:w="755" w:type="dxa"/>
          </w:tcPr>
          <w:p w14:paraId="40D6A2EF" w14:textId="1F0C0BA5" w:rsidR="6C0E54E7" w:rsidRDefault="6C0E54E7" w:rsidP="6C0E54E7">
            <w:pPr>
              <w:jc w:val="center"/>
            </w:pPr>
          </w:p>
        </w:tc>
      </w:tr>
      <w:tr w:rsidR="6C0E54E7" w14:paraId="267EC5BA" w14:textId="77777777" w:rsidTr="6C0E54E7">
        <w:tc>
          <w:tcPr>
            <w:tcW w:w="2265" w:type="dxa"/>
          </w:tcPr>
          <w:p w14:paraId="02C5B93B" w14:textId="67F6FBD0" w:rsidR="7A1E06A6" w:rsidRDefault="7A1E06A6" w:rsidP="6C0E54E7">
            <w:r>
              <w:t>Lőczi Tímea</w:t>
            </w:r>
          </w:p>
        </w:tc>
        <w:tc>
          <w:tcPr>
            <w:tcW w:w="755" w:type="dxa"/>
          </w:tcPr>
          <w:p w14:paraId="5B3048AF" w14:textId="1DF0853D" w:rsidR="6C0E54E7" w:rsidRDefault="6C0E54E7" w:rsidP="6C0E54E7">
            <w:pPr>
              <w:jc w:val="center"/>
            </w:pPr>
          </w:p>
        </w:tc>
        <w:tc>
          <w:tcPr>
            <w:tcW w:w="755" w:type="dxa"/>
          </w:tcPr>
          <w:p w14:paraId="05C9E292" w14:textId="51F08109" w:rsidR="6C0E54E7" w:rsidRDefault="6C0E54E7" w:rsidP="6C0E54E7">
            <w:pPr>
              <w:jc w:val="center"/>
            </w:pPr>
          </w:p>
        </w:tc>
        <w:tc>
          <w:tcPr>
            <w:tcW w:w="755" w:type="dxa"/>
          </w:tcPr>
          <w:p w14:paraId="2C8FFEE9" w14:textId="39CFC43A" w:rsidR="6C0E54E7" w:rsidRDefault="6C0E54E7" w:rsidP="6C0E54E7">
            <w:pPr>
              <w:jc w:val="center"/>
            </w:pPr>
          </w:p>
        </w:tc>
        <w:tc>
          <w:tcPr>
            <w:tcW w:w="755" w:type="dxa"/>
          </w:tcPr>
          <w:p w14:paraId="1FA10B9D" w14:textId="50ADE24E" w:rsidR="6C0E54E7" w:rsidRDefault="6C0E54E7" w:rsidP="6C0E54E7">
            <w:pPr>
              <w:jc w:val="center"/>
            </w:pPr>
          </w:p>
        </w:tc>
        <w:tc>
          <w:tcPr>
            <w:tcW w:w="755" w:type="dxa"/>
          </w:tcPr>
          <w:p w14:paraId="7F2F09B7" w14:textId="6AA450C4" w:rsidR="6C0E54E7" w:rsidRDefault="6C0E54E7" w:rsidP="6C0E54E7">
            <w:pPr>
              <w:jc w:val="center"/>
            </w:pPr>
          </w:p>
        </w:tc>
        <w:tc>
          <w:tcPr>
            <w:tcW w:w="755" w:type="dxa"/>
          </w:tcPr>
          <w:p w14:paraId="561EBD6C" w14:textId="12DF669B" w:rsidR="6C0E54E7" w:rsidRDefault="6C0E54E7" w:rsidP="6C0E54E7">
            <w:pPr>
              <w:jc w:val="center"/>
            </w:pPr>
          </w:p>
        </w:tc>
        <w:tc>
          <w:tcPr>
            <w:tcW w:w="755" w:type="dxa"/>
          </w:tcPr>
          <w:p w14:paraId="259D379E" w14:textId="7E5B2644" w:rsidR="6C0E54E7" w:rsidRDefault="6C0E54E7" w:rsidP="6C0E54E7">
            <w:pPr>
              <w:jc w:val="center"/>
            </w:pPr>
          </w:p>
        </w:tc>
        <w:tc>
          <w:tcPr>
            <w:tcW w:w="755" w:type="dxa"/>
          </w:tcPr>
          <w:p w14:paraId="6B2B5C79" w14:textId="774B690F" w:rsidR="7A1E06A6" w:rsidRDefault="7A1E06A6" w:rsidP="6C0E54E7">
            <w:pPr>
              <w:jc w:val="center"/>
            </w:pPr>
            <w:r>
              <w:t>X</w:t>
            </w:r>
          </w:p>
        </w:tc>
        <w:tc>
          <w:tcPr>
            <w:tcW w:w="755" w:type="dxa"/>
          </w:tcPr>
          <w:p w14:paraId="3C189713" w14:textId="7606F6A2" w:rsidR="6C0E54E7" w:rsidRDefault="6C0E54E7" w:rsidP="6C0E54E7">
            <w:pPr>
              <w:jc w:val="center"/>
            </w:pPr>
          </w:p>
        </w:tc>
      </w:tr>
      <w:tr w:rsidR="6C0E54E7" w14:paraId="43710251" w14:textId="77777777" w:rsidTr="6C0E54E7">
        <w:tc>
          <w:tcPr>
            <w:tcW w:w="2265" w:type="dxa"/>
          </w:tcPr>
          <w:p w14:paraId="16C7C14C" w14:textId="64254363" w:rsidR="6C0E54E7" w:rsidRDefault="6C0E54E7" w:rsidP="6C0E54E7"/>
        </w:tc>
        <w:tc>
          <w:tcPr>
            <w:tcW w:w="755" w:type="dxa"/>
          </w:tcPr>
          <w:p w14:paraId="77B112C7" w14:textId="406B7E8F" w:rsidR="6C0E54E7" w:rsidRDefault="6C0E54E7" w:rsidP="6C0E54E7">
            <w:pPr>
              <w:jc w:val="center"/>
            </w:pPr>
          </w:p>
        </w:tc>
        <w:tc>
          <w:tcPr>
            <w:tcW w:w="755" w:type="dxa"/>
          </w:tcPr>
          <w:p w14:paraId="5DFEA278" w14:textId="7FDACA07" w:rsidR="6C0E54E7" w:rsidRDefault="6C0E54E7" w:rsidP="6C0E54E7">
            <w:pPr>
              <w:jc w:val="center"/>
            </w:pPr>
          </w:p>
        </w:tc>
        <w:tc>
          <w:tcPr>
            <w:tcW w:w="755" w:type="dxa"/>
          </w:tcPr>
          <w:p w14:paraId="316B6E1D" w14:textId="21323DA1" w:rsidR="6C0E54E7" w:rsidRDefault="6C0E54E7" w:rsidP="6C0E54E7">
            <w:pPr>
              <w:jc w:val="center"/>
            </w:pPr>
          </w:p>
        </w:tc>
        <w:tc>
          <w:tcPr>
            <w:tcW w:w="755" w:type="dxa"/>
          </w:tcPr>
          <w:p w14:paraId="07044A7B" w14:textId="18F81A5F" w:rsidR="6C0E54E7" w:rsidRDefault="6C0E54E7" w:rsidP="6C0E54E7">
            <w:pPr>
              <w:jc w:val="center"/>
            </w:pPr>
          </w:p>
        </w:tc>
        <w:tc>
          <w:tcPr>
            <w:tcW w:w="755" w:type="dxa"/>
          </w:tcPr>
          <w:p w14:paraId="7DEB3E69" w14:textId="6D693483" w:rsidR="6C0E54E7" w:rsidRDefault="6C0E54E7" w:rsidP="6C0E54E7">
            <w:pPr>
              <w:jc w:val="center"/>
            </w:pPr>
          </w:p>
        </w:tc>
        <w:tc>
          <w:tcPr>
            <w:tcW w:w="755" w:type="dxa"/>
          </w:tcPr>
          <w:p w14:paraId="09FE7DCA" w14:textId="6CBED1CA" w:rsidR="6C0E54E7" w:rsidRDefault="6C0E54E7" w:rsidP="6C0E54E7">
            <w:pPr>
              <w:jc w:val="center"/>
            </w:pPr>
          </w:p>
        </w:tc>
        <w:tc>
          <w:tcPr>
            <w:tcW w:w="755" w:type="dxa"/>
          </w:tcPr>
          <w:p w14:paraId="0EA56BBE" w14:textId="6EF684B9" w:rsidR="6C0E54E7" w:rsidRDefault="6C0E54E7" w:rsidP="6C0E54E7">
            <w:pPr>
              <w:jc w:val="center"/>
            </w:pPr>
          </w:p>
        </w:tc>
        <w:tc>
          <w:tcPr>
            <w:tcW w:w="755" w:type="dxa"/>
          </w:tcPr>
          <w:p w14:paraId="4C79DCE7" w14:textId="3C56E344" w:rsidR="6C0E54E7" w:rsidRDefault="6C0E54E7" w:rsidP="6C0E54E7">
            <w:pPr>
              <w:jc w:val="center"/>
            </w:pPr>
          </w:p>
        </w:tc>
        <w:tc>
          <w:tcPr>
            <w:tcW w:w="755" w:type="dxa"/>
          </w:tcPr>
          <w:p w14:paraId="605EC542" w14:textId="4963AEA8" w:rsidR="6C0E54E7" w:rsidRDefault="6C0E54E7" w:rsidP="6C0E54E7">
            <w:pPr>
              <w:jc w:val="center"/>
            </w:pPr>
          </w:p>
        </w:tc>
      </w:tr>
      <w:tr w:rsidR="6C0E54E7" w14:paraId="690AAA92" w14:textId="77777777" w:rsidTr="6C0E54E7">
        <w:tc>
          <w:tcPr>
            <w:tcW w:w="2265" w:type="dxa"/>
          </w:tcPr>
          <w:p w14:paraId="1D245B03" w14:textId="7482B501" w:rsidR="6C0E54E7" w:rsidRDefault="6C0E54E7" w:rsidP="6C0E54E7"/>
        </w:tc>
        <w:tc>
          <w:tcPr>
            <w:tcW w:w="755" w:type="dxa"/>
          </w:tcPr>
          <w:p w14:paraId="116FDFFC" w14:textId="20AEDA54" w:rsidR="6C0E54E7" w:rsidRDefault="6C0E54E7" w:rsidP="6C0E54E7">
            <w:pPr>
              <w:jc w:val="center"/>
            </w:pPr>
          </w:p>
        </w:tc>
        <w:tc>
          <w:tcPr>
            <w:tcW w:w="755" w:type="dxa"/>
          </w:tcPr>
          <w:p w14:paraId="0FC05FAF" w14:textId="596AAD5E" w:rsidR="6C0E54E7" w:rsidRDefault="6C0E54E7" w:rsidP="6C0E54E7">
            <w:pPr>
              <w:jc w:val="center"/>
            </w:pPr>
          </w:p>
        </w:tc>
        <w:tc>
          <w:tcPr>
            <w:tcW w:w="755" w:type="dxa"/>
          </w:tcPr>
          <w:p w14:paraId="2F2476D1" w14:textId="217E0B22" w:rsidR="6C0E54E7" w:rsidRDefault="6C0E54E7" w:rsidP="6C0E54E7">
            <w:pPr>
              <w:jc w:val="center"/>
            </w:pPr>
          </w:p>
        </w:tc>
        <w:tc>
          <w:tcPr>
            <w:tcW w:w="755" w:type="dxa"/>
          </w:tcPr>
          <w:p w14:paraId="37425D85" w14:textId="76560F2A" w:rsidR="6C0E54E7" w:rsidRDefault="6C0E54E7" w:rsidP="6C0E54E7">
            <w:pPr>
              <w:jc w:val="center"/>
            </w:pPr>
          </w:p>
        </w:tc>
        <w:tc>
          <w:tcPr>
            <w:tcW w:w="755" w:type="dxa"/>
          </w:tcPr>
          <w:p w14:paraId="7F46DE3E" w14:textId="29839081" w:rsidR="6C0E54E7" w:rsidRDefault="6C0E54E7" w:rsidP="6C0E54E7">
            <w:pPr>
              <w:jc w:val="center"/>
            </w:pPr>
          </w:p>
        </w:tc>
        <w:tc>
          <w:tcPr>
            <w:tcW w:w="755" w:type="dxa"/>
          </w:tcPr>
          <w:p w14:paraId="0109C9DD" w14:textId="29F36FDD" w:rsidR="6C0E54E7" w:rsidRDefault="6C0E54E7" w:rsidP="6C0E54E7">
            <w:pPr>
              <w:jc w:val="center"/>
            </w:pPr>
          </w:p>
        </w:tc>
        <w:tc>
          <w:tcPr>
            <w:tcW w:w="755" w:type="dxa"/>
          </w:tcPr>
          <w:p w14:paraId="782EAA86" w14:textId="3AC90DA0" w:rsidR="6C0E54E7" w:rsidRDefault="6C0E54E7" w:rsidP="6C0E54E7">
            <w:pPr>
              <w:jc w:val="center"/>
            </w:pPr>
          </w:p>
        </w:tc>
        <w:tc>
          <w:tcPr>
            <w:tcW w:w="755" w:type="dxa"/>
          </w:tcPr>
          <w:p w14:paraId="52C695F3" w14:textId="41EF4805" w:rsidR="6C0E54E7" w:rsidRDefault="6C0E54E7" w:rsidP="6C0E54E7">
            <w:pPr>
              <w:jc w:val="center"/>
            </w:pPr>
          </w:p>
        </w:tc>
        <w:tc>
          <w:tcPr>
            <w:tcW w:w="755" w:type="dxa"/>
          </w:tcPr>
          <w:p w14:paraId="5492417C" w14:textId="726BA91C" w:rsidR="6C0E54E7" w:rsidRDefault="6C0E54E7" w:rsidP="6C0E54E7">
            <w:pPr>
              <w:jc w:val="center"/>
            </w:pPr>
          </w:p>
        </w:tc>
      </w:tr>
    </w:tbl>
    <w:p w14:paraId="3A2066F0" w14:textId="77777777" w:rsidR="00D11892" w:rsidRPr="00DF7A18" w:rsidRDefault="00D11892" w:rsidP="00D11892"/>
    <w:p w14:paraId="0819C82D" w14:textId="77777777" w:rsidR="00D11892" w:rsidRDefault="58A42FD0" w:rsidP="00D11892">
      <w:pPr>
        <w:pStyle w:val="Cmsor4"/>
      </w:pPr>
      <w:r>
        <w:t>Ellenőrzési terv</w:t>
      </w:r>
    </w:p>
    <w:p w14:paraId="602128A8" w14:textId="77777777" w:rsidR="00D11892" w:rsidRDefault="00D11892" w:rsidP="00D11892"/>
    <w:tbl>
      <w:tblPr>
        <w:tblStyle w:val="Rcsostblzat"/>
        <w:tblW w:w="9061" w:type="dxa"/>
        <w:tblLook w:val="04A0" w:firstRow="1" w:lastRow="0" w:firstColumn="1" w:lastColumn="0" w:noHBand="0" w:noVBand="1"/>
      </w:tblPr>
      <w:tblGrid>
        <w:gridCol w:w="2084"/>
        <w:gridCol w:w="744"/>
        <w:gridCol w:w="687"/>
        <w:gridCol w:w="690"/>
        <w:gridCol w:w="689"/>
        <w:gridCol w:w="686"/>
        <w:gridCol w:w="693"/>
        <w:gridCol w:w="723"/>
        <w:gridCol w:w="687"/>
        <w:gridCol w:w="690"/>
        <w:gridCol w:w="688"/>
      </w:tblGrid>
      <w:tr w:rsidR="00970FE3" w14:paraId="6473E6C5" w14:textId="77777777" w:rsidTr="00447667">
        <w:tc>
          <w:tcPr>
            <w:tcW w:w="2091" w:type="dxa"/>
          </w:tcPr>
          <w:p w14:paraId="1C863281" w14:textId="77777777" w:rsidR="00970FE3" w:rsidRDefault="00970FE3" w:rsidP="00447667">
            <w:r>
              <w:t>Ellenőrzési terület</w:t>
            </w:r>
          </w:p>
        </w:tc>
        <w:tc>
          <w:tcPr>
            <w:tcW w:w="697" w:type="dxa"/>
          </w:tcPr>
          <w:p w14:paraId="634C4B84" w14:textId="77777777" w:rsidR="00970FE3" w:rsidRDefault="00970FE3" w:rsidP="00447667">
            <w:pPr>
              <w:jc w:val="center"/>
            </w:pPr>
            <w:r>
              <w:t>szept.</w:t>
            </w:r>
          </w:p>
        </w:tc>
        <w:tc>
          <w:tcPr>
            <w:tcW w:w="697" w:type="dxa"/>
          </w:tcPr>
          <w:p w14:paraId="00F9F0D5" w14:textId="77777777" w:rsidR="00970FE3" w:rsidRDefault="00970FE3" w:rsidP="00447667">
            <w:pPr>
              <w:jc w:val="center"/>
            </w:pPr>
            <w:r>
              <w:t>okt.</w:t>
            </w:r>
          </w:p>
        </w:tc>
        <w:tc>
          <w:tcPr>
            <w:tcW w:w="697" w:type="dxa"/>
          </w:tcPr>
          <w:p w14:paraId="0F98C1BF" w14:textId="77777777" w:rsidR="00970FE3" w:rsidRDefault="00970FE3" w:rsidP="00447667">
            <w:pPr>
              <w:jc w:val="center"/>
            </w:pPr>
            <w:r>
              <w:t>nov.</w:t>
            </w:r>
          </w:p>
        </w:tc>
        <w:tc>
          <w:tcPr>
            <w:tcW w:w="697" w:type="dxa"/>
          </w:tcPr>
          <w:p w14:paraId="724D6FDC" w14:textId="77777777" w:rsidR="00970FE3" w:rsidRDefault="00970FE3" w:rsidP="00447667">
            <w:pPr>
              <w:jc w:val="center"/>
            </w:pPr>
            <w:r>
              <w:t>dec.</w:t>
            </w:r>
          </w:p>
        </w:tc>
        <w:tc>
          <w:tcPr>
            <w:tcW w:w="697" w:type="dxa"/>
          </w:tcPr>
          <w:p w14:paraId="1FC94E76" w14:textId="77777777" w:rsidR="00970FE3" w:rsidRDefault="00970FE3" w:rsidP="00447667">
            <w:pPr>
              <w:jc w:val="center"/>
            </w:pPr>
            <w:r>
              <w:t>jan.</w:t>
            </w:r>
          </w:p>
        </w:tc>
        <w:tc>
          <w:tcPr>
            <w:tcW w:w="697" w:type="dxa"/>
          </w:tcPr>
          <w:p w14:paraId="08D3C695" w14:textId="77777777" w:rsidR="00970FE3" w:rsidRDefault="00970FE3" w:rsidP="00447667">
            <w:pPr>
              <w:jc w:val="center"/>
            </w:pPr>
            <w:r>
              <w:t>febr.</w:t>
            </w:r>
          </w:p>
        </w:tc>
        <w:tc>
          <w:tcPr>
            <w:tcW w:w="697" w:type="dxa"/>
          </w:tcPr>
          <w:p w14:paraId="3F760112" w14:textId="77777777" w:rsidR="00970FE3" w:rsidRDefault="00970FE3" w:rsidP="00447667">
            <w:pPr>
              <w:jc w:val="center"/>
            </w:pPr>
            <w:r>
              <w:t>márc.</w:t>
            </w:r>
          </w:p>
        </w:tc>
        <w:tc>
          <w:tcPr>
            <w:tcW w:w="697" w:type="dxa"/>
          </w:tcPr>
          <w:p w14:paraId="2D13D932" w14:textId="77777777" w:rsidR="00970FE3" w:rsidRDefault="00970FE3" w:rsidP="00447667">
            <w:pPr>
              <w:jc w:val="center"/>
            </w:pPr>
            <w:r>
              <w:t>ápr.</w:t>
            </w:r>
          </w:p>
        </w:tc>
        <w:tc>
          <w:tcPr>
            <w:tcW w:w="697" w:type="dxa"/>
          </w:tcPr>
          <w:p w14:paraId="6D801BD8" w14:textId="77777777" w:rsidR="00970FE3" w:rsidRDefault="00970FE3" w:rsidP="00447667">
            <w:pPr>
              <w:jc w:val="center"/>
            </w:pPr>
            <w:r>
              <w:t>máj.</w:t>
            </w:r>
          </w:p>
        </w:tc>
        <w:tc>
          <w:tcPr>
            <w:tcW w:w="697" w:type="dxa"/>
          </w:tcPr>
          <w:p w14:paraId="66B90EA6" w14:textId="77777777" w:rsidR="00970FE3" w:rsidRDefault="00970FE3" w:rsidP="00447667">
            <w:pPr>
              <w:jc w:val="center"/>
            </w:pPr>
            <w:r>
              <w:t>Jún.</w:t>
            </w:r>
          </w:p>
        </w:tc>
      </w:tr>
      <w:tr w:rsidR="00970FE3" w14:paraId="7ED33393" w14:textId="77777777" w:rsidTr="00447667">
        <w:tc>
          <w:tcPr>
            <w:tcW w:w="2091" w:type="dxa"/>
          </w:tcPr>
          <w:p w14:paraId="4D69060E" w14:textId="77777777" w:rsidR="00970FE3" w:rsidRDefault="00970FE3" w:rsidP="00447667">
            <w:r>
              <w:t>Kréta kitöltése</w:t>
            </w:r>
          </w:p>
        </w:tc>
        <w:tc>
          <w:tcPr>
            <w:tcW w:w="697" w:type="dxa"/>
          </w:tcPr>
          <w:p w14:paraId="511A35E7" w14:textId="77777777" w:rsidR="00970FE3" w:rsidRDefault="00970FE3" w:rsidP="00447667">
            <w:pPr>
              <w:jc w:val="center"/>
            </w:pPr>
            <w:r>
              <w:t>X</w:t>
            </w:r>
          </w:p>
        </w:tc>
        <w:tc>
          <w:tcPr>
            <w:tcW w:w="697" w:type="dxa"/>
          </w:tcPr>
          <w:p w14:paraId="7592D18E" w14:textId="77777777" w:rsidR="00970FE3" w:rsidRDefault="00970FE3" w:rsidP="00447667">
            <w:pPr>
              <w:jc w:val="center"/>
            </w:pPr>
            <w:r>
              <w:t>X</w:t>
            </w:r>
          </w:p>
        </w:tc>
        <w:tc>
          <w:tcPr>
            <w:tcW w:w="697" w:type="dxa"/>
          </w:tcPr>
          <w:p w14:paraId="1C7E3158" w14:textId="77777777" w:rsidR="00970FE3" w:rsidRDefault="00970FE3" w:rsidP="00447667">
            <w:pPr>
              <w:jc w:val="center"/>
            </w:pPr>
            <w:r>
              <w:t>X</w:t>
            </w:r>
          </w:p>
        </w:tc>
        <w:tc>
          <w:tcPr>
            <w:tcW w:w="697" w:type="dxa"/>
          </w:tcPr>
          <w:p w14:paraId="3037C114" w14:textId="77777777" w:rsidR="00970FE3" w:rsidRDefault="00970FE3" w:rsidP="00447667">
            <w:pPr>
              <w:jc w:val="center"/>
            </w:pPr>
            <w:r>
              <w:t>X</w:t>
            </w:r>
          </w:p>
        </w:tc>
        <w:tc>
          <w:tcPr>
            <w:tcW w:w="697" w:type="dxa"/>
          </w:tcPr>
          <w:p w14:paraId="65F6FA60" w14:textId="77777777" w:rsidR="00970FE3" w:rsidRDefault="00970FE3" w:rsidP="00447667">
            <w:pPr>
              <w:jc w:val="center"/>
            </w:pPr>
            <w:r>
              <w:t>X</w:t>
            </w:r>
          </w:p>
        </w:tc>
        <w:tc>
          <w:tcPr>
            <w:tcW w:w="697" w:type="dxa"/>
          </w:tcPr>
          <w:p w14:paraId="4EF0141C" w14:textId="77777777" w:rsidR="00970FE3" w:rsidRDefault="00970FE3" w:rsidP="00447667">
            <w:pPr>
              <w:jc w:val="center"/>
            </w:pPr>
            <w:r>
              <w:t>X</w:t>
            </w:r>
          </w:p>
        </w:tc>
        <w:tc>
          <w:tcPr>
            <w:tcW w:w="697" w:type="dxa"/>
          </w:tcPr>
          <w:p w14:paraId="6B404AD7" w14:textId="77777777" w:rsidR="00970FE3" w:rsidRDefault="00970FE3" w:rsidP="00447667">
            <w:pPr>
              <w:jc w:val="center"/>
            </w:pPr>
            <w:r>
              <w:t>X</w:t>
            </w:r>
          </w:p>
        </w:tc>
        <w:tc>
          <w:tcPr>
            <w:tcW w:w="697" w:type="dxa"/>
          </w:tcPr>
          <w:p w14:paraId="1C83FDB0" w14:textId="77777777" w:rsidR="00970FE3" w:rsidRDefault="00970FE3" w:rsidP="00447667">
            <w:pPr>
              <w:jc w:val="center"/>
            </w:pPr>
            <w:r>
              <w:t>X</w:t>
            </w:r>
          </w:p>
        </w:tc>
        <w:tc>
          <w:tcPr>
            <w:tcW w:w="697" w:type="dxa"/>
          </w:tcPr>
          <w:p w14:paraId="0EA80BDA" w14:textId="77777777" w:rsidR="00970FE3" w:rsidRDefault="00970FE3" w:rsidP="00447667">
            <w:pPr>
              <w:jc w:val="center"/>
            </w:pPr>
            <w:r>
              <w:t>X</w:t>
            </w:r>
          </w:p>
        </w:tc>
        <w:tc>
          <w:tcPr>
            <w:tcW w:w="697" w:type="dxa"/>
          </w:tcPr>
          <w:p w14:paraId="5FDB6589" w14:textId="77777777" w:rsidR="00970FE3" w:rsidRDefault="00970FE3" w:rsidP="00447667">
            <w:pPr>
              <w:jc w:val="center"/>
            </w:pPr>
            <w:r>
              <w:t>X</w:t>
            </w:r>
          </w:p>
        </w:tc>
      </w:tr>
      <w:tr w:rsidR="00970FE3" w14:paraId="446FA9E2" w14:textId="77777777" w:rsidTr="00447667">
        <w:tc>
          <w:tcPr>
            <w:tcW w:w="2091" w:type="dxa"/>
          </w:tcPr>
          <w:p w14:paraId="076E8372" w14:textId="77777777" w:rsidR="00970FE3" w:rsidRDefault="00970FE3" w:rsidP="00447667">
            <w:r>
              <w:t>Nyilvántartó excellek vezetése</w:t>
            </w:r>
          </w:p>
        </w:tc>
        <w:tc>
          <w:tcPr>
            <w:tcW w:w="697" w:type="dxa"/>
          </w:tcPr>
          <w:p w14:paraId="35B55567" w14:textId="77777777" w:rsidR="00970FE3" w:rsidRDefault="00970FE3" w:rsidP="00447667">
            <w:pPr>
              <w:jc w:val="center"/>
            </w:pPr>
            <w:r>
              <w:t>X</w:t>
            </w:r>
          </w:p>
        </w:tc>
        <w:tc>
          <w:tcPr>
            <w:tcW w:w="697" w:type="dxa"/>
          </w:tcPr>
          <w:p w14:paraId="089A119C" w14:textId="77777777" w:rsidR="00970FE3" w:rsidRDefault="00970FE3" w:rsidP="00447667">
            <w:pPr>
              <w:jc w:val="center"/>
            </w:pPr>
            <w:r>
              <w:t>X</w:t>
            </w:r>
          </w:p>
        </w:tc>
        <w:tc>
          <w:tcPr>
            <w:tcW w:w="697" w:type="dxa"/>
          </w:tcPr>
          <w:p w14:paraId="19A24233" w14:textId="77777777" w:rsidR="00970FE3" w:rsidRDefault="00970FE3" w:rsidP="00447667">
            <w:pPr>
              <w:jc w:val="center"/>
            </w:pPr>
            <w:r>
              <w:t>X</w:t>
            </w:r>
          </w:p>
        </w:tc>
        <w:tc>
          <w:tcPr>
            <w:tcW w:w="697" w:type="dxa"/>
          </w:tcPr>
          <w:p w14:paraId="00D25EAC" w14:textId="77777777" w:rsidR="00970FE3" w:rsidRDefault="00970FE3" w:rsidP="00447667">
            <w:pPr>
              <w:jc w:val="center"/>
            </w:pPr>
            <w:r>
              <w:t>X</w:t>
            </w:r>
          </w:p>
        </w:tc>
        <w:tc>
          <w:tcPr>
            <w:tcW w:w="697" w:type="dxa"/>
          </w:tcPr>
          <w:p w14:paraId="21868C2E" w14:textId="77777777" w:rsidR="00970FE3" w:rsidRDefault="00970FE3" w:rsidP="00447667">
            <w:pPr>
              <w:jc w:val="center"/>
            </w:pPr>
            <w:r>
              <w:t>X</w:t>
            </w:r>
          </w:p>
        </w:tc>
        <w:tc>
          <w:tcPr>
            <w:tcW w:w="697" w:type="dxa"/>
          </w:tcPr>
          <w:p w14:paraId="41BC942F" w14:textId="77777777" w:rsidR="00970FE3" w:rsidRDefault="00970FE3" w:rsidP="00447667">
            <w:pPr>
              <w:jc w:val="center"/>
            </w:pPr>
            <w:r>
              <w:t>X</w:t>
            </w:r>
          </w:p>
        </w:tc>
        <w:tc>
          <w:tcPr>
            <w:tcW w:w="697" w:type="dxa"/>
          </w:tcPr>
          <w:p w14:paraId="7A8D9B63" w14:textId="77777777" w:rsidR="00970FE3" w:rsidRDefault="00970FE3" w:rsidP="00447667">
            <w:pPr>
              <w:jc w:val="center"/>
            </w:pPr>
            <w:r>
              <w:t>X</w:t>
            </w:r>
          </w:p>
        </w:tc>
        <w:tc>
          <w:tcPr>
            <w:tcW w:w="697" w:type="dxa"/>
          </w:tcPr>
          <w:p w14:paraId="258F1210" w14:textId="77777777" w:rsidR="00970FE3" w:rsidRDefault="00970FE3" w:rsidP="00447667">
            <w:pPr>
              <w:jc w:val="center"/>
            </w:pPr>
            <w:r>
              <w:t>X</w:t>
            </w:r>
          </w:p>
        </w:tc>
        <w:tc>
          <w:tcPr>
            <w:tcW w:w="697" w:type="dxa"/>
          </w:tcPr>
          <w:p w14:paraId="7CB4B545" w14:textId="77777777" w:rsidR="00970FE3" w:rsidRDefault="00970FE3" w:rsidP="00447667">
            <w:pPr>
              <w:jc w:val="center"/>
            </w:pPr>
            <w:r>
              <w:t>X</w:t>
            </w:r>
          </w:p>
        </w:tc>
        <w:tc>
          <w:tcPr>
            <w:tcW w:w="697" w:type="dxa"/>
          </w:tcPr>
          <w:p w14:paraId="3B9B0084" w14:textId="77777777" w:rsidR="00970FE3" w:rsidRDefault="00970FE3" w:rsidP="00447667">
            <w:pPr>
              <w:jc w:val="center"/>
            </w:pPr>
            <w:r>
              <w:t>X</w:t>
            </w:r>
          </w:p>
        </w:tc>
      </w:tr>
      <w:tr w:rsidR="00970FE3" w14:paraId="4FA5B472" w14:textId="77777777" w:rsidTr="00447667">
        <w:tc>
          <w:tcPr>
            <w:tcW w:w="2091" w:type="dxa"/>
          </w:tcPr>
          <w:p w14:paraId="0AD52C74" w14:textId="77777777" w:rsidR="00970FE3" w:rsidRDefault="00970FE3" w:rsidP="00447667">
            <w:r>
              <w:t>Utazótanári, fejlesztői, pszichológusi órarendek elkészítése</w:t>
            </w:r>
          </w:p>
        </w:tc>
        <w:tc>
          <w:tcPr>
            <w:tcW w:w="697" w:type="dxa"/>
          </w:tcPr>
          <w:p w14:paraId="2F172074" w14:textId="77777777" w:rsidR="00970FE3" w:rsidRDefault="00970FE3" w:rsidP="00447667">
            <w:pPr>
              <w:jc w:val="center"/>
            </w:pPr>
            <w:r>
              <w:t>X</w:t>
            </w:r>
          </w:p>
        </w:tc>
        <w:tc>
          <w:tcPr>
            <w:tcW w:w="697" w:type="dxa"/>
          </w:tcPr>
          <w:p w14:paraId="2544D277" w14:textId="77777777" w:rsidR="00970FE3" w:rsidRDefault="00970FE3" w:rsidP="00447667">
            <w:pPr>
              <w:jc w:val="center"/>
            </w:pPr>
            <w:r>
              <w:t>X</w:t>
            </w:r>
          </w:p>
        </w:tc>
        <w:tc>
          <w:tcPr>
            <w:tcW w:w="697" w:type="dxa"/>
          </w:tcPr>
          <w:p w14:paraId="5C4AEE47" w14:textId="77777777" w:rsidR="00970FE3" w:rsidRDefault="00970FE3" w:rsidP="00447667">
            <w:pPr>
              <w:jc w:val="center"/>
            </w:pPr>
          </w:p>
        </w:tc>
        <w:tc>
          <w:tcPr>
            <w:tcW w:w="697" w:type="dxa"/>
          </w:tcPr>
          <w:p w14:paraId="41A40BD6" w14:textId="77777777" w:rsidR="00970FE3" w:rsidRDefault="00970FE3" w:rsidP="00447667">
            <w:pPr>
              <w:jc w:val="center"/>
            </w:pPr>
          </w:p>
        </w:tc>
        <w:tc>
          <w:tcPr>
            <w:tcW w:w="697" w:type="dxa"/>
          </w:tcPr>
          <w:p w14:paraId="4D66D5C0" w14:textId="77777777" w:rsidR="00970FE3" w:rsidRDefault="00970FE3" w:rsidP="00447667">
            <w:pPr>
              <w:jc w:val="center"/>
            </w:pPr>
          </w:p>
        </w:tc>
        <w:tc>
          <w:tcPr>
            <w:tcW w:w="697" w:type="dxa"/>
          </w:tcPr>
          <w:p w14:paraId="7D230BC0" w14:textId="77777777" w:rsidR="00970FE3" w:rsidRDefault="00970FE3" w:rsidP="00447667">
            <w:pPr>
              <w:jc w:val="center"/>
            </w:pPr>
          </w:p>
        </w:tc>
        <w:tc>
          <w:tcPr>
            <w:tcW w:w="697" w:type="dxa"/>
          </w:tcPr>
          <w:p w14:paraId="4486BF42" w14:textId="77777777" w:rsidR="00970FE3" w:rsidRDefault="00970FE3" w:rsidP="00447667">
            <w:pPr>
              <w:jc w:val="center"/>
            </w:pPr>
          </w:p>
        </w:tc>
        <w:tc>
          <w:tcPr>
            <w:tcW w:w="697" w:type="dxa"/>
          </w:tcPr>
          <w:p w14:paraId="00642038" w14:textId="77777777" w:rsidR="00970FE3" w:rsidRDefault="00970FE3" w:rsidP="00447667">
            <w:pPr>
              <w:jc w:val="center"/>
            </w:pPr>
          </w:p>
        </w:tc>
        <w:tc>
          <w:tcPr>
            <w:tcW w:w="697" w:type="dxa"/>
          </w:tcPr>
          <w:p w14:paraId="1C34C4A2" w14:textId="77777777" w:rsidR="00970FE3" w:rsidRDefault="00970FE3" w:rsidP="00447667">
            <w:pPr>
              <w:jc w:val="center"/>
            </w:pPr>
          </w:p>
        </w:tc>
        <w:tc>
          <w:tcPr>
            <w:tcW w:w="697" w:type="dxa"/>
          </w:tcPr>
          <w:p w14:paraId="2F684ED9" w14:textId="77777777" w:rsidR="00970FE3" w:rsidRDefault="00970FE3" w:rsidP="00447667">
            <w:pPr>
              <w:jc w:val="center"/>
            </w:pPr>
          </w:p>
        </w:tc>
      </w:tr>
      <w:tr w:rsidR="00970FE3" w14:paraId="6D2D0216" w14:textId="77777777" w:rsidTr="00447667">
        <w:tc>
          <w:tcPr>
            <w:tcW w:w="2091" w:type="dxa"/>
          </w:tcPr>
          <w:p w14:paraId="23085C8C" w14:textId="77777777" w:rsidR="00970FE3" w:rsidRDefault="00970FE3" w:rsidP="00447667">
            <w:r>
              <w:t>Utazótanári ellátási táblázat elkészülése</w:t>
            </w:r>
          </w:p>
        </w:tc>
        <w:tc>
          <w:tcPr>
            <w:tcW w:w="697" w:type="dxa"/>
          </w:tcPr>
          <w:p w14:paraId="12D32640" w14:textId="77777777" w:rsidR="00970FE3" w:rsidRDefault="00970FE3" w:rsidP="00447667">
            <w:pPr>
              <w:jc w:val="center"/>
            </w:pPr>
            <w:r>
              <w:t>X</w:t>
            </w:r>
          </w:p>
        </w:tc>
        <w:tc>
          <w:tcPr>
            <w:tcW w:w="697" w:type="dxa"/>
          </w:tcPr>
          <w:p w14:paraId="496F325A" w14:textId="77777777" w:rsidR="00970FE3" w:rsidRDefault="00970FE3" w:rsidP="00447667">
            <w:pPr>
              <w:jc w:val="center"/>
            </w:pPr>
            <w:r>
              <w:t>X</w:t>
            </w:r>
          </w:p>
        </w:tc>
        <w:tc>
          <w:tcPr>
            <w:tcW w:w="697" w:type="dxa"/>
          </w:tcPr>
          <w:p w14:paraId="49EB7D03" w14:textId="77777777" w:rsidR="00970FE3" w:rsidRDefault="00970FE3" w:rsidP="00447667">
            <w:pPr>
              <w:jc w:val="center"/>
            </w:pPr>
          </w:p>
        </w:tc>
        <w:tc>
          <w:tcPr>
            <w:tcW w:w="697" w:type="dxa"/>
          </w:tcPr>
          <w:p w14:paraId="6A27BF84" w14:textId="77777777" w:rsidR="00970FE3" w:rsidRDefault="00970FE3" w:rsidP="00447667">
            <w:pPr>
              <w:jc w:val="center"/>
            </w:pPr>
          </w:p>
        </w:tc>
        <w:tc>
          <w:tcPr>
            <w:tcW w:w="697" w:type="dxa"/>
          </w:tcPr>
          <w:p w14:paraId="11EB2C95" w14:textId="77777777" w:rsidR="00970FE3" w:rsidRDefault="00970FE3" w:rsidP="00447667">
            <w:pPr>
              <w:jc w:val="center"/>
            </w:pPr>
          </w:p>
        </w:tc>
        <w:tc>
          <w:tcPr>
            <w:tcW w:w="697" w:type="dxa"/>
          </w:tcPr>
          <w:p w14:paraId="061A0CC0" w14:textId="77777777" w:rsidR="00970FE3" w:rsidRDefault="00970FE3" w:rsidP="00447667">
            <w:pPr>
              <w:jc w:val="center"/>
            </w:pPr>
          </w:p>
        </w:tc>
        <w:tc>
          <w:tcPr>
            <w:tcW w:w="697" w:type="dxa"/>
          </w:tcPr>
          <w:p w14:paraId="3067D334" w14:textId="77777777" w:rsidR="00970FE3" w:rsidRDefault="00970FE3" w:rsidP="00447667">
            <w:pPr>
              <w:jc w:val="center"/>
            </w:pPr>
          </w:p>
        </w:tc>
        <w:tc>
          <w:tcPr>
            <w:tcW w:w="697" w:type="dxa"/>
          </w:tcPr>
          <w:p w14:paraId="1A1E473D" w14:textId="77777777" w:rsidR="00970FE3" w:rsidRDefault="00970FE3" w:rsidP="00447667">
            <w:pPr>
              <w:jc w:val="center"/>
            </w:pPr>
          </w:p>
        </w:tc>
        <w:tc>
          <w:tcPr>
            <w:tcW w:w="697" w:type="dxa"/>
          </w:tcPr>
          <w:p w14:paraId="169F9E5E" w14:textId="77777777" w:rsidR="00970FE3" w:rsidRDefault="00970FE3" w:rsidP="00447667">
            <w:pPr>
              <w:jc w:val="center"/>
            </w:pPr>
          </w:p>
        </w:tc>
        <w:tc>
          <w:tcPr>
            <w:tcW w:w="697" w:type="dxa"/>
          </w:tcPr>
          <w:p w14:paraId="048B4043" w14:textId="77777777" w:rsidR="00970FE3" w:rsidRDefault="00970FE3" w:rsidP="00447667">
            <w:pPr>
              <w:jc w:val="center"/>
            </w:pPr>
            <w:r>
              <w:t>X</w:t>
            </w:r>
          </w:p>
        </w:tc>
      </w:tr>
      <w:tr w:rsidR="00970FE3" w14:paraId="19F2709E" w14:textId="77777777" w:rsidTr="00447667">
        <w:tc>
          <w:tcPr>
            <w:tcW w:w="2091" w:type="dxa"/>
          </w:tcPr>
          <w:p w14:paraId="72B5E539" w14:textId="77777777" w:rsidR="00970FE3" w:rsidRDefault="00970FE3" w:rsidP="00447667">
            <w:r>
              <w:t>Kapcsolatfelvétel a szülőkkel, szükséges adminisztráció lebonyolítása</w:t>
            </w:r>
          </w:p>
        </w:tc>
        <w:tc>
          <w:tcPr>
            <w:tcW w:w="697" w:type="dxa"/>
          </w:tcPr>
          <w:p w14:paraId="4727B6D0" w14:textId="77777777" w:rsidR="00970FE3" w:rsidRDefault="00970FE3" w:rsidP="00447667">
            <w:pPr>
              <w:jc w:val="center"/>
            </w:pPr>
            <w:r>
              <w:t>X</w:t>
            </w:r>
          </w:p>
        </w:tc>
        <w:tc>
          <w:tcPr>
            <w:tcW w:w="697" w:type="dxa"/>
          </w:tcPr>
          <w:p w14:paraId="599D342F" w14:textId="77777777" w:rsidR="00970FE3" w:rsidRDefault="00970FE3" w:rsidP="00447667">
            <w:pPr>
              <w:jc w:val="center"/>
            </w:pPr>
            <w:r>
              <w:t>X</w:t>
            </w:r>
          </w:p>
        </w:tc>
        <w:tc>
          <w:tcPr>
            <w:tcW w:w="697" w:type="dxa"/>
          </w:tcPr>
          <w:p w14:paraId="7EE7DB1E" w14:textId="77777777" w:rsidR="00970FE3" w:rsidRDefault="00970FE3" w:rsidP="00447667">
            <w:pPr>
              <w:jc w:val="center"/>
            </w:pPr>
          </w:p>
        </w:tc>
        <w:tc>
          <w:tcPr>
            <w:tcW w:w="697" w:type="dxa"/>
          </w:tcPr>
          <w:p w14:paraId="1FCE0B41" w14:textId="77777777" w:rsidR="00970FE3" w:rsidRDefault="00970FE3" w:rsidP="00447667">
            <w:pPr>
              <w:jc w:val="center"/>
            </w:pPr>
          </w:p>
        </w:tc>
        <w:tc>
          <w:tcPr>
            <w:tcW w:w="697" w:type="dxa"/>
          </w:tcPr>
          <w:p w14:paraId="3E92921B" w14:textId="77777777" w:rsidR="00970FE3" w:rsidRDefault="00970FE3" w:rsidP="00447667">
            <w:pPr>
              <w:jc w:val="center"/>
            </w:pPr>
            <w:r>
              <w:t>X</w:t>
            </w:r>
          </w:p>
        </w:tc>
        <w:tc>
          <w:tcPr>
            <w:tcW w:w="697" w:type="dxa"/>
          </w:tcPr>
          <w:p w14:paraId="17FBF951" w14:textId="77777777" w:rsidR="00970FE3" w:rsidRDefault="00970FE3" w:rsidP="00447667">
            <w:pPr>
              <w:jc w:val="center"/>
            </w:pPr>
            <w:r>
              <w:t>X</w:t>
            </w:r>
          </w:p>
        </w:tc>
        <w:tc>
          <w:tcPr>
            <w:tcW w:w="697" w:type="dxa"/>
          </w:tcPr>
          <w:p w14:paraId="3898544B" w14:textId="77777777" w:rsidR="00970FE3" w:rsidRDefault="00970FE3" w:rsidP="00447667">
            <w:pPr>
              <w:jc w:val="center"/>
            </w:pPr>
          </w:p>
        </w:tc>
        <w:tc>
          <w:tcPr>
            <w:tcW w:w="697" w:type="dxa"/>
          </w:tcPr>
          <w:p w14:paraId="46E6A01B" w14:textId="77777777" w:rsidR="00970FE3" w:rsidRDefault="00970FE3" w:rsidP="00447667">
            <w:pPr>
              <w:jc w:val="center"/>
            </w:pPr>
          </w:p>
        </w:tc>
        <w:tc>
          <w:tcPr>
            <w:tcW w:w="697" w:type="dxa"/>
          </w:tcPr>
          <w:p w14:paraId="18990400" w14:textId="77777777" w:rsidR="00970FE3" w:rsidRDefault="00970FE3" w:rsidP="00447667">
            <w:pPr>
              <w:jc w:val="center"/>
            </w:pPr>
          </w:p>
        </w:tc>
        <w:tc>
          <w:tcPr>
            <w:tcW w:w="697" w:type="dxa"/>
          </w:tcPr>
          <w:p w14:paraId="413B45D2" w14:textId="77777777" w:rsidR="00970FE3" w:rsidRDefault="00970FE3" w:rsidP="00447667">
            <w:pPr>
              <w:jc w:val="center"/>
            </w:pPr>
          </w:p>
        </w:tc>
      </w:tr>
      <w:tr w:rsidR="00970FE3" w14:paraId="4D4CF8F6" w14:textId="77777777" w:rsidTr="00447667">
        <w:tc>
          <w:tcPr>
            <w:tcW w:w="2091" w:type="dxa"/>
          </w:tcPr>
          <w:p w14:paraId="04D72363" w14:textId="77777777" w:rsidR="00970FE3" w:rsidRDefault="00970FE3" w:rsidP="00447667">
            <w:r>
              <w:t>Állapotfelmérő diagnosztika elvégzése</w:t>
            </w:r>
          </w:p>
        </w:tc>
        <w:tc>
          <w:tcPr>
            <w:tcW w:w="697" w:type="dxa"/>
          </w:tcPr>
          <w:p w14:paraId="4C75331A" w14:textId="77777777" w:rsidR="00970FE3" w:rsidRDefault="00970FE3" w:rsidP="00447667">
            <w:pPr>
              <w:jc w:val="center"/>
            </w:pPr>
            <w:r>
              <w:t>X</w:t>
            </w:r>
          </w:p>
        </w:tc>
        <w:tc>
          <w:tcPr>
            <w:tcW w:w="697" w:type="dxa"/>
          </w:tcPr>
          <w:p w14:paraId="473657BE" w14:textId="77777777" w:rsidR="00970FE3" w:rsidRDefault="00970FE3" w:rsidP="00447667">
            <w:pPr>
              <w:jc w:val="center"/>
            </w:pPr>
            <w:r>
              <w:t>X</w:t>
            </w:r>
          </w:p>
        </w:tc>
        <w:tc>
          <w:tcPr>
            <w:tcW w:w="697" w:type="dxa"/>
          </w:tcPr>
          <w:p w14:paraId="0AD0F210" w14:textId="77777777" w:rsidR="00970FE3" w:rsidRDefault="00970FE3" w:rsidP="00447667">
            <w:pPr>
              <w:jc w:val="center"/>
            </w:pPr>
          </w:p>
        </w:tc>
        <w:tc>
          <w:tcPr>
            <w:tcW w:w="697" w:type="dxa"/>
          </w:tcPr>
          <w:p w14:paraId="0CE301B8" w14:textId="77777777" w:rsidR="00970FE3" w:rsidRDefault="00970FE3" w:rsidP="00447667">
            <w:pPr>
              <w:jc w:val="center"/>
            </w:pPr>
          </w:p>
        </w:tc>
        <w:tc>
          <w:tcPr>
            <w:tcW w:w="697" w:type="dxa"/>
          </w:tcPr>
          <w:p w14:paraId="7BC5A244" w14:textId="77777777" w:rsidR="00970FE3" w:rsidRDefault="00970FE3" w:rsidP="00447667">
            <w:pPr>
              <w:jc w:val="center"/>
            </w:pPr>
          </w:p>
        </w:tc>
        <w:tc>
          <w:tcPr>
            <w:tcW w:w="697" w:type="dxa"/>
          </w:tcPr>
          <w:p w14:paraId="67EF1445" w14:textId="77777777" w:rsidR="00970FE3" w:rsidRDefault="00970FE3" w:rsidP="00447667">
            <w:pPr>
              <w:jc w:val="center"/>
            </w:pPr>
          </w:p>
        </w:tc>
        <w:tc>
          <w:tcPr>
            <w:tcW w:w="697" w:type="dxa"/>
          </w:tcPr>
          <w:p w14:paraId="59E987C9" w14:textId="77777777" w:rsidR="00970FE3" w:rsidRDefault="00970FE3" w:rsidP="00447667">
            <w:pPr>
              <w:jc w:val="center"/>
            </w:pPr>
          </w:p>
        </w:tc>
        <w:tc>
          <w:tcPr>
            <w:tcW w:w="697" w:type="dxa"/>
          </w:tcPr>
          <w:p w14:paraId="6F0B195C" w14:textId="77777777" w:rsidR="00970FE3" w:rsidRDefault="00970FE3" w:rsidP="00447667">
            <w:pPr>
              <w:jc w:val="center"/>
            </w:pPr>
          </w:p>
        </w:tc>
        <w:tc>
          <w:tcPr>
            <w:tcW w:w="697" w:type="dxa"/>
          </w:tcPr>
          <w:p w14:paraId="17D8DB7B" w14:textId="77777777" w:rsidR="00970FE3" w:rsidRDefault="00970FE3" w:rsidP="00447667">
            <w:pPr>
              <w:jc w:val="center"/>
            </w:pPr>
          </w:p>
        </w:tc>
        <w:tc>
          <w:tcPr>
            <w:tcW w:w="697" w:type="dxa"/>
          </w:tcPr>
          <w:p w14:paraId="7568B74D" w14:textId="77777777" w:rsidR="00970FE3" w:rsidRDefault="00970FE3" w:rsidP="00447667">
            <w:pPr>
              <w:jc w:val="center"/>
            </w:pPr>
          </w:p>
        </w:tc>
      </w:tr>
      <w:tr w:rsidR="00970FE3" w14:paraId="42DCD446" w14:textId="77777777" w:rsidTr="00447667">
        <w:tc>
          <w:tcPr>
            <w:tcW w:w="2091" w:type="dxa"/>
          </w:tcPr>
          <w:p w14:paraId="1CF7D61A" w14:textId="77777777" w:rsidR="00970FE3" w:rsidRDefault="00970FE3" w:rsidP="00447667">
            <w:r>
              <w:t>EFT-k elkészülése</w:t>
            </w:r>
          </w:p>
        </w:tc>
        <w:tc>
          <w:tcPr>
            <w:tcW w:w="697" w:type="dxa"/>
          </w:tcPr>
          <w:p w14:paraId="6ADD6A07" w14:textId="77777777" w:rsidR="00970FE3" w:rsidRDefault="00970FE3" w:rsidP="00447667">
            <w:pPr>
              <w:jc w:val="center"/>
            </w:pPr>
            <w:r>
              <w:t>X</w:t>
            </w:r>
          </w:p>
        </w:tc>
        <w:tc>
          <w:tcPr>
            <w:tcW w:w="697" w:type="dxa"/>
          </w:tcPr>
          <w:p w14:paraId="4B396C6E" w14:textId="77777777" w:rsidR="00970FE3" w:rsidRDefault="00970FE3" w:rsidP="00447667">
            <w:pPr>
              <w:jc w:val="center"/>
            </w:pPr>
            <w:r>
              <w:t>X</w:t>
            </w:r>
          </w:p>
        </w:tc>
        <w:tc>
          <w:tcPr>
            <w:tcW w:w="697" w:type="dxa"/>
          </w:tcPr>
          <w:p w14:paraId="7501825D" w14:textId="77777777" w:rsidR="00970FE3" w:rsidRDefault="00970FE3" w:rsidP="00447667">
            <w:pPr>
              <w:jc w:val="center"/>
            </w:pPr>
          </w:p>
        </w:tc>
        <w:tc>
          <w:tcPr>
            <w:tcW w:w="697" w:type="dxa"/>
          </w:tcPr>
          <w:p w14:paraId="55F311C9" w14:textId="77777777" w:rsidR="00970FE3" w:rsidRDefault="00970FE3" w:rsidP="00447667">
            <w:pPr>
              <w:jc w:val="center"/>
            </w:pPr>
          </w:p>
        </w:tc>
        <w:tc>
          <w:tcPr>
            <w:tcW w:w="697" w:type="dxa"/>
          </w:tcPr>
          <w:p w14:paraId="68FE2A5A" w14:textId="77777777" w:rsidR="00970FE3" w:rsidRDefault="00970FE3" w:rsidP="00447667">
            <w:pPr>
              <w:jc w:val="center"/>
            </w:pPr>
            <w:r>
              <w:t>X</w:t>
            </w:r>
          </w:p>
        </w:tc>
        <w:tc>
          <w:tcPr>
            <w:tcW w:w="697" w:type="dxa"/>
          </w:tcPr>
          <w:p w14:paraId="79ABB2D5" w14:textId="77777777" w:rsidR="00970FE3" w:rsidRDefault="00970FE3" w:rsidP="00447667">
            <w:pPr>
              <w:jc w:val="center"/>
            </w:pPr>
            <w:r>
              <w:t>X</w:t>
            </w:r>
          </w:p>
        </w:tc>
        <w:tc>
          <w:tcPr>
            <w:tcW w:w="697" w:type="dxa"/>
          </w:tcPr>
          <w:p w14:paraId="4AF8840C" w14:textId="77777777" w:rsidR="00970FE3" w:rsidRDefault="00970FE3" w:rsidP="00447667">
            <w:pPr>
              <w:jc w:val="center"/>
            </w:pPr>
          </w:p>
        </w:tc>
        <w:tc>
          <w:tcPr>
            <w:tcW w:w="697" w:type="dxa"/>
          </w:tcPr>
          <w:p w14:paraId="3AEEA523" w14:textId="77777777" w:rsidR="00970FE3" w:rsidRDefault="00970FE3" w:rsidP="00447667">
            <w:pPr>
              <w:jc w:val="center"/>
            </w:pPr>
          </w:p>
        </w:tc>
        <w:tc>
          <w:tcPr>
            <w:tcW w:w="697" w:type="dxa"/>
          </w:tcPr>
          <w:p w14:paraId="70421551" w14:textId="77777777" w:rsidR="00970FE3" w:rsidRDefault="00970FE3" w:rsidP="00447667">
            <w:pPr>
              <w:jc w:val="center"/>
            </w:pPr>
          </w:p>
        </w:tc>
        <w:tc>
          <w:tcPr>
            <w:tcW w:w="697" w:type="dxa"/>
          </w:tcPr>
          <w:p w14:paraId="3238A9F4" w14:textId="77777777" w:rsidR="00970FE3" w:rsidRDefault="00970FE3" w:rsidP="00447667">
            <w:pPr>
              <w:jc w:val="center"/>
            </w:pPr>
          </w:p>
        </w:tc>
      </w:tr>
      <w:tr w:rsidR="00970FE3" w14:paraId="46441993" w14:textId="77777777" w:rsidTr="00447667">
        <w:tc>
          <w:tcPr>
            <w:tcW w:w="2091" w:type="dxa"/>
          </w:tcPr>
          <w:p w14:paraId="2CC86B14" w14:textId="77777777" w:rsidR="00970FE3" w:rsidRDefault="00970FE3" w:rsidP="00447667">
            <w:r>
              <w:t>Szomatopedagógusi szakvélemények elkészülése</w:t>
            </w:r>
          </w:p>
        </w:tc>
        <w:tc>
          <w:tcPr>
            <w:tcW w:w="697" w:type="dxa"/>
          </w:tcPr>
          <w:p w14:paraId="1FC0BC74" w14:textId="77777777" w:rsidR="00970FE3" w:rsidRDefault="00970FE3" w:rsidP="00447667">
            <w:pPr>
              <w:jc w:val="center"/>
            </w:pPr>
          </w:p>
        </w:tc>
        <w:tc>
          <w:tcPr>
            <w:tcW w:w="697" w:type="dxa"/>
          </w:tcPr>
          <w:p w14:paraId="400A6DFB" w14:textId="77777777" w:rsidR="00970FE3" w:rsidRDefault="00970FE3" w:rsidP="00447667">
            <w:pPr>
              <w:jc w:val="center"/>
            </w:pPr>
          </w:p>
        </w:tc>
        <w:tc>
          <w:tcPr>
            <w:tcW w:w="697" w:type="dxa"/>
          </w:tcPr>
          <w:p w14:paraId="6B2A06BB" w14:textId="77777777" w:rsidR="00970FE3" w:rsidRDefault="00970FE3" w:rsidP="00447667">
            <w:pPr>
              <w:jc w:val="center"/>
            </w:pPr>
          </w:p>
        </w:tc>
        <w:tc>
          <w:tcPr>
            <w:tcW w:w="697" w:type="dxa"/>
          </w:tcPr>
          <w:p w14:paraId="465117E3" w14:textId="77777777" w:rsidR="00970FE3" w:rsidRDefault="00970FE3" w:rsidP="00447667">
            <w:pPr>
              <w:jc w:val="center"/>
            </w:pPr>
          </w:p>
        </w:tc>
        <w:tc>
          <w:tcPr>
            <w:tcW w:w="697" w:type="dxa"/>
          </w:tcPr>
          <w:p w14:paraId="300E454B" w14:textId="77777777" w:rsidR="00970FE3" w:rsidRDefault="00970FE3" w:rsidP="00447667">
            <w:pPr>
              <w:jc w:val="center"/>
            </w:pPr>
            <w:r>
              <w:t>X</w:t>
            </w:r>
          </w:p>
        </w:tc>
        <w:tc>
          <w:tcPr>
            <w:tcW w:w="697" w:type="dxa"/>
          </w:tcPr>
          <w:p w14:paraId="2E852251" w14:textId="77777777" w:rsidR="00970FE3" w:rsidRDefault="00970FE3" w:rsidP="00447667">
            <w:pPr>
              <w:jc w:val="center"/>
            </w:pPr>
          </w:p>
        </w:tc>
        <w:tc>
          <w:tcPr>
            <w:tcW w:w="697" w:type="dxa"/>
          </w:tcPr>
          <w:p w14:paraId="44824F9F" w14:textId="77777777" w:rsidR="00970FE3" w:rsidRDefault="00970FE3" w:rsidP="00447667">
            <w:pPr>
              <w:jc w:val="center"/>
            </w:pPr>
          </w:p>
        </w:tc>
        <w:tc>
          <w:tcPr>
            <w:tcW w:w="697" w:type="dxa"/>
          </w:tcPr>
          <w:p w14:paraId="56356A91" w14:textId="77777777" w:rsidR="00970FE3" w:rsidRDefault="00970FE3" w:rsidP="00447667">
            <w:pPr>
              <w:jc w:val="center"/>
            </w:pPr>
          </w:p>
        </w:tc>
        <w:tc>
          <w:tcPr>
            <w:tcW w:w="697" w:type="dxa"/>
          </w:tcPr>
          <w:p w14:paraId="5A46146A" w14:textId="77777777" w:rsidR="00970FE3" w:rsidRDefault="00970FE3" w:rsidP="00447667">
            <w:pPr>
              <w:jc w:val="center"/>
            </w:pPr>
            <w:r>
              <w:t>X</w:t>
            </w:r>
          </w:p>
        </w:tc>
        <w:tc>
          <w:tcPr>
            <w:tcW w:w="697" w:type="dxa"/>
          </w:tcPr>
          <w:p w14:paraId="4D8A1B3F" w14:textId="77777777" w:rsidR="00970FE3" w:rsidRDefault="00970FE3" w:rsidP="00447667">
            <w:pPr>
              <w:jc w:val="center"/>
            </w:pPr>
            <w:r>
              <w:t>X</w:t>
            </w:r>
          </w:p>
        </w:tc>
      </w:tr>
      <w:tr w:rsidR="00970FE3" w14:paraId="583AE0C4" w14:textId="77777777" w:rsidTr="00447667">
        <w:tc>
          <w:tcPr>
            <w:tcW w:w="2091" w:type="dxa"/>
          </w:tcPr>
          <w:p w14:paraId="3D960680" w14:textId="77777777" w:rsidR="00970FE3" w:rsidRDefault="00970FE3" w:rsidP="00447667">
            <w:r>
              <w:t>Statisztikák</w:t>
            </w:r>
          </w:p>
        </w:tc>
        <w:tc>
          <w:tcPr>
            <w:tcW w:w="697" w:type="dxa"/>
          </w:tcPr>
          <w:p w14:paraId="3F843E22" w14:textId="77777777" w:rsidR="00970FE3" w:rsidRDefault="00970FE3" w:rsidP="00447667">
            <w:pPr>
              <w:jc w:val="center"/>
            </w:pPr>
            <w:r>
              <w:t>X</w:t>
            </w:r>
          </w:p>
        </w:tc>
        <w:tc>
          <w:tcPr>
            <w:tcW w:w="697" w:type="dxa"/>
          </w:tcPr>
          <w:p w14:paraId="4F506BD4" w14:textId="77777777" w:rsidR="00970FE3" w:rsidRDefault="00970FE3" w:rsidP="00447667">
            <w:pPr>
              <w:jc w:val="center"/>
            </w:pPr>
          </w:p>
        </w:tc>
        <w:tc>
          <w:tcPr>
            <w:tcW w:w="697" w:type="dxa"/>
          </w:tcPr>
          <w:p w14:paraId="5B4576CF" w14:textId="77777777" w:rsidR="00970FE3" w:rsidRDefault="00970FE3" w:rsidP="00447667">
            <w:pPr>
              <w:jc w:val="center"/>
            </w:pPr>
          </w:p>
        </w:tc>
        <w:tc>
          <w:tcPr>
            <w:tcW w:w="697" w:type="dxa"/>
          </w:tcPr>
          <w:p w14:paraId="12EBD864" w14:textId="77777777" w:rsidR="00970FE3" w:rsidRDefault="00970FE3" w:rsidP="00447667">
            <w:pPr>
              <w:jc w:val="center"/>
            </w:pPr>
          </w:p>
        </w:tc>
        <w:tc>
          <w:tcPr>
            <w:tcW w:w="697" w:type="dxa"/>
          </w:tcPr>
          <w:p w14:paraId="7CD92B19" w14:textId="77777777" w:rsidR="00970FE3" w:rsidRDefault="00970FE3" w:rsidP="00447667">
            <w:pPr>
              <w:jc w:val="center"/>
            </w:pPr>
            <w:r>
              <w:t>X</w:t>
            </w:r>
          </w:p>
        </w:tc>
        <w:tc>
          <w:tcPr>
            <w:tcW w:w="697" w:type="dxa"/>
          </w:tcPr>
          <w:p w14:paraId="325755D2" w14:textId="77777777" w:rsidR="00970FE3" w:rsidRDefault="00970FE3" w:rsidP="00447667">
            <w:pPr>
              <w:jc w:val="center"/>
            </w:pPr>
          </w:p>
        </w:tc>
        <w:tc>
          <w:tcPr>
            <w:tcW w:w="697" w:type="dxa"/>
          </w:tcPr>
          <w:p w14:paraId="5B8416F4" w14:textId="77777777" w:rsidR="00970FE3" w:rsidRDefault="00970FE3" w:rsidP="00447667">
            <w:pPr>
              <w:jc w:val="center"/>
            </w:pPr>
          </w:p>
        </w:tc>
        <w:tc>
          <w:tcPr>
            <w:tcW w:w="697" w:type="dxa"/>
          </w:tcPr>
          <w:p w14:paraId="75717B49" w14:textId="77777777" w:rsidR="00970FE3" w:rsidRDefault="00970FE3" w:rsidP="00447667">
            <w:pPr>
              <w:jc w:val="center"/>
            </w:pPr>
          </w:p>
        </w:tc>
        <w:tc>
          <w:tcPr>
            <w:tcW w:w="697" w:type="dxa"/>
          </w:tcPr>
          <w:p w14:paraId="1D9387E6" w14:textId="77777777" w:rsidR="00970FE3" w:rsidRDefault="00970FE3" w:rsidP="00447667">
            <w:pPr>
              <w:jc w:val="center"/>
            </w:pPr>
            <w:r>
              <w:t>X</w:t>
            </w:r>
          </w:p>
        </w:tc>
        <w:tc>
          <w:tcPr>
            <w:tcW w:w="697" w:type="dxa"/>
          </w:tcPr>
          <w:p w14:paraId="3FD13714" w14:textId="77777777" w:rsidR="00970FE3" w:rsidRDefault="00970FE3" w:rsidP="00447667">
            <w:pPr>
              <w:jc w:val="center"/>
            </w:pPr>
          </w:p>
        </w:tc>
      </w:tr>
    </w:tbl>
    <w:p w14:paraId="6D951B74" w14:textId="77777777" w:rsidR="00D11892" w:rsidRDefault="00D11892" w:rsidP="00D11892"/>
    <w:p w14:paraId="401CA5A8" w14:textId="77777777" w:rsidR="00D11892" w:rsidRPr="00D11892" w:rsidRDefault="00D11892" w:rsidP="00D11892"/>
    <w:p w14:paraId="7010BFF6" w14:textId="3A19DCE2" w:rsidR="0043542A" w:rsidRDefault="1C5DD5E7" w:rsidP="00C176D8">
      <w:pPr>
        <w:pStyle w:val="Cmsor3"/>
      </w:pPr>
      <w:bookmarkStart w:id="225" w:name="_Toc524528954"/>
      <w:bookmarkStart w:id="226" w:name="_Toc48552209"/>
      <w:bookmarkStart w:id="227" w:name="_Toc82594149"/>
      <w:r>
        <w:t>Humánerőforrás</w:t>
      </w:r>
      <w:bookmarkEnd w:id="225"/>
      <w:bookmarkEnd w:id="226"/>
      <w:bookmarkEnd w:id="227"/>
    </w:p>
    <w:p w14:paraId="0D3BAB70" w14:textId="452C994A" w:rsidR="00F35032" w:rsidRDefault="00F35032" w:rsidP="00F35032"/>
    <w:tbl>
      <w:tblPr>
        <w:tblStyle w:val="Rcsostblzat"/>
        <w:tblW w:w="0" w:type="auto"/>
        <w:tblLayout w:type="fixed"/>
        <w:tblLook w:val="04A0" w:firstRow="1" w:lastRow="0" w:firstColumn="1" w:lastColumn="0" w:noHBand="0" w:noVBand="1"/>
      </w:tblPr>
      <w:tblGrid>
        <w:gridCol w:w="3015"/>
        <w:gridCol w:w="3015"/>
        <w:gridCol w:w="3015"/>
      </w:tblGrid>
      <w:tr w:rsidR="00F35032" w14:paraId="54DE104C" w14:textId="77777777" w:rsidTr="5B6D9F57">
        <w:tc>
          <w:tcPr>
            <w:tcW w:w="3015" w:type="dxa"/>
          </w:tcPr>
          <w:p w14:paraId="3B0B8B7C"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b/>
                <w:bCs/>
                <w:color w:val="000000" w:themeColor="text1"/>
              </w:rPr>
              <w:t>Tevékenység</w:t>
            </w:r>
          </w:p>
        </w:tc>
        <w:tc>
          <w:tcPr>
            <w:tcW w:w="3015" w:type="dxa"/>
          </w:tcPr>
          <w:p w14:paraId="44F2FAC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b/>
                <w:bCs/>
                <w:color w:val="000000" w:themeColor="text1"/>
              </w:rPr>
              <w:t xml:space="preserve">Munkatárs </w:t>
            </w:r>
          </w:p>
        </w:tc>
        <w:tc>
          <w:tcPr>
            <w:tcW w:w="3015" w:type="dxa"/>
          </w:tcPr>
          <w:p w14:paraId="388B58E5"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b/>
                <w:bCs/>
                <w:color w:val="000000" w:themeColor="text1"/>
              </w:rPr>
              <w:t>Helyszín</w:t>
            </w:r>
          </w:p>
        </w:tc>
      </w:tr>
      <w:tr w:rsidR="00F35032" w14:paraId="75B4CDFA" w14:textId="77777777" w:rsidTr="5B6D9F57">
        <w:tc>
          <w:tcPr>
            <w:tcW w:w="3015" w:type="dxa"/>
          </w:tcPr>
          <w:p w14:paraId="66241BE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Logopédusi munkacsoport</w:t>
            </w:r>
          </w:p>
        </w:tc>
        <w:tc>
          <w:tcPr>
            <w:tcW w:w="3015" w:type="dxa"/>
          </w:tcPr>
          <w:p w14:paraId="124F8D7E" w14:textId="77777777" w:rsidR="00F35032" w:rsidRDefault="00F35032" w:rsidP="00451096">
            <w:pPr>
              <w:spacing w:line="259" w:lineRule="auto"/>
              <w:rPr>
                <w:rFonts w:ascii="Calibri" w:eastAsia="Calibri" w:hAnsi="Calibri" w:cs="Calibri"/>
                <w:color w:val="000000" w:themeColor="text1"/>
              </w:rPr>
            </w:pPr>
          </w:p>
        </w:tc>
        <w:tc>
          <w:tcPr>
            <w:tcW w:w="3015" w:type="dxa"/>
          </w:tcPr>
          <w:p w14:paraId="10F3D811" w14:textId="77777777" w:rsidR="00F35032" w:rsidRDefault="00F35032" w:rsidP="00451096">
            <w:pPr>
              <w:spacing w:line="259" w:lineRule="auto"/>
              <w:rPr>
                <w:rFonts w:ascii="Calibri" w:eastAsia="Calibri" w:hAnsi="Calibri" w:cs="Calibri"/>
                <w:color w:val="000000" w:themeColor="text1"/>
              </w:rPr>
            </w:pPr>
          </w:p>
        </w:tc>
      </w:tr>
      <w:tr w:rsidR="00F35032" w14:paraId="0E1480BC" w14:textId="77777777" w:rsidTr="5B6D9F57">
        <w:tc>
          <w:tcPr>
            <w:tcW w:w="3015" w:type="dxa"/>
          </w:tcPr>
          <w:p w14:paraId="344EECC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Logopédiai fejlesztés</w:t>
            </w:r>
          </w:p>
          <w:p w14:paraId="52DF4D6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5BA9A64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Berényi Éva</w:t>
            </w:r>
          </w:p>
        </w:tc>
        <w:tc>
          <w:tcPr>
            <w:tcW w:w="3015" w:type="dxa"/>
          </w:tcPr>
          <w:p w14:paraId="165D230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 Ált. Isk.</w:t>
            </w:r>
          </w:p>
        </w:tc>
      </w:tr>
      <w:tr w:rsidR="00F35032" w14:paraId="3C03BF2A" w14:textId="77777777" w:rsidTr="5B6D9F57">
        <w:tc>
          <w:tcPr>
            <w:tcW w:w="3015" w:type="dxa"/>
          </w:tcPr>
          <w:p w14:paraId="439B5595"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Logopédiai fejlesztés</w:t>
            </w:r>
          </w:p>
          <w:p w14:paraId="392F1231"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5DD9AC34"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Hegedűs Krisztina</w:t>
            </w:r>
          </w:p>
        </w:tc>
        <w:tc>
          <w:tcPr>
            <w:tcW w:w="3015" w:type="dxa"/>
          </w:tcPr>
          <w:p w14:paraId="02B02EE5"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 Ált. Isk.</w:t>
            </w:r>
          </w:p>
        </w:tc>
      </w:tr>
      <w:tr w:rsidR="00F35032" w14:paraId="619B35F2" w14:textId="77777777" w:rsidTr="5B6D9F57">
        <w:tc>
          <w:tcPr>
            <w:tcW w:w="3015" w:type="dxa"/>
          </w:tcPr>
          <w:p w14:paraId="76C97C0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lastRenderedPageBreak/>
              <w:t>Logopédiai fejlesztés</w:t>
            </w:r>
          </w:p>
          <w:p w14:paraId="2AA84494"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145BBD6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Schneider Kitti</w:t>
            </w:r>
          </w:p>
        </w:tc>
        <w:tc>
          <w:tcPr>
            <w:tcW w:w="3015" w:type="dxa"/>
          </w:tcPr>
          <w:p w14:paraId="1E7DF7E1"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 Ált. Isk.</w:t>
            </w:r>
          </w:p>
        </w:tc>
      </w:tr>
      <w:tr w:rsidR="00F35032" w14:paraId="36AF4E17" w14:textId="77777777" w:rsidTr="5B6D9F57">
        <w:tc>
          <w:tcPr>
            <w:tcW w:w="3015" w:type="dxa"/>
          </w:tcPr>
          <w:p w14:paraId="1A71827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Logopédiai fejlesztés</w:t>
            </w:r>
          </w:p>
        </w:tc>
        <w:tc>
          <w:tcPr>
            <w:tcW w:w="3015" w:type="dxa"/>
          </w:tcPr>
          <w:p w14:paraId="0FA8061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Ilyés Katalin (fél állásban)</w:t>
            </w:r>
          </w:p>
        </w:tc>
        <w:tc>
          <w:tcPr>
            <w:tcW w:w="3015" w:type="dxa"/>
          </w:tcPr>
          <w:p w14:paraId="3BFEBD4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w:t>
            </w:r>
          </w:p>
        </w:tc>
      </w:tr>
      <w:tr w:rsidR="00F35032" w14:paraId="2732966E" w14:textId="77777777" w:rsidTr="5B6D9F57">
        <w:tc>
          <w:tcPr>
            <w:tcW w:w="3015" w:type="dxa"/>
          </w:tcPr>
          <w:p w14:paraId="7E539C4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Logopédiai, AAK fejlesztés</w:t>
            </w:r>
          </w:p>
        </w:tc>
        <w:tc>
          <w:tcPr>
            <w:tcW w:w="3015" w:type="dxa"/>
          </w:tcPr>
          <w:p w14:paraId="689F140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Tőke-Farkas Vanda</w:t>
            </w:r>
          </w:p>
        </w:tc>
        <w:tc>
          <w:tcPr>
            <w:tcW w:w="3015" w:type="dxa"/>
          </w:tcPr>
          <w:p w14:paraId="39D122D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w:t>
            </w:r>
          </w:p>
        </w:tc>
      </w:tr>
      <w:tr w:rsidR="00F35032" w14:paraId="3F69CF7D" w14:textId="77777777" w:rsidTr="5B6D9F57">
        <w:tc>
          <w:tcPr>
            <w:tcW w:w="3015" w:type="dxa"/>
          </w:tcPr>
          <w:p w14:paraId="5AC1CB42" w14:textId="77777777" w:rsidR="00F35032" w:rsidRDefault="00F35032" w:rsidP="00451096">
            <w:pPr>
              <w:spacing w:line="259" w:lineRule="auto"/>
              <w:rPr>
                <w:rFonts w:ascii="Calibri" w:eastAsia="Calibri" w:hAnsi="Calibri" w:cs="Calibri"/>
                <w:color w:val="000000" w:themeColor="text1"/>
              </w:rPr>
            </w:pPr>
          </w:p>
        </w:tc>
        <w:tc>
          <w:tcPr>
            <w:tcW w:w="3015" w:type="dxa"/>
          </w:tcPr>
          <w:p w14:paraId="579F7FE3" w14:textId="77777777" w:rsidR="00F35032" w:rsidRDefault="00F35032" w:rsidP="00451096">
            <w:pPr>
              <w:spacing w:line="259" w:lineRule="auto"/>
              <w:rPr>
                <w:rFonts w:ascii="Calibri" w:eastAsia="Calibri" w:hAnsi="Calibri" w:cs="Calibri"/>
                <w:color w:val="000000" w:themeColor="text1"/>
              </w:rPr>
            </w:pPr>
          </w:p>
        </w:tc>
        <w:tc>
          <w:tcPr>
            <w:tcW w:w="3015" w:type="dxa"/>
          </w:tcPr>
          <w:p w14:paraId="1CFA0A4C" w14:textId="77777777" w:rsidR="00F35032" w:rsidRDefault="00F35032" w:rsidP="00451096">
            <w:pPr>
              <w:spacing w:line="259" w:lineRule="auto"/>
              <w:rPr>
                <w:rFonts w:ascii="Calibri" w:eastAsia="Calibri" w:hAnsi="Calibri" w:cs="Calibri"/>
                <w:color w:val="000000" w:themeColor="text1"/>
              </w:rPr>
            </w:pPr>
          </w:p>
        </w:tc>
      </w:tr>
      <w:tr w:rsidR="00F35032" w14:paraId="6AB7CF10" w14:textId="77777777" w:rsidTr="5B6D9F57">
        <w:tc>
          <w:tcPr>
            <w:tcW w:w="3015" w:type="dxa"/>
          </w:tcPr>
          <w:p w14:paraId="5949CBF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Pszichológusi munkacsoport</w:t>
            </w:r>
          </w:p>
        </w:tc>
        <w:tc>
          <w:tcPr>
            <w:tcW w:w="3015" w:type="dxa"/>
          </w:tcPr>
          <w:p w14:paraId="7F23CA74" w14:textId="77777777" w:rsidR="00F35032" w:rsidRDefault="00F35032" w:rsidP="00451096">
            <w:pPr>
              <w:spacing w:line="259" w:lineRule="auto"/>
              <w:rPr>
                <w:rFonts w:ascii="Calibri" w:eastAsia="Calibri" w:hAnsi="Calibri" w:cs="Calibri"/>
                <w:color w:val="000000" w:themeColor="text1"/>
              </w:rPr>
            </w:pPr>
          </w:p>
        </w:tc>
        <w:tc>
          <w:tcPr>
            <w:tcW w:w="3015" w:type="dxa"/>
          </w:tcPr>
          <w:p w14:paraId="1B1AB5A9" w14:textId="77777777" w:rsidR="00F35032" w:rsidRDefault="00F35032" w:rsidP="00451096">
            <w:pPr>
              <w:spacing w:line="259" w:lineRule="auto"/>
              <w:rPr>
                <w:rFonts w:ascii="Calibri" w:eastAsia="Calibri" w:hAnsi="Calibri" w:cs="Calibri"/>
                <w:color w:val="000000" w:themeColor="text1"/>
              </w:rPr>
            </w:pPr>
          </w:p>
        </w:tc>
      </w:tr>
      <w:tr w:rsidR="00F35032" w14:paraId="0179F82F" w14:textId="77777777" w:rsidTr="5B6D9F57">
        <w:tc>
          <w:tcPr>
            <w:tcW w:w="3015" w:type="dxa"/>
          </w:tcPr>
          <w:p w14:paraId="288F7B45"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Pszichológiai tevékenység</w:t>
            </w:r>
          </w:p>
        </w:tc>
        <w:tc>
          <w:tcPr>
            <w:tcW w:w="3015" w:type="dxa"/>
          </w:tcPr>
          <w:p w14:paraId="2378D37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Balázs Szabina</w:t>
            </w:r>
          </w:p>
        </w:tc>
        <w:tc>
          <w:tcPr>
            <w:tcW w:w="3015" w:type="dxa"/>
          </w:tcPr>
          <w:p w14:paraId="6D556E6B"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Minden intézményegység</w:t>
            </w:r>
          </w:p>
        </w:tc>
      </w:tr>
      <w:tr w:rsidR="00F35032" w14:paraId="6E7F22D7" w14:textId="77777777" w:rsidTr="5B6D9F57">
        <w:tc>
          <w:tcPr>
            <w:tcW w:w="3015" w:type="dxa"/>
          </w:tcPr>
          <w:p w14:paraId="3F32D98C"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Pszichológiai tevékenység</w:t>
            </w:r>
          </w:p>
          <w:p w14:paraId="1CD0ABB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Munkaközösségvezetés</w:t>
            </w:r>
          </w:p>
        </w:tc>
        <w:tc>
          <w:tcPr>
            <w:tcW w:w="3015" w:type="dxa"/>
          </w:tcPr>
          <w:p w14:paraId="0C58B1A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Tamásné Czimmermann Éva</w:t>
            </w:r>
          </w:p>
        </w:tc>
        <w:tc>
          <w:tcPr>
            <w:tcW w:w="3015" w:type="dxa"/>
          </w:tcPr>
          <w:p w14:paraId="41A4E8AE"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Minden intézményegység</w:t>
            </w:r>
          </w:p>
        </w:tc>
      </w:tr>
      <w:tr w:rsidR="00F35032" w14:paraId="0840D48A" w14:textId="77777777" w:rsidTr="5B6D9F57">
        <w:tc>
          <w:tcPr>
            <w:tcW w:w="3015" w:type="dxa"/>
          </w:tcPr>
          <w:p w14:paraId="1E6884D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Pszichológiai tevékenység</w:t>
            </w:r>
          </w:p>
        </w:tc>
        <w:tc>
          <w:tcPr>
            <w:tcW w:w="3015" w:type="dxa"/>
          </w:tcPr>
          <w:p w14:paraId="2ABC49B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Hegedűs Judit (iskolapszichológus, fél állásban)</w:t>
            </w:r>
          </w:p>
        </w:tc>
        <w:tc>
          <w:tcPr>
            <w:tcW w:w="3015" w:type="dxa"/>
          </w:tcPr>
          <w:p w14:paraId="14652B75"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Minden intézményegység</w:t>
            </w:r>
          </w:p>
        </w:tc>
      </w:tr>
      <w:tr w:rsidR="00F35032" w14:paraId="2039B909" w14:textId="77777777" w:rsidTr="5B6D9F57">
        <w:tc>
          <w:tcPr>
            <w:tcW w:w="3015" w:type="dxa"/>
          </w:tcPr>
          <w:p w14:paraId="3A266BF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Pszichológiai tevékenység</w:t>
            </w:r>
          </w:p>
        </w:tc>
        <w:tc>
          <w:tcPr>
            <w:tcW w:w="3015" w:type="dxa"/>
          </w:tcPr>
          <w:p w14:paraId="6F09385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Üres félállás</w:t>
            </w:r>
          </w:p>
        </w:tc>
        <w:tc>
          <w:tcPr>
            <w:tcW w:w="3015" w:type="dxa"/>
          </w:tcPr>
          <w:p w14:paraId="4FC3A91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Minden intézményegység</w:t>
            </w:r>
          </w:p>
        </w:tc>
      </w:tr>
      <w:tr w:rsidR="00F35032" w14:paraId="3BE7C068" w14:textId="77777777" w:rsidTr="5B6D9F57">
        <w:tc>
          <w:tcPr>
            <w:tcW w:w="3015" w:type="dxa"/>
          </w:tcPr>
          <w:p w14:paraId="617C4929" w14:textId="77777777" w:rsidR="00F35032" w:rsidRDefault="00F35032" w:rsidP="00451096">
            <w:pPr>
              <w:spacing w:line="259" w:lineRule="auto"/>
              <w:rPr>
                <w:rFonts w:ascii="Calibri" w:eastAsia="Calibri" w:hAnsi="Calibri" w:cs="Calibri"/>
                <w:color w:val="000000" w:themeColor="text1"/>
              </w:rPr>
            </w:pPr>
          </w:p>
        </w:tc>
        <w:tc>
          <w:tcPr>
            <w:tcW w:w="3015" w:type="dxa"/>
          </w:tcPr>
          <w:p w14:paraId="780FA141" w14:textId="77777777" w:rsidR="00F35032" w:rsidRDefault="00F35032" w:rsidP="00451096">
            <w:pPr>
              <w:spacing w:line="259" w:lineRule="auto"/>
              <w:rPr>
                <w:rFonts w:ascii="Calibri" w:eastAsia="Calibri" w:hAnsi="Calibri" w:cs="Calibri"/>
                <w:color w:val="000000" w:themeColor="text1"/>
              </w:rPr>
            </w:pPr>
          </w:p>
        </w:tc>
        <w:tc>
          <w:tcPr>
            <w:tcW w:w="3015" w:type="dxa"/>
          </w:tcPr>
          <w:p w14:paraId="0AAA2205" w14:textId="77777777" w:rsidR="00F35032" w:rsidRDefault="00F35032" w:rsidP="00451096">
            <w:pPr>
              <w:spacing w:line="259" w:lineRule="auto"/>
              <w:rPr>
                <w:rFonts w:ascii="Calibri" w:eastAsia="Calibri" w:hAnsi="Calibri" w:cs="Calibri"/>
                <w:color w:val="000000" w:themeColor="text1"/>
              </w:rPr>
            </w:pPr>
          </w:p>
        </w:tc>
      </w:tr>
      <w:tr w:rsidR="00F35032" w14:paraId="2EFB6276" w14:textId="77777777" w:rsidTr="5B6D9F57">
        <w:tc>
          <w:tcPr>
            <w:tcW w:w="3015" w:type="dxa"/>
          </w:tcPr>
          <w:p w14:paraId="44CD1E2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Mozgásnevelői munkaközösség</w:t>
            </w:r>
          </w:p>
        </w:tc>
        <w:tc>
          <w:tcPr>
            <w:tcW w:w="3015" w:type="dxa"/>
          </w:tcPr>
          <w:p w14:paraId="0C0AF692" w14:textId="77777777" w:rsidR="00F35032" w:rsidRDefault="00F35032" w:rsidP="00451096">
            <w:pPr>
              <w:spacing w:line="259" w:lineRule="auto"/>
              <w:rPr>
                <w:rFonts w:ascii="Calibri" w:eastAsia="Calibri" w:hAnsi="Calibri" w:cs="Calibri"/>
                <w:color w:val="000000" w:themeColor="text1"/>
              </w:rPr>
            </w:pPr>
          </w:p>
        </w:tc>
        <w:tc>
          <w:tcPr>
            <w:tcW w:w="3015" w:type="dxa"/>
          </w:tcPr>
          <w:p w14:paraId="1BA1F331" w14:textId="77777777" w:rsidR="00F35032" w:rsidRDefault="00F35032" w:rsidP="00451096">
            <w:pPr>
              <w:spacing w:line="259" w:lineRule="auto"/>
              <w:rPr>
                <w:rFonts w:ascii="Calibri" w:eastAsia="Calibri" w:hAnsi="Calibri" w:cs="Calibri"/>
                <w:color w:val="000000" w:themeColor="text1"/>
              </w:rPr>
            </w:pPr>
          </w:p>
        </w:tc>
      </w:tr>
      <w:tr w:rsidR="00F35032" w14:paraId="214C94FE" w14:textId="77777777" w:rsidTr="5B6D9F57">
        <w:tc>
          <w:tcPr>
            <w:tcW w:w="3015" w:type="dxa"/>
          </w:tcPr>
          <w:p w14:paraId="7CFD238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1648EA0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Munkaközösségvezetés</w:t>
            </w:r>
          </w:p>
          <w:p w14:paraId="0645FAD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Szakköri tevékenység</w:t>
            </w:r>
          </w:p>
          <w:p w14:paraId="45B5A33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6444226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Gasparicsné Csillag Ágnes</w:t>
            </w:r>
          </w:p>
        </w:tc>
        <w:tc>
          <w:tcPr>
            <w:tcW w:w="3015" w:type="dxa"/>
          </w:tcPr>
          <w:p w14:paraId="24E932B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 Kollégium</w:t>
            </w:r>
          </w:p>
        </w:tc>
      </w:tr>
      <w:tr w:rsidR="00F35032" w14:paraId="68B40179" w14:textId="77777777" w:rsidTr="5B6D9F57">
        <w:tc>
          <w:tcPr>
            <w:tcW w:w="3015" w:type="dxa"/>
          </w:tcPr>
          <w:p w14:paraId="11FC9251"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2185F03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2A5C3535"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Borzán Tünde</w:t>
            </w:r>
          </w:p>
        </w:tc>
        <w:tc>
          <w:tcPr>
            <w:tcW w:w="3015" w:type="dxa"/>
          </w:tcPr>
          <w:p w14:paraId="2E720EF1"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 Ált. Isk., Gimnázium</w:t>
            </w:r>
          </w:p>
        </w:tc>
      </w:tr>
      <w:tr w:rsidR="00F35032" w14:paraId="51A0A858" w14:textId="77777777" w:rsidTr="5B6D9F57">
        <w:tc>
          <w:tcPr>
            <w:tcW w:w="3015" w:type="dxa"/>
          </w:tcPr>
          <w:p w14:paraId="5CA97B9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6CF61FC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392DCE5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Segédeszközellátás szervezése (kerekesszék)</w:t>
            </w:r>
          </w:p>
        </w:tc>
        <w:tc>
          <w:tcPr>
            <w:tcW w:w="3015" w:type="dxa"/>
          </w:tcPr>
          <w:p w14:paraId="2D50B5B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Fazekas Bianka</w:t>
            </w:r>
          </w:p>
        </w:tc>
        <w:tc>
          <w:tcPr>
            <w:tcW w:w="3015" w:type="dxa"/>
          </w:tcPr>
          <w:p w14:paraId="0C591C55"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 Kollégium</w:t>
            </w:r>
          </w:p>
        </w:tc>
      </w:tr>
      <w:tr w:rsidR="00F35032" w14:paraId="4FCB55D8" w14:textId="77777777" w:rsidTr="5B6D9F57">
        <w:tc>
          <w:tcPr>
            <w:tcW w:w="3015" w:type="dxa"/>
          </w:tcPr>
          <w:p w14:paraId="1B670C0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5B45ADD4"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1B2A81D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Segédeszközellátás szervezése (kerekesszékek javítása)</w:t>
            </w:r>
          </w:p>
        </w:tc>
        <w:tc>
          <w:tcPr>
            <w:tcW w:w="3015" w:type="dxa"/>
          </w:tcPr>
          <w:p w14:paraId="48C32D0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Fodor Fruzsina</w:t>
            </w:r>
          </w:p>
        </w:tc>
        <w:tc>
          <w:tcPr>
            <w:tcW w:w="3015" w:type="dxa"/>
          </w:tcPr>
          <w:p w14:paraId="02A35A4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 Ált. Isk., Gimnázium</w:t>
            </w:r>
          </w:p>
        </w:tc>
      </w:tr>
      <w:tr w:rsidR="00F35032" w14:paraId="25CB7E84" w14:textId="77777777" w:rsidTr="5B6D9F57">
        <w:tc>
          <w:tcPr>
            <w:tcW w:w="3015" w:type="dxa"/>
          </w:tcPr>
          <w:p w14:paraId="46A9299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62AC984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125BF97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Csepregi Erika</w:t>
            </w:r>
          </w:p>
        </w:tc>
        <w:tc>
          <w:tcPr>
            <w:tcW w:w="3015" w:type="dxa"/>
          </w:tcPr>
          <w:p w14:paraId="6D7E6A9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5E6F946D" w14:textId="77777777" w:rsidTr="5B6D9F57">
        <w:tc>
          <w:tcPr>
            <w:tcW w:w="3015" w:type="dxa"/>
          </w:tcPr>
          <w:p w14:paraId="0AC1643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382DAEA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4B910F8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Szakkör vezetés</w:t>
            </w:r>
          </w:p>
        </w:tc>
        <w:tc>
          <w:tcPr>
            <w:tcW w:w="3015" w:type="dxa"/>
          </w:tcPr>
          <w:p w14:paraId="170CD0D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László Anita Mária</w:t>
            </w:r>
          </w:p>
        </w:tc>
        <w:tc>
          <w:tcPr>
            <w:tcW w:w="3015" w:type="dxa"/>
          </w:tcPr>
          <w:p w14:paraId="61B456B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34A26462" w14:textId="77777777" w:rsidTr="5B6D9F57">
        <w:tc>
          <w:tcPr>
            <w:tcW w:w="3015" w:type="dxa"/>
          </w:tcPr>
          <w:p w14:paraId="799E13A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4064E9C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Munkaközösségvezetés</w:t>
            </w:r>
          </w:p>
          <w:p w14:paraId="7A683CCB"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0BF133FB"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Szakkör vezetés</w:t>
            </w:r>
          </w:p>
        </w:tc>
        <w:tc>
          <w:tcPr>
            <w:tcW w:w="3015" w:type="dxa"/>
          </w:tcPr>
          <w:p w14:paraId="3F63DDF4"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Tapa Gergely</w:t>
            </w:r>
          </w:p>
        </w:tc>
        <w:tc>
          <w:tcPr>
            <w:tcW w:w="3015" w:type="dxa"/>
          </w:tcPr>
          <w:p w14:paraId="7546B53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 Ált. Isk., Gimnázium</w:t>
            </w:r>
          </w:p>
        </w:tc>
      </w:tr>
      <w:tr w:rsidR="00F35032" w14:paraId="416EA7A2" w14:textId="77777777" w:rsidTr="5B6D9F57">
        <w:tc>
          <w:tcPr>
            <w:tcW w:w="3015" w:type="dxa"/>
          </w:tcPr>
          <w:p w14:paraId="54F1CB0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5B05E98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0CDD167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Segédeszközkölcsönző működtetése</w:t>
            </w:r>
          </w:p>
        </w:tc>
        <w:tc>
          <w:tcPr>
            <w:tcW w:w="3015" w:type="dxa"/>
          </w:tcPr>
          <w:p w14:paraId="18B4C4EE"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Záprel Fanni</w:t>
            </w:r>
          </w:p>
        </w:tc>
        <w:tc>
          <w:tcPr>
            <w:tcW w:w="3015" w:type="dxa"/>
          </w:tcPr>
          <w:p w14:paraId="69F39A2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10170FE7" w14:textId="77777777" w:rsidTr="5B6D9F57">
        <w:tc>
          <w:tcPr>
            <w:tcW w:w="3015" w:type="dxa"/>
          </w:tcPr>
          <w:p w14:paraId="4D21D24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258D0B9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Zsámboki Enikő</w:t>
            </w:r>
          </w:p>
        </w:tc>
        <w:tc>
          <w:tcPr>
            <w:tcW w:w="3015" w:type="dxa"/>
          </w:tcPr>
          <w:p w14:paraId="2F028E3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2A792BF0" w14:textId="77777777" w:rsidTr="5B6D9F57">
        <w:tc>
          <w:tcPr>
            <w:tcW w:w="3015" w:type="dxa"/>
          </w:tcPr>
          <w:p w14:paraId="5FC9D9AC"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5DB083A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57B6CA1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Nagy Júlia</w:t>
            </w:r>
          </w:p>
        </w:tc>
        <w:tc>
          <w:tcPr>
            <w:tcW w:w="3015" w:type="dxa"/>
          </w:tcPr>
          <w:p w14:paraId="1A74F32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p w14:paraId="13A134F4" w14:textId="77777777" w:rsidR="00F35032" w:rsidRDefault="00F35032" w:rsidP="00451096">
            <w:pPr>
              <w:spacing w:line="259" w:lineRule="auto"/>
              <w:rPr>
                <w:rFonts w:ascii="Calibri" w:eastAsia="Calibri" w:hAnsi="Calibri" w:cs="Calibri"/>
                <w:color w:val="000000" w:themeColor="text1"/>
              </w:rPr>
            </w:pPr>
          </w:p>
        </w:tc>
      </w:tr>
      <w:tr w:rsidR="00F35032" w14:paraId="06FE5ACC" w14:textId="77777777" w:rsidTr="5B6D9F57">
        <w:tc>
          <w:tcPr>
            <w:tcW w:w="3015" w:type="dxa"/>
          </w:tcPr>
          <w:p w14:paraId="059771FB"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1DFC4ADB"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lastRenderedPageBreak/>
              <w:t>Gyakorlatvezetés</w:t>
            </w:r>
          </w:p>
          <w:p w14:paraId="72D06E8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Segédeszközellátás szervezése (ortopéd cipők)</w:t>
            </w:r>
          </w:p>
        </w:tc>
        <w:tc>
          <w:tcPr>
            <w:tcW w:w="3015" w:type="dxa"/>
          </w:tcPr>
          <w:p w14:paraId="412D090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lastRenderedPageBreak/>
              <w:t>Timár-Tóth Noémi</w:t>
            </w:r>
          </w:p>
        </w:tc>
        <w:tc>
          <w:tcPr>
            <w:tcW w:w="3015" w:type="dxa"/>
          </w:tcPr>
          <w:p w14:paraId="77BF752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593808FE" w14:textId="77777777" w:rsidTr="5B6D9F57">
        <w:tc>
          <w:tcPr>
            <w:tcW w:w="3015" w:type="dxa"/>
          </w:tcPr>
          <w:p w14:paraId="66EE00E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53A4772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677AFA1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Szakkör</w:t>
            </w:r>
          </w:p>
        </w:tc>
        <w:tc>
          <w:tcPr>
            <w:tcW w:w="3015" w:type="dxa"/>
          </w:tcPr>
          <w:p w14:paraId="73D91AAC"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Zagyi Emese</w:t>
            </w:r>
          </w:p>
        </w:tc>
        <w:tc>
          <w:tcPr>
            <w:tcW w:w="3015" w:type="dxa"/>
          </w:tcPr>
          <w:p w14:paraId="6AE11BE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p w14:paraId="58F8BB58" w14:textId="77777777" w:rsidR="00F35032" w:rsidRDefault="00F35032" w:rsidP="00451096">
            <w:pPr>
              <w:spacing w:line="259" w:lineRule="auto"/>
              <w:rPr>
                <w:rFonts w:ascii="Calibri" w:eastAsia="Calibri" w:hAnsi="Calibri" w:cs="Calibri"/>
                <w:color w:val="000000" w:themeColor="text1"/>
              </w:rPr>
            </w:pPr>
          </w:p>
        </w:tc>
      </w:tr>
      <w:tr w:rsidR="00F35032" w14:paraId="6D7FA5F8" w14:textId="77777777" w:rsidTr="5B6D9F57">
        <w:tc>
          <w:tcPr>
            <w:tcW w:w="3015" w:type="dxa"/>
          </w:tcPr>
          <w:p w14:paraId="55BDD2F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6E5212C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5DA77B7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Szakkör</w:t>
            </w:r>
          </w:p>
        </w:tc>
        <w:tc>
          <w:tcPr>
            <w:tcW w:w="3015" w:type="dxa"/>
          </w:tcPr>
          <w:p w14:paraId="7D377065"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Lőczi Tímea</w:t>
            </w:r>
          </w:p>
        </w:tc>
        <w:tc>
          <w:tcPr>
            <w:tcW w:w="3015" w:type="dxa"/>
          </w:tcPr>
          <w:p w14:paraId="52DFC46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447AF614" w14:textId="77777777" w:rsidTr="5B6D9F57">
        <w:tc>
          <w:tcPr>
            <w:tcW w:w="3015" w:type="dxa"/>
          </w:tcPr>
          <w:p w14:paraId="550F1E84"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40129ED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2565A09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Horosz-Takács Orsolya</w:t>
            </w:r>
          </w:p>
        </w:tc>
        <w:tc>
          <w:tcPr>
            <w:tcW w:w="3015" w:type="dxa"/>
          </w:tcPr>
          <w:p w14:paraId="46CE709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p w14:paraId="78C1F904" w14:textId="77777777" w:rsidR="00F35032" w:rsidRDefault="00F35032" w:rsidP="00451096">
            <w:pPr>
              <w:spacing w:line="259" w:lineRule="auto"/>
              <w:rPr>
                <w:rFonts w:ascii="Calibri" w:eastAsia="Calibri" w:hAnsi="Calibri" w:cs="Calibri"/>
                <w:color w:val="000000" w:themeColor="text1"/>
              </w:rPr>
            </w:pPr>
          </w:p>
        </w:tc>
      </w:tr>
      <w:tr w:rsidR="00F35032" w14:paraId="4684655B" w14:textId="77777777" w:rsidTr="5B6D9F57">
        <w:tc>
          <w:tcPr>
            <w:tcW w:w="3015" w:type="dxa"/>
          </w:tcPr>
          <w:p w14:paraId="3C3F3F3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61684A8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Munkaközösségvezetés</w:t>
            </w:r>
          </w:p>
          <w:p w14:paraId="78FF6C4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Segédeszközellátás szervezése (sínek, keretek)</w:t>
            </w:r>
          </w:p>
          <w:p w14:paraId="79E93D0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03D7049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Szakkör vezetése</w:t>
            </w:r>
          </w:p>
        </w:tc>
        <w:tc>
          <w:tcPr>
            <w:tcW w:w="3015" w:type="dxa"/>
          </w:tcPr>
          <w:p w14:paraId="6AD806F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Tóth Ágnes</w:t>
            </w:r>
          </w:p>
        </w:tc>
        <w:tc>
          <w:tcPr>
            <w:tcW w:w="3015" w:type="dxa"/>
          </w:tcPr>
          <w:p w14:paraId="7C904A6E"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 Ált. Isk., Gimnázium</w:t>
            </w:r>
          </w:p>
        </w:tc>
      </w:tr>
      <w:tr w:rsidR="00F35032" w14:paraId="3E25289D" w14:textId="77777777" w:rsidTr="5B6D9F57">
        <w:tc>
          <w:tcPr>
            <w:tcW w:w="3015" w:type="dxa"/>
          </w:tcPr>
          <w:p w14:paraId="6031369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5B08133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Nagy Gréta</w:t>
            </w:r>
          </w:p>
        </w:tc>
        <w:tc>
          <w:tcPr>
            <w:tcW w:w="3015" w:type="dxa"/>
          </w:tcPr>
          <w:p w14:paraId="5FD65FC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22A63EE4" w14:textId="77777777" w:rsidTr="00C77AD7">
        <w:trPr>
          <w:trHeight w:val="1575"/>
        </w:trPr>
        <w:tc>
          <w:tcPr>
            <w:tcW w:w="3015" w:type="dxa"/>
          </w:tcPr>
          <w:p w14:paraId="3293E84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6F42AC14"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Szakkör vezetése</w:t>
            </w:r>
          </w:p>
        </w:tc>
        <w:tc>
          <w:tcPr>
            <w:tcW w:w="3015" w:type="dxa"/>
          </w:tcPr>
          <w:p w14:paraId="6BD0759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Tajthy Katalin</w:t>
            </w:r>
          </w:p>
        </w:tc>
        <w:tc>
          <w:tcPr>
            <w:tcW w:w="3015" w:type="dxa"/>
          </w:tcPr>
          <w:p w14:paraId="373D466E"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p w14:paraId="44C3B291" w14:textId="77777777" w:rsidR="00F35032" w:rsidRDefault="00F35032" w:rsidP="00451096">
            <w:pPr>
              <w:spacing w:line="259" w:lineRule="auto"/>
              <w:rPr>
                <w:rFonts w:ascii="Calibri" w:eastAsia="Calibri" w:hAnsi="Calibri" w:cs="Calibri"/>
                <w:color w:val="000000" w:themeColor="text1"/>
              </w:rPr>
            </w:pPr>
          </w:p>
        </w:tc>
      </w:tr>
      <w:tr w:rsidR="00F35032" w14:paraId="60D8A94F" w14:textId="77777777" w:rsidTr="5B6D9F57">
        <w:tc>
          <w:tcPr>
            <w:tcW w:w="3015" w:type="dxa"/>
          </w:tcPr>
          <w:p w14:paraId="5EC77EF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265F27F8" w14:textId="62D1561D" w:rsidR="00F35032" w:rsidRDefault="1B1390CA" w:rsidP="00451096">
            <w:pPr>
              <w:spacing w:line="259" w:lineRule="auto"/>
              <w:rPr>
                <w:rFonts w:ascii="Calibri" w:eastAsia="Calibri" w:hAnsi="Calibri" w:cs="Calibri"/>
                <w:color w:val="000000" w:themeColor="text1"/>
              </w:rPr>
            </w:pPr>
            <w:r w:rsidRPr="5B6D9F57">
              <w:rPr>
                <w:rFonts w:ascii="Calibri" w:eastAsia="Calibri" w:hAnsi="Calibri" w:cs="Calibri"/>
                <w:color w:val="000000" w:themeColor="text1"/>
              </w:rPr>
              <w:t>Osváth Maja</w:t>
            </w:r>
          </w:p>
        </w:tc>
        <w:tc>
          <w:tcPr>
            <w:tcW w:w="3015" w:type="dxa"/>
          </w:tcPr>
          <w:p w14:paraId="2B8D253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2F11B22C" w14:textId="77777777" w:rsidTr="5B6D9F57">
        <w:tc>
          <w:tcPr>
            <w:tcW w:w="3015" w:type="dxa"/>
          </w:tcPr>
          <w:p w14:paraId="72E413BD" w14:textId="77777777" w:rsidR="00F35032" w:rsidRDefault="00F35032" w:rsidP="00451096">
            <w:pPr>
              <w:spacing w:line="259" w:lineRule="auto"/>
              <w:rPr>
                <w:rFonts w:ascii="Calibri" w:eastAsia="Calibri" w:hAnsi="Calibri" w:cs="Calibri"/>
                <w:color w:val="000000" w:themeColor="text1"/>
              </w:rPr>
            </w:pPr>
          </w:p>
        </w:tc>
        <w:tc>
          <w:tcPr>
            <w:tcW w:w="3015" w:type="dxa"/>
          </w:tcPr>
          <w:p w14:paraId="32D623E9" w14:textId="77777777" w:rsidR="00F35032" w:rsidRDefault="00F35032" w:rsidP="00451096">
            <w:pPr>
              <w:spacing w:line="259" w:lineRule="auto"/>
              <w:rPr>
                <w:rFonts w:ascii="Calibri" w:eastAsia="Calibri" w:hAnsi="Calibri" w:cs="Calibri"/>
                <w:color w:val="000000" w:themeColor="text1"/>
              </w:rPr>
            </w:pPr>
          </w:p>
        </w:tc>
        <w:tc>
          <w:tcPr>
            <w:tcW w:w="3015" w:type="dxa"/>
          </w:tcPr>
          <w:p w14:paraId="5C2C6AFF" w14:textId="77777777" w:rsidR="00F35032" w:rsidRDefault="00F35032" w:rsidP="00451096">
            <w:pPr>
              <w:spacing w:line="259" w:lineRule="auto"/>
              <w:rPr>
                <w:rFonts w:ascii="Calibri" w:eastAsia="Calibri" w:hAnsi="Calibri" w:cs="Calibri"/>
                <w:color w:val="000000" w:themeColor="text1"/>
              </w:rPr>
            </w:pPr>
          </w:p>
        </w:tc>
      </w:tr>
      <w:tr w:rsidR="00F35032" w14:paraId="0F9FD763" w14:textId="77777777" w:rsidTr="5B6D9F57">
        <w:tc>
          <w:tcPr>
            <w:tcW w:w="3015" w:type="dxa"/>
          </w:tcPr>
          <w:p w14:paraId="54ED0D4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NOKS/gyógytornászok</w:t>
            </w:r>
          </w:p>
        </w:tc>
        <w:tc>
          <w:tcPr>
            <w:tcW w:w="3015" w:type="dxa"/>
          </w:tcPr>
          <w:p w14:paraId="2523986A" w14:textId="77777777" w:rsidR="00F35032" w:rsidRDefault="00F35032" w:rsidP="00451096">
            <w:pPr>
              <w:spacing w:line="259" w:lineRule="auto"/>
              <w:rPr>
                <w:rFonts w:ascii="Calibri" w:eastAsia="Calibri" w:hAnsi="Calibri" w:cs="Calibri"/>
                <w:color w:val="000000" w:themeColor="text1"/>
              </w:rPr>
            </w:pPr>
          </w:p>
        </w:tc>
        <w:tc>
          <w:tcPr>
            <w:tcW w:w="3015" w:type="dxa"/>
          </w:tcPr>
          <w:p w14:paraId="619AEDC0" w14:textId="77777777" w:rsidR="00F35032" w:rsidRDefault="00F35032" w:rsidP="00451096">
            <w:pPr>
              <w:spacing w:line="259" w:lineRule="auto"/>
              <w:rPr>
                <w:rFonts w:ascii="Calibri" w:eastAsia="Calibri" w:hAnsi="Calibri" w:cs="Calibri"/>
                <w:color w:val="000000" w:themeColor="text1"/>
              </w:rPr>
            </w:pPr>
          </w:p>
        </w:tc>
      </w:tr>
      <w:tr w:rsidR="00F35032" w14:paraId="4B762254" w14:textId="77777777" w:rsidTr="5B6D9F57">
        <w:tc>
          <w:tcPr>
            <w:tcW w:w="3015" w:type="dxa"/>
          </w:tcPr>
          <w:p w14:paraId="0216B561"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3C38F77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707B91E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Segédeszközkölcsönző működtetése</w:t>
            </w:r>
          </w:p>
        </w:tc>
        <w:tc>
          <w:tcPr>
            <w:tcW w:w="3015" w:type="dxa"/>
          </w:tcPr>
          <w:p w14:paraId="4F989EA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Mártai Eszter</w:t>
            </w:r>
          </w:p>
        </w:tc>
        <w:tc>
          <w:tcPr>
            <w:tcW w:w="3015" w:type="dxa"/>
          </w:tcPr>
          <w:p w14:paraId="2D0A9FB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 Ált. Isk., Gimnázium</w:t>
            </w:r>
          </w:p>
          <w:p w14:paraId="0B9E1AC8" w14:textId="77777777" w:rsidR="00F35032" w:rsidRDefault="00F35032" w:rsidP="00451096">
            <w:pPr>
              <w:spacing w:line="259" w:lineRule="auto"/>
              <w:rPr>
                <w:rFonts w:ascii="Calibri" w:eastAsia="Calibri" w:hAnsi="Calibri" w:cs="Calibri"/>
                <w:color w:val="000000" w:themeColor="text1"/>
              </w:rPr>
            </w:pPr>
          </w:p>
        </w:tc>
      </w:tr>
      <w:tr w:rsidR="00F35032" w14:paraId="3A51B31F" w14:textId="77777777" w:rsidTr="5B6D9F57">
        <w:tc>
          <w:tcPr>
            <w:tcW w:w="3015" w:type="dxa"/>
          </w:tcPr>
          <w:p w14:paraId="0E0FC8C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0E96797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Hubina Eszter</w:t>
            </w:r>
          </w:p>
        </w:tc>
        <w:tc>
          <w:tcPr>
            <w:tcW w:w="3015" w:type="dxa"/>
          </w:tcPr>
          <w:p w14:paraId="3DBDED9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78E78C5A" w14:textId="77777777" w:rsidTr="5B6D9F57">
        <w:trPr>
          <w:trHeight w:val="300"/>
        </w:trPr>
        <w:tc>
          <w:tcPr>
            <w:tcW w:w="3015" w:type="dxa"/>
          </w:tcPr>
          <w:p w14:paraId="6B51753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2F0BA23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Reinitz Luca</w:t>
            </w:r>
          </w:p>
        </w:tc>
        <w:tc>
          <w:tcPr>
            <w:tcW w:w="3015" w:type="dxa"/>
          </w:tcPr>
          <w:p w14:paraId="6C5AF7F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44E7E4A3" w14:textId="77777777" w:rsidTr="5B6D9F57">
        <w:tc>
          <w:tcPr>
            <w:tcW w:w="3015" w:type="dxa"/>
          </w:tcPr>
          <w:p w14:paraId="66005FC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3767B56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Király Kinga</w:t>
            </w:r>
          </w:p>
        </w:tc>
        <w:tc>
          <w:tcPr>
            <w:tcW w:w="3015" w:type="dxa"/>
          </w:tcPr>
          <w:p w14:paraId="20A7154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111D575B" w14:textId="77777777" w:rsidTr="5B6D9F57">
        <w:tc>
          <w:tcPr>
            <w:tcW w:w="3015" w:type="dxa"/>
          </w:tcPr>
          <w:p w14:paraId="0F3B22A0" w14:textId="77777777" w:rsidR="00F35032" w:rsidRDefault="00F35032" w:rsidP="00451096">
            <w:pPr>
              <w:spacing w:line="259" w:lineRule="auto"/>
              <w:rPr>
                <w:rFonts w:ascii="Calibri" w:eastAsia="Calibri" w:hAnsi="Calibri" w:cs="Calibri"/>
                <w:color w:val="000000" w:themeColor="text1"/>
              </w:rPr>
            </w:pPr>
          </w:p>
        </w:tc>
        <w:tc>
          <w:tcPr>
            <w:tcW w:w="3015" w:type="dxa"/>
          </w:tcPr>
          <w:p w14:paraId="6AAC0CB2" w14:textId="77777777" w:rsidR="00F35032" w:rsidRDefault="00F35032" w:rsidP="00451096">
            <w:pPr>
              <w:spacing w:line="259" w:lineRule="auto"/>
              <w:rPr>
                <w:rFonts w:ascii="Calibri" w:eastAsia="Calibri" w:hAnsi="Calibri" w:cs="Calibri"/>
                <w:color w:val="000000" w:themeColor="text1"/>
              </w:rPr>
            </w:pPr>
          </w:p>
        </w:tc>
        <w:tc>
          <w:tcPr>
            <w:tcW w:w="3015" w:type="dxa"/>
          </w:tcPr>
          <w:p w14:paraId="656FE7D2" w14:textId="77777777" w:rsidR="00F35032" w:rsidRDefault="00F35032" w:rsidP="00451096">
            <w:pPr>
              <w:spacing w:line="259" w:lineRule="auto"/>
              <w:rPr>
                <w:rFonts w:ascii="Calibri" w:eastAsia="Calibri" w:hAnsi="Calibri" w:cs="Calibri"/>
                <w:color w:val="000000" w:themeColor="text1"/>
              </w:rPr>
            </w:pPr>
          </w:p>
        </w:tc>
      </w:tr>
      <w:tr w:rsidR="00F35032" w14:paraId="3951F0CA" w14:textId="77777777" w:rsidTr="5B6D9F57">
        <w:tc>
          <w:tcPr>
            <w:tcW w:w="3015" w:type="dxa"/>
          </w:tcPr>
          <w:p w14:paraId="2DACFF6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NOKS/Úszóedzők</w:t>
            </w:r>
          </w:p>
        </w:tc>
        <w:tc>
          <w:tcPr>
            <w:tcW w:w="3015" w:type="dxa"/>
          </w:tcPr>
          <w:p w14:paraId="60CEAE84" w14:textId="77777777" w:rsidR="00F35032" w:rsidRDefault="00F35032" w:rsidP="00451096">
            <w:pPr>
              <w:spacing w:line="259" w:lineRule="auto"/>
              <w:rPr>
                <w:rFonts w:ascii="Calibri" w:eastAsia="Calibri" w:hAnsi="Calibri" w:cs="Calibri"/>
                <w:color w:val="000000" w:themeColor="text1"/>
              </w:rPr>
            </w:pPr>
          </w:p>
        </w:tc>
        <w:tc>
          <w:tcPr>
            <w:tcW w:w="3015" w:type="dxa"/>
          </w:tcPr>
          <w:p w14:paraId="7409DC36" w14:textId="77777777" w:rsidR="00F35032" w:rsidRDefault="00F35032" w:rsidP="00451096">
            <w:pPr>
              <w:spacing w:line="259" w:lineRule="auto"/>
              <w:rPr>
                <w:rFonts w:ascii="Calibri" w:eastAsia="Calibri" w:hAnsi="Calibri" w:cs="Calibri"/>
                <w:color w:val="000000" w:themeColor="text1"/>
              </w:rPr>
            </w:pPr>
          </w:p>
        </w:tc>
      </w:tr>
      <w:tr w:rsidR="00F35032" w14:paraId="45010B6C" w14:textId="77777777" w:rsidTr="5B6D9F57">
        <w:tc>
          <w:tcPr>
            <w:tcW w:w="3015" w:type="dxa"/>
          </w:tcPr>
          <w:p w14:paraId="178F41E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Úszás oktatás</w:t>
            </w:r>
          </w:p>
          <w:p w14:paraId="6DDF6665"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Szakkör</w:t>
            </w:r>
          </w:p>
        </w:tc>
        <w:tc>
          <w:tcPr>
            <w:tcW w:w="3015" w:type="dxa"/>
          </w:tcPr>
          <w:p w14:paraId="2E68351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Szűcs István</w:t>
            </w:r>
          </w:p>
        </w:tc>
        <w:tc>
          <w:tcPr>
            <w:tcW w:w="3015" w:type="dxa"/>
          </w:tcPr>
          <w:p w14:paraId="6EC98BB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Ált. Isk., Gimnázium</w:t>
            </w:r>
          </w:p>
        </w:tc>
      </w:tr>
      <w:tr w:rsidR="00F35032" w14:paraId="62D9FDB9" w14:textId="77777777" w:rsidTr="5B6D9F57">
        <w:tc>
          <w:tcPr>
            <w:tcW w:w="3015" w:type="dxa"/>
          </w:tcPr>
          <w:p w14:paraId="54200D7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Úszás oktatás</w:t>
            </w:r>
          </w:p>
          <w:p w14:paraId="6CB1894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Szakkör</w:t>
            </w:r>
          </w:p>
        </w:tc>
        <w:tc>
          <w:tcPr>
            <w:tcW w:w="3015" w:type="dxa"/>
          </w:tcPr>
          <w:p w14:paraId="71EBB2EB"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Kovács-Kézdi Réka</w:t>
            </w:r>
          </w:p>
        </w:tc>
        <w:tc>
          <w:tcPr>
            <w:tcW w:w="3015" w:type="dxa"/>
          </w:tcPr>
          <w:p w14:paraId="7A3BCAA4"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Óvoda, Ált. Isk., Gimnázium</w:t>
            </w:r>
          </w:p>
        </w:tc>
      </w:tr>
      <w:tr w:rsidR="00F35032" w14:paraId="250EEC4C" w14:textId="77777777" w:rsidTr="5B6D9F57">
        <w:tc>
          <w:tcPr>
            <w:tcW w:w="3015" w:type="dxa"/>
          </w:tcPr>
          <w:p w14:paraId="5FE77DB1" w14:textId="77777777" w:rsidR="00F35032" w:rsidRDefault="00F35032" w:rsidP="00451096">
            <w:pPr>
              <w:spacing w:line="259" w:lineRule="auto"/>
              <w:rPr>
                <w:rFonts w:ascii="Calibri" w:eastAsia="Calibri" w:hAnsi="Calibri" w:cs="Calibri"/>
                <w:color w:val="000000" w:themeColor="text1"/>
              </w:rPr>
            </w:pPr>
          </w:p>
        </w:tc>
        <w:tc>
          <w:tcPr>
            <w:tcW w:w="3015" w:type="dxa"/>
          </w:tcPr>
          <w:p w14:paraId="4ECDE72F" w14:textId="77777777" w:rsidR="00F35032" w:rsidRDefault="00F35032" w:rsidP="00451096">
            <w:pPr>
              <w:spacing w:line="259" w:lineRule="auto"/>
              <w:rPr>
                <w:rFonts w:ascii="Calibri" w:eastAsia="Calibri" w:hAnsi="Calibri" w:cs="Calibri"/>
                <w:color w:val="000000" w:themeColor="text1"/>
              </w:rPr>
            </w:pPr>
          </w:p>
        </w:tc>
        <w:tc>
          <w:tcPr>
            <w:tcW w:w="3015" w:type="dxa"/>
          </w:tcPr>
          <w:p w14:paraId="4C2AE7E4" w14:textId="77777777" w:rsidR="00F35032" w:rsidRDefault="00F35032" w:rsidP="00451096">
            <w:pPr>
              <w:spacing w:line="259" w:lineRule="auto"/>
              <w:rPr>
                <w:rFonts w:ascii="Calibri" w:eastAsia="Calibri" w:hAnsi="Calibri" w:cs="Calibri"/>
                <w:color w:val="000000" w:themeColor="text1"/>
              </w:rPr>
            </w:pPr>
          </w:p>
        </w:tc>
      </w:tr>
      <w:tr w:rsidR="00F35032" w14:paraId="0C8DEAB4" w14:textId="77777777" w:rsidTr="5B6D9F57">
        <w:tc>
          <w:tcPr>
            <w:tcW w:w="3015" w:type="dxa"/>
          </w:tcPr>
          <w:p w14:paraId="488BEA9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Utazótanári munkaközösség</w:t>
            </w:r>
          </w:p>
        </w:tc>
        <w:tc>
          <w:tcPr>
            <w:tcW w:w="3015" w:type="dxa"/>
          </w:tcPr>
          <w:p w14:paraId="3AB45C0E" w14:textId="77777777" w:rsidR="00F35032" w:rsidRDefault="00F35032" w:rsidP="00451096">
            <w:pPr>
              <w:spacing w:line="259" w:lineRule="auto"/>
              <w:rPr>
                <w:rFonts w:ascii="Calibri" w:eastAsia="Calibri" w:hAnsi="Calibri" w:cs="Calibri"/>
                <w:color w:val="000000" w:themeColor="text1"/>
              </w:rPr>
            </w:pPr>
          </w:p>
        </w:tc>
        <w:tc>
          <w:tcPr>
            <w:tcW w:w="3015" w:type="dxa"/>
          </w:tcPr>
          <w:p w14:paraId="343C68D1" w14:textId="77777777" w:rsidR="00F35032" w:rsidRDefault="00F35032" w:rsidP="00451096">
            <w:pPr>
              <w:spacing w:line="259" w:lineRule="auto"/>
              <w:rPr>
                <w:rFonts w:ascii="Calibri" w:eastAsia="Calibri" w:hAnsi="Calibri" w:cs="Calibri"/>
                <w:color w:val="000000" w:themeColor="text1"/>
              </w:rPr>
            </w:pPr>
          </w:p>
        </w:tc>
      </w:tr>
      <w:tr w:rsidR="00F35032" w14:paraId="63C443B2" w14:textId="77777777" w:rsidTr="5B6D9F57">
        <w:tc>
          <w:tcPr>
            <w:tcW w:w="3015" w:type="dxa"/>
          </w:tcPr>
          <w:p w14:paraId="3B71A78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123498F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Munkaközösségvezetés</w:t>
            </w:r>
          </w:p>
          <w:p w14:paraId="06DE35E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15C66211"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Fazekas Janka</w:t>
            </w:r>
          </w:p>
        </w:tc>
        <w:tc>
          <w:tcPr>
            <w:tcW w:w="3015" w:type="dxa"/>
          </w:tcPr>
          <w:p w14:paraId="76ACF1C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7E8E4816" w14:textId="77777777" w:rsidTr="5B6D9F57">
        <w:tc>
          <w:tcPr>
            <w:tcW w:w="3015" w:type="dxa"/>
          </w:tcPr>
          <w:p w14:paraId="7B65ECC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1039D52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15B31602"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Játékkölcsönző működtetése</w:t>
            </w:r>
          </w:p>
          <w:p w14:paraId="1260003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lastRenderedPageBreak/>
              <w:t>Szakkör</w:t>
            </w:r>
          </w:p>
        </w:tc>
        <w:tc>
          <w:tcPr>
            <w:tcW w:w="3015" w:type="dxa"/>
          </w:tcPr>
          <w:p w14:paraId="07F57F13"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lastRenderedPageBreak/>
              <w:t>Rosta Krisztina</w:t>
            </w:r>
          </w:p>
        </w:tc>
        <w:tc>
          <w:tcPr>
            <w:tcW w:w="3015" w:type="dxa"/>
          </w:tcPr>
          <w:p w14:paraId="7018B2B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40EAD2F6" w14:textId="77777777" w:rsidTr="5B6D9F57">
        <w:tc>
          <w:tcPr>
            <w:tcW w:w="3015" w:type="dxa"/>
          </w:tcPr>
          <w:p w14:paraId="33707A31"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7D0C699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p w14:paraId="603AA941"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Kutyaterápia</w:t>
            </w:r>
          </w:p>
        </w:tc>
        <w:tc>
          <w:tcPr>
            <w:tcW w:w="3015" w:type="dxa"/>
          </w:tcPr>
          <w:p w14:paraId="457C0AD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Hainzmann Zsófia</w:t>
            </w:r>
          </w:p>
        </w:tc>
        <w:tc>
          <w:tcPr>
            <w:tcW w:w="3015" w:type="dxa"/>
          </w:tcPr>
          <w:p w14:paraId="42B8A6FB"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19E10D3B" w14:textId="77777777" w:rsidTr="5B6D9F57">
        <w:tc>
          <w:tcPr>
            <w:tcW w:w="3015" w:type="dxa"/>
          </w:tcPr>
          <w:p w14:paraId="0BABF0C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5E419C3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Molnár Szabina</w:t>
            </w:r>
          </w:p>
        </w:tc>
        <w:tc>
          <w:tcPr>
            <w:tcW w:w="3015" w:type="dxa"/>
          </w:tcPr>
          <w:p w14:paraId="16140A6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4482B398" w14:textId="77777777" w:rsidTr="5B6D9F57">
        <w:tc>
          <w:tcPr>
            <w:tcW w:w="3015" w:type="dxa"/>
          </w:tcPr>
          <w:p w14:paraId="69C5602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5406C28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Pelbárt Zsanett</w:t>
            </w:r>
          </w:p>
        </w:tc>
        <w:tc>
          <w:tcPr>
            <w:tcW w:w="3015" w:type="dxa"/>
          </w:tcPr>
          <w:p w14:paraId="2262D49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18367BD2" w14:textId="77777777" w:rsidTr="5B6D9F57">
        <w:tc>
          <w:tcPr>
            <w:tcW w:w="3015" w:type="dxa"/>
          </w:tcPr>
          <w:p w14:paraId="6530A90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16D17771"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7CDFF43A"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Czirják Anna</w:t>
            </w:r>
          </w:p>
        </w:tc>
        <w:tc>
          <w:tcPr>
            <w:tcW w:w="3015" w:type="dxa"/>
          </w:tcPr>
          <w:p w14:paraId="36A94E8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1E645B21" w14:textId="77777777" w:rsidTr="5B6D9F57">
        <w:tc>
          <w:tcPr>
            <w:tcW w:w="3015" w:type="dxa"/>
          </w:tcPr>
          <w:p w14:paraId="7D38D48B"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p w14:paraId="083ECD9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Gyakorlatvezetés</w:t>
            </w:r>
          </w:p>
        </w:tc>
        <w:tc>
          <w:tcPr>
            <w:tcW w:w="3015" w:type="dxa"/>
          </w:tcPr>
          <w:p w14:paraId="6C62AFE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Marton-Balog Aliz</w:t>
            </w:r>
          </w:p>
        </w:tc>
        <w:tc>
          <w:tcPr>
            <w:tcW w:w="3015" w:type="dxa"/>
          </w:tcPr>
          <w:p w14:paraId="21038079"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13BDA75E" w14:textId="77777777" w:rsidTr="5B6D9F57">
        <w:tc>
          <w:tcPr>
            <w:tcW w:w="3015" w:type="dxa"/>
          </w:tcPr>
          <w:p w14:paraId="0B08CB2C"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6B6703B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Tolnay Dominika</w:t>
            </w:r>
          </w:p>
        </w:tc>
        <w:tc>
          <w:tcPr>
            <w:tcW w:w="3015" w:type="dxa"/>
          </w:tcPr>
          <w:p w14:paraId="6A066E2D"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13683FBE" w14:textId="77777777" w:rsidTr="5B6D9F57">
        <w:tc>
          <w:tcPr>
            <w:tcW w:w="3015" w:type="dxa"/>
          </w:tcPr>
          <w:p w14:paraId="6DCA6DA7"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09DD9BD4"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Marton Réka</w:t>
            </w:r>
          </w:p>
        </w:tc>
        <w:tc>
          <w:tcPr>
            <w:tcW w:w="3015" w:type="dxa"/>
          </w:tcPr>
          <w:p w14:paraId="15AFC6BF"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493D8F97" w14:textId="77777777" w:rsidTr="5B6D9F57">
        <w:tc>
          <w:tcPr>
            <w:tcW w:w="3015" w:type="dxa"/>
          </w:tcPr>
          <w:p w14:paraId="216211E6"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Mozgásnevelés</w:t>
            </w:r>
          </w:p>
        </w:tc>
        <w:tc>
          <w:tcPr>
            <w:tcW w:w="3015" w:type="dxa"/>
          </w:tcPr>
          <w:p w14:paraId="4A556F08"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Juhász Réka</w:t>
            </w:r>
          </w:p>
        </w:tc>
        <w:tc>
          <w:tcPr>
            <w:tcW w:w="3015" w:type="dxa"/>
          </w:tcPr>
          <w:p w14:paraId="4A9174E0" w14:textId="77777777" w:rsidR="00F35032" w:rsidRDefault="00F35032" w:rsidP="00451096">
            <w:pPr>
              <w:spacing w:line="259" w:lineRule="auto"/>
              <w:rPr>
                <w:rFonts w:ascii="Calibri" w:eastAsia="Calibri" w:hAnsi="Calibri" w:cs="Calibri"/>
                <w:color w:val="000000" w:themeColor="text1"/>
              </w:rPr>
            </w:pPr>
            <w:r w:rsidRPr="44230614">
              <w:rPr>
                <w:rFonts w:ascii="Calibri" w:eastAsia="Calibri" w:hAnsi="Calibri" w:cs="Calibri"/>
                <w:color w:val="000000" w:themeColor="text1"/>
              </w:rPr>
              <w:t>Együttnevelő intézmények</w:t>
            </w:r>
          </w:p>
        </w:tc>
      </w:tr>
      <w:tr w:rsidR="00F35032" w14:paraId="7BB99071" w14:textId="77777777" w:rsidTr="5B6D9F57">
        <w:tc>
          <w:tcPr>
            <w:tcW w:w="3015" w:type="dxa"/>
          </w:tcPr>
          <w:p w14:paraId="59BA6201" w14:textId="77777777" w:rsidR="00F35032" w:rsidRDefault="00F35032" w:rsidP="00451096">
            <w:pPr>
              <w:spacing w:line="259" w:lineRule="auto"/>
              <w:rPr>
                <w:rFonts w:ascii="Calibri" w:eastAsia="Calibri" w:hAnsi="Calibri" w:cs="Calibri"/>
                <w:color w:val="000000" w:themeColor="text1"/>
              </w:rPr>
            </w:pPr>
          </w:p>
        </w:tc>
        <w:tc>
          <w:tcPr>
            <w:tcW w:w="3015" w:type="dxa"/>
          </w:tcPr>
          <w:p w14:paraId="5E4EAB82" w14:textId="77777777" w:rsidR="00F35032" w:rsidRDefault="00F35032" w:rsidP="00451096">
            <w:pPr>
              <w:spacing w:line="259" w:lineRule="auto"/>
              <w:rPr>
                <w:rFonts w:ascii="Calibri" w:eastAsia="Calibri" w:hAnsi="Calibri" w:cs="Calibri"/>
                <w:color w:val="000000" w:themeColor="text1"/>
              </w:rPr>
            </w:pPr>
          </w:p>
        </w:tc>
        <w:tc>
          <w:tcPr>
            <w:tcW w:w="3015" w:type="dxa"/>
          </w:tcPr>
          <w:p w14:paraId="0B1690B1" w14:textId="77777777" w:rsidR="00F35032" w:rsidRDefault="00F35032" w:rsidP="00451096">
            <w:pPr>
              <w:spacing w:line="259" w:lineRule="auto"/>
              <w:rPr>
                <w:rFonts w:ascii="Calibri" w:eastAsia="Calibri" w:hAnsi="Calibri" w:cs="Calibri"/>
                <w:color w:val="000000" w:themeColor="text1"/>
              </w:rPr>
            </w:pPr>
          </w:p>
        </w:tc>
      </w:tr>
    </w:tbl>
    <w:p w14:paraId="5B018F29" w14:textId="77777777" w:rsidR="00F35032" w:rsidRPr="00F35032" w:rsidRDefault="00F35032" w:rsidP="00F35032"/>
    <w:p w14:paraId="30DA6948" w14:textId="77777777" w:rsidR="0043542A" w:rsidRPr="0043542A" w:rsidRDefault="1C5DD5E7" w:rsidP="00C176D8">
      <w:pPr>
        <w:pStyle w:val="Cmsor3"/>
      </w:pPr>
      <w:bookmarkStart w:id="228" w:name="_Toc524528955"/>
      <w:bookmarkStart w:id="229" w:name="_Toc48552210"/>
      <w:bookmarkStart w:id="230" w:name="_Toc82594150"/>
      <w:r>
        <w:t>A módszertani intézményegységhez kapcsolódó sajátos munkatervi eseménynaptár</w:t>
      </w:r>
      <w:bookmarkEnd w:id="228"/>
      <w:bookmarkEnd w:id="229"/>
      <w:bookmarkEnd w:id="230"/>
    </w:p>
    <w:tbl>
      <w:tblPr>
        <w:tblStyle w:val="Rcsostblzat23"/>
        <w:tblW w:w="0" w:type="auto"/>
        <w:tblLook w:val="04A0" w:firstRow="1" w:lastRow="0" w:firstColumn="1" w:lastColumn="0" w:noHBand="0" w:noVBand="1"/>
      </w:tblPr>
      <w:tblGrid>
        <w:gridCol w:w="3197"/>
        <w:gridCol w:w="533"/>
        <w:gridCol w:w="533"/>
        <w:gridCol w:w="533"/>
        <w:gridCol w:w="533"/>
        <w:gridCol w:w="533"/>
        <w:gridCol w:w="533"/>
        <w:gridCol w:w="533"/>
        <w:gridCol w:w="533"/>
        <w:gridCol w:w="533"/>
        <w:gridCol w:w="533"/>
        <w:gridCol w:w="533"/>
      </w:tblGrid>
      <w:tr w:rsidR="00D11892" w:rsidRPr="00613B7F" w14:paraId="1D2F6BCA" w14:textId="77777777" w:rsidTr="6C0E54E7">
        <w:tc>
          <w:tcPr>
            <w:tcW w:w="3197" w:type="dxa"/>
            <w:vMerge w:val="restart"/>
          </w:tcPr>
          <w:p w14:paraId="0CF3A33C" w14:textId="77777777" w:rsidR="00D11892" w:rsidRPr="00613B7F" w:rsidRDefault="00D11892" w:rsidP="00451096">
            <w:r>
              <w:t>Feladat</w:t>
            </w:r>
          </w:p>
          <w:p w14:paraId="79C9E4F9" w14:textId="77777777" w:rsidR="00D11892" w:rsidRPr="00613B7F" w:rsidRDefault="00D11892" w:rsidP="00451096">
            <w:r>
              <w:t>Felelős</w:t>
            </w:r>
          </w:p>
        </w:tc>
        <w:tc>
          <w:tcPr>
            <w:tcW w:w="2665" w:type="dxa"/>
            <w:gridSpan w:val="5"/>
          </w:tcPr>
          <w:p w14:paraId="51621CCB" w14:textId="77777777" w:rsidR="00D11892" w:rsidRPr="00613B7F" w:rsidRDefault="00D11892" w:rsidP="00451096">
            <w:pPr>
              <w:jc w:val="center"/>
            </w:pPr>
            <w:r w:rsidRPr="00613B7F">
              <w:t>202</w:t>
            </w:r>
            <w:r>
              <w:t>1</w:t>
            </w:r>
            <w:r w:rsidRPr="00613B7F">
              <w:t>.</w:t>
            </w:r>
          </w:p>
        </w:tc>
        <w:tc>
          <w:tcPr>
            <w:tcW w:w="3198" w:type="dxa"/>
            <w:gridSpan w:val="6"/>
          </w:tcPr>
          <w:p w14:paraId="3BF766CC" w14:textId="77777777" w:rsidR="00D11892" w:rsidRPr="00613B7F" w:rsidRDefault="00D11892" w:rsidP="00451096">
            <w:pPr>
              <w:jc w:val="center"/>
            </w:pPr>
            <w:r w:rsidRPr="00613B7F">
              <w:t>202</w:t>
            </w:r>
            <w:r>
              <w:t>2</w:t>
            </w:r>
            <w:r w:rsidRPr="00613B7F">
              <w:t>.</w:t>
            </w:r>
          </w:p>
        </w:tc>
      </w:tr>
      <w:tr w:rsidR="00451315" w:rsidRPr="00613B7F" w14:paraId="4910BD8C" w14:textId="77777777" w:rsidTr="6C0E54E7">
        <w:tc>
          <w:tcPr>
            <w:tcW w:w="3197" w:type="dxa"/>
            <w:vMerge/>
          </w:tcPr>
          <w:p w14:paraId="3F46E964" w14:textId="77777777" w:rsidR="00D11892" w:rsidRPr="00613B7F" w:rsidRDefault="00D11892" w:rsidP="00451096"/>
        </w:tc>
        <w:tc>
          <w:tcPr>
            <w:tcW w:w="533" w:type="dxa"/>
          </w:tcPr>
          <w:p w14:paraId="1E748655" w14:textId="77777777" w:rsidR="00D11892" w:rsidRPr="00613B7F" w:rsidRDefault="00D11892" w:rsidP="00451096">
            <w:pPr>
              <w:jc w:val="center"/>
            </w:pPr>
            <w:r w:rsidRPr="00613B7F">
              <w:t>08.</w:t>
            </w:r>
          </w:p>
        </w:tc>
        <w:tc>
          <w:tcPr>
            <w:tcW w:w="533" w:type="dxa"/>
          </w:tcPr>
          <w:p w14:paraId="77523F05" w14:textId="77777777" w:rsidR="00D11892" w:rsidRPr="00613B7F" w:rsidRDefault="00D11892" w:rsidP="00451096">
            <w:pPr>
              <w:jc w:val="center"/>
            </w:pPr>
            <w:r w:rsidRPr="00613B7F">
              <w:t>09.</w:t>
            </w:r>
          </w:p>
        </w:tc>
        <w:tc>
          <w:tcPr>
            <w:tcW w:w="533" w:type="dxa"/>
          </w:tcPr>
          <w:p w14:paraId="2948A259" w14:textId="77777777" w:rsidR="00D11892" w:rsidRPr="00613B7F" w:rsidRDefault="00D11892" w:rsidP="00451096">
            <w:pPr>
              <w:jc w:val="center"/>
            </w:pPr>
            <w:r w:rsidRPr="00613B7F">
              <w:t>10.</w:t>
            </w:r>
          </w:p>
        </w:tc>
        <w:tc>
          <w:tcPr>
            <w:tcW w:w="533" w:type="dxa"/>
          </w:tcPr>
          <w:p w14:paraId="6288E9CD" w14:textId="77777777" w:rsidR="00D11892" w:rsidRPr="00613B7F" w:rsidRDefault="00D11892" w:rsidP="00451096">
            <w:pPr>
              <w:jc w:val="center"/>
            </w:pPr>
            <w:r w:rsidRPr="00613B7F">
              <w:t>11.</w:t>
            </w:r>
          </w:p>
        </w:tc>
        <w:tc>
          <w:tcPr>
            <w:tcW w:w="533" w:type="dxa"/>
          </w:tcPr>
          <w:p w14:paraId="397E4387" w14:textId="77777777" w:rsidR="00D11892" w:rsidRPr="00613B7F" w:rsidRDefault="00D11892" w:rsidP="00451096">
            <w:pPr>
              <w:jc w:val="center"/>
            </w:pPr>
            <w:r w:rsidRPr="00613B7F">
              <w:t>12.</w:t>
            </w:r>
          </w:p>
        </w:tc>
        <w:tc>
          <w:tcPr>
            <w:tcW w:w="533" w:type="dxa"/>
          </w:tcPr>
          <w:p w14:paraId="3BF154A8" w14:textId="77777777" w:rsidR="00D11892" w:rsidRPr="00613B7F" w:rsidRDefault="00D11892" w:rsidP="00451096">
            <w:pPr>
              <w:jc w:val="center"/>
            </w:pPr>
            <w:r w:rsidRPr="00613B7F">
              <w:t>01.</w:t>
            </w:r>
          </w:p>
        </w:tc>
        <w:tc>
          <w:tcPr>
            <w:tcW w:w="533" w:type="dxa"/>
          </w:tcPr>
          <w:p w14:paraId="344976DE" w14:textId="77777777" w:rsidR="00D11892" w:rsidRPr="00613B7F" w:rsidRDefault="00D11892" w:rsidP="00451096">
            <w:pPr>
              <w:jc w:val="center"/>
            </w:pPr>
            <w:r w:rsidRPr="00613B7F">
              <w:t>02.</w:t>
            </w:r>
          </w:p>
        </w:tc>
        <w:tc>
          <w:tcPr>
            <w:tcW w:w="533" w:type="dxa"/>
          </w:tcPr>
          <w:p w14:paraId="0161E138" w14:textId="77777777" w:rsidR="00D11892" w:rsidRPr="00613B7F" w:rsidRDefault="00D11892" w:rsidP="00451096">
            <w:pPr>
              <w:jc w:val="center"/>
            </w:pPr>
            <w:r w:rsidRPr="00613B7F">
              <w:t>03.</w:t>
            </w:r>
          </w:p>
        </w:tc>
        <w:tc>
          <w:tcPr>
            <w:tcW w:w="533" w:type="dxa"/>
          </w:tcPr>
          <w:p w14:paraId="2309C829" w14:textId="77777777" w:rsidR="00D11892" w:rsidRPr="00613B7F" w:rsidRDefault="00D11892" w:rsidP="00451096">
            <w:pPr>
              <w:jc w:val="center"/>
            </w:pPr>
            <w:r w:rsidRPr="00613B7F">
              <w:t>04.</w:t>
            </w:r>
          </w:p>
        </w:tc>
        <w:tc>
          <w:tcPr>
            <w:tcW w:w="533" w:type="dxa"/>
          </w:tcPr>
          <w:p w14:paraId="495083D1" w14:textId="77777777" w:rsidR="00D11892" w:rsidRPr="00613B7F" w:rsidRDefault="00D11892" w:rsidP="00451096">
            <w:pPr>
              <w:jc w:val="center"/>
            </w:pPr>
            <w:r w:rsidRPr="00613B7F">
              <w:t>05.</w:t>
            </w:r>
          </w:p>
        </w:tc>
        <w:tc>
          <w:tcPr>
            <w:tcW w:w="533" w:type="dxa"/>
          </w:tcPr>
          <w:p w14:paraId="30DDD3BD" w14:textId="77777777" w:rsidR="00D11892" w:rsidRPr="00613B7F" w:rsidRDefault="00D11892" w:rsidP="00451096">
            <w:pPr>
              <w:jc w:val="center"/>
            </w:pPr>
            <w:r w:rsidRPr="00613B7F">
              <w:t>06.</w:t>
            </w:r>
          </w:p>
        </w:tc>
      </w:tr>
      <w:tr w:rsidR="00451315" w:rsidRPr="00613B7F" w14:paraId="3BF9C62E" w14:textId="77777777" w:rsidTr="6C0E54E7">
        <w:tc>
          <w:tcPr>
            <w:tcW w:w="3197" w:type="dxa"/>
          </w:tcPr>
          <w:p w14:paraId="3E44D53B" w14:textId="1D34AABE" w:rsidR="00D11892" w:rsidRPr="00613B7F" w:rsidRDefault="6A2BDB97" w:rsidP="00451096">
            <w:r>
              <w:t>Magyar Diáksport Napja</w:t>
            </w:r>
          </w:p>
          <w:p w14:paraId="22446D11" w14:textId="5FE1E52A" w:rsidR="00D11892" w:rsidRPr="00613B7F" w:rsidRDefault="6A2BDB97" w:rsidP="6C0E54E7">
            <w:r>
              <w:t>Felelős: Gasparicsné Csillag Ágnes</w:t>
            </w:r>
          </w:p>
        </w:tc>
        <w:tc>
          <w:tcPr>
            <w:tcW w:w="533" w:type="dxa"/>
          </w:tcPr>
          <w:p w14:paraId="3618EA69" w14:textId="77777777" w:rsidR="00D11892" w:rsidRPr="00613B7F" w:rsidRDefault="00D11892" w:rsidP="00451096">
            <w:pPr>
              <w:jc w:val="center"/>
            </w:pPr>
          </w:p>
        </w:tc>
        <w:tc>
          <w:tcPr>
            <w:tcW w:w="533" w:type="dxa"/>
          </w:tcPr>
          <w:p w14:paraId="74E591B0" w14:textId="300E2DCD" w:rsidR="00D11892" w:rsidRPr="00613B7F" w:rsidRDefault="6A2BDB97" w:rsidP="00451096">
            <w:pPr>
              <w:jc w:val="center"/>
            </w:pPr>
            <w:r>
              <w:t>2</w:t>
            </w:r>
            <w:r w:rsidR="433F5C75">
              <w:t>4</w:t>
            </w:r>
            <w:r w:rsidR="00451315">
              <w:t>.</w:t>
            </w:r>
          </w:p>
        </w:tc>
        <w:tc>
          <w:tcPr>
            <w:tcW w:w="533" w:type="dxa"/>
          </w:tcPr>
          <w:p w14:paraId="2612FB16" w14:textId="77777777" w:rsidR="00D11892" w:rsidRPr="00613B7F" w:rsidRDefault="00D11892" w:rsidP="00451096">
            <w:pPr>
              <w:jc w:val="center"/>
            </w:pPr>
          </w:p>
        </w:tc>
        <w:tc>
          <w:tcPr>
            <w:tcW w:w="533" w:type="dxa"/>
          </w:tcPr>
          <w:p w14:paraId="41372F11" w14:textId="77777777" w:rsidR="00D11892" w:rsidRPr="00613B7F" w:rsidRDefault="00D11892" w:rsidP="00451096">
            <w:pPr>
              <w:jc w:val="center"/>
            </w:pPr>
          </w:p>
        </w:tc>
        <w:tc>
          <w:tcPr>
            <w:tcW w:w="533" w:type="dxa"/>
          </w:tcPr>
          <w:p w14:paraId="7D15823A" w14:textId="77777777" w:rsidR="00D11892" w:rsidRPr="00613B7F" w:rsidRDefault="00D11892" w:rsidP="00451096">
            <w:pPr>
              <w:jc w:val="center"/>
            </w:pPr>
          </w:p>
        </w:tc>
        <w:tc>
          <w:tcPr>
            <w:tcW w:w="533" w:type="dxa"/>
          </w:tcPr>
          <w:p w14:paraId="3D31F038" w14:textId="77777777" w:rsidR="00D11892" w:rsidRPr="00613B7F" w:rsidRDefault="00D11892" w:rsidP="00451096">
            <w:pPr>
              <w:jc w:val="center"/>
            </w:pPr>
          </w:p>
        </w:tc>
        <w:tc>
          <w:tcPr>
            <w:tcW w:w="533" w:type="dxa"/>
          </w:tcPr>
          <w:p w14:paraId="3FD965A4" w14:textId="77777777" w:rsidR="00D11892" w:rsidRPr="00613B7F" w:rsidRDefault="00D11892" w:rsidP="00451096">
            <w:pPr>
              <w:jc w:val="center"/>
            </w:pPr>
          </w:p>
        </w:tc>
        <w:tc>
          <w:tcPr>
            <w:tcW w:w="533" w:type="dxa"/>
          </w:tcPr>
          <w:p w14:paraId="121D217E" w14:textId="77777777" w:rsidR="00D11892" w:rsidRPr="00613B7F" w:rsidRDefault="00D11892" w:rsidP="00451096">
            <w:pPr>
              <w:jc w:val="center"/>
            </w:pPr>
          </w:p>
        </w:tc>
        <w:tc>
          <w:tcPr>
            <w:tcW w:w="533" w:type="dxa"/>
          </w:tcPr>
          <w:p w14:paraId="029A9B3F" w14:textId="77777777" w:rsidR="00D11892" w:rsidRPr="00613B7F" w:rsidRDefault="00D11892" w:rsidP="00451096">
            <w:pPr>
              <w:jc w:val="center"/>
            </w:pPr>
          </w:p>
        </w:tc>
        <w:tc>
          <w:tcPr>
            <w:tcW w:w="533" w:type="dxa"/>
          </w:tcPr>
          <w:p w14:paraId="00426368" w14:textId="77777777" w:rsidR="00D11892" w:rsidRPr="00613B7F" w:rsidRDefault="00D11892" w:rsidP="00451096">
            <w:pPr>
              <w:jc w:val="center"/>
            </w:pPr>
          </w:p>
        </w:tc>
        <w:tc>
          <w:tcPr>
            <w:tcW w:w="533" w:type="dxa"/>
          </w:tcPr>
          <w:p w14:paraId="0DEC4402" w14:textId="77777777" w:rsidR="00D11892" w:rsidRPr="00613B7F" w:rsidRDefault="00D11892" w:rsidP="00451096">
            <w:pPr>
              <w:jc w:val="center"/>
            </w:pPr>
          </w:p>
        </w:tc>
      </w:tr>
      <w:tr w:rsidR="00451315" w:rsidRPr="00613B7F" w14:paraId="32D9B571" w14:textId="77777777" w:rsidTr="6C0E54E7">
        <w:tc>
          <w:tcPr>
            <w:tcW w:w="3197" w:type="dxa"/>
          </w:tcPr>
          <w:p w14:paraId="4C2CC09E" w14:textId="5709E2C3" w:rsidR="00D11892" w:rsidRPr="00613B7F" w:rsidRDefault="433F5C75" w:rsidP="00451096">
            <w:r>
              <w:t>Szülői értekezlet az együttnevelésben lévő gyermekek szülei számára</w:t>
            </w:r>
          </w:p>
          <w:p w14:paraId="7834AAE6" w14:textId="67DF2A4A" w:rsidR="00D11892" w:rsidRPr="00613B7F" w:rsidRDefault="433F5C75" w:rsidP="6C0E54E7">
            <w:r>
              <w:t>Felelős: Fazekas Janka</w:t>
            </w:r>
          </w:p>
        </w:tc>
        <w:tc>
          <w:tcPr>
            <w:tcW w:w="533" w:type="dxa"/>
          </w:tcPr>
          <w:p w14:paraId="178D31BE" w14:textId="77777777" w:rsidR="00D11892" w:rsidRPr="00613B7F" w:rsidRDefault="00D11892" w:rsidP="00451096">
            <w:pPr>
              <w:jc w:val="center"/>
            </w:pPr>
          </w:p>
        </w:tc>
        <w:tc>
          <w:tcPr>
            <w:tcW w:w="533" w:type="dxa"/>
          </w:tcPr>
          <w:p w14:paraId="1EBA06FD" w14:textId="77777777" w:rsidR="00D11892" w:rsidRPr="00613B7F" w:rsidRDefault="00D11892" w:rsidP="00451096">
            <w:pPr>
              <w:jc w:val="center"/>
            </w:pPr>
          </w:p>
        </w:tc>
        <w:tc>
          <w:tcPr>
            <w:tcW w:w="533" w:type="dxa"/>
          </w:tcPr>
          <w:p w14:paraId="61AADDE4" w14:textId="32274644" w:rsidR="00D11892" w:rsidRPr="00613B7F" w:rsidRDefault="433F5C75" w:rsidP="00451096">
            <w:pPr>
              <w:jc w:val="center"/>
            </w:pPr>
            <w:r>
              <w:t>15.</w:t>
            </w:r>
          </w:p>
        </w:tc>
        <w:tc>
          <w:tcPr>
            <w:tcW w:w="533" w:type="dxa"/>
          </w:tcPr>
          <w:p w14:paraId="730F66B1" w14:textId="77777777" w:rsidR="00D11892" w:rsidRPr="00613B7F" w:rsidRDefault="00D11892" w:rsidP="00451096">
            <w:pPr>
              <w:jc w:val="center"/>
            </w:pPr>
          </w:p>
        </w:tc>
        <w:tc>
          <w:tcPr>
            <w:tcW w:w="533" w:type="dxa"/>
          </w:tcPr>
          <w:p w14:paraId="30E37F99" w14:textId="77777777" w:rsidR="00D11892" w:rsidRPr="00613B7F" w:rsidRDefault="00D11892" w:rsidP="00451096">
            <w:pPr>
              <w:jc w:val="center"/>
            </w:pPr>
          </w:p>
        </w:tc>
        <w:tc>
          <w:tcPr>
            <w:tcW w:w="533" w:type="dxa"/>
          </w:tcPr>
          <w:p w14:paraId="22A2EE9F" w14:textId="77777777" w:rsidR="00D11892" w:rsidRPr="00613B7F" w:rsidRDefault="00D11892" w:rsidP="00451096">
            <w:pPr>
              <w:jc w:val="center"/>
            </w:pPr>
          </w:p>
        </w:tc>
        <w:tc>
          <w:tcPr>
            <w:tcW w:w="533" w:type="dxa"/>
          </w:tcPr>
          <w:p w14:paraId="5FA8FBAA" w14:textId="77777777" w:rsidR="00D11892" w:rsidRPr="00613B7F" w:rsidRDefault="00D11892" w:rsidP="00451096">
            <w:pPr>
              <w:jc w:val="center"/>
            </w:pPr>
          </w:p>
        </w:tc>
        <w:tc>
          <w:tcPr>
            <w:tcW w:w="533" w:type="dxa"/>
          </w:tcPr>
          <w:p w14:paraId="70CB818C" w14:textId="77777777" w:rsidR="00D11892" w:rsidRPr="00613B7F" w:rsidRDefault="00D11892" w:rsidP="00451096">
            <w:pPr>
              <w:jc w:val="center"/>
            </w:pPr>
          </w:p>
        </w:tc>
        <w:tc>
          <w:tcPr>
            <w:tcW w:w="533" w:type="dxa"/>
          </w:tcPr>
          <w:p w14:paraId="4A35BB10" w14:textId="77777777" w:rsidR="00D11892" w:rsidRPr="00613B7F" w:rsidRDefault="00D11892" w:rsidP="00451096">
            <w:pPr>
              <w:jc w:val="center"/>
            </w:pPr>
          </w:p>
        </w:tc>
        <w:tc>
          <w:tcPr>
            <w:tcW w:w="533" w:type="dxa"/>
          </w:tcPr>
          <w:p w14:paraId="0A564189" w14:textId="77777777" w:rsidR="00D11892" w:rsidRPr="00613B7F" w:rsidRDefault="00D11892" w:rsidP="00451096">
            <w:pPr>
              <w:jc w:val="center"/>
            </w:pPr>
          </w:p>
        </w:tc>
        <w:tc>
          <w:tcPr>
            <w:tcW w:w="533" w:type="dxa"/>
          </w:tcPr>
          <w:p w14:paraId="2A1CEDC0" w14:textId="77777777" w:rsidR="00D11892" w:rsidRPr="00613B7F" w:rsidRDefault="00D11892" w:rsidP="00451096">
            <w:pPr>
              <w:jc w:val="center"/>
            </w:pPr>
          </w:p>
        </w:tc>
      </w:tr>
      <w:tr w:rsidR="00451315" w:rsidRPr="00613B7F" w14:paraId="7FCD7A87" w14:textId="77777777" w:rsidTr="6C0E54E7">
        <w:tc>
          <w:tcPr>
            <w:tcW w:w="3197" w:type="dxa"/>
          </w:tcPr>
          <w:p w14:paraId="3F0DD922" w14:textId="5B510470" w:rsidR="00D11892" w:rsidRPr="00613B7F" w:rsidRDefault="433F5C75" w:rsidP="00451096">
            <w:r>
              <w:t>Mozgásjavító Kupa</w:t>
            </w:r>
          </w:p>
          <w:p w14:paraId="65128FF5" w14:textId="088804AE" w:rsidR="00D11892" w:rsidRPr="00613B7F" w:rsidRDefault="433F5C75" w:rsidP="6C0E54E7">
            <w:r>
              <w:t>Felelős: Gasparicsné Csillag Ágnes</w:t>
            </w:r>
          </w:p>
        </w:tc>
        <w:tc>
          <w:tcPr>
            <w:tcW w:w="533" w:type="dxa"/>
          </w:tcPr>
          <w:p w14:paraId="14299707" w14:textId="77777777" w:rsidR="00D11892" w:rsidRPr="00613B7F" w:rsidRDefault="00D11892" w:rsidP="00451096">
            <w:pPr>
              <w:jc w:val="center"/>
            </w:pPr>
          </w:p>
        </w:tc>
        <w:tc>
          <w:tcPr>
            <w:tcW w:w="533" w:type="dxa"/>
          </w:tcPr>
          <w:p w14:paraId="1A93A609" w14:textId="77777777" w:rsidR="00D11892" w:rsidRPr="00613B7F" w:rsidRDefault="00D11892" w:rsidP="00451096">
            <w:pPr>
              <w:jc w:val="center"/>
            </w:pPr>
          </w:p>
        </w:tc>
        <w:tc>
          <w:tcPr>
            <w:tcW w:w="533" w:type="dxa"/>
          </w:tcPr>
          <w:p w14:paraId="2D556D7B" w14:textId="711839D6" w:rsidR="00D11892" w:rsidRPr="00613B7F" w:rsidRDefault="433F5C75" w:rsidP="00451096">
            <w:pPr>
              <w:jc w:val="center"/>
            </w:pPr>
            <w:r>
              <w:t>06.</w:t>
            </w:r>
          </w:p>
        </w:tc>
        <w:tc>
          <w:tcPr>
            <w:tcW w:w="533" w:type="dxa"/>
          </w:tcPr>
          <w:p w14:paraId="4155C2BA" w14:textId="77777777" w:rsidR="00D11892" w:rsidRPr="00613B7F" w:rsidRDefault="00D11892" w:rsidP="00451096">
            <w:pPr>
              <w:jc w:val="center"/>
            </w:pPr>
          </w:p>
        </w:tc>
        <w:tc>
          <w:tcPr>
            <w:tcW w:w="533" w:type="dxa"/>
          </w:tcPr>
          <w:p w14:paraId="121C3882" w14:textId="77777777" w:rsidR="00D11892" w:rsidRPr="00613B7F" w:rsidRDefault="00D11892" w:rsidP="00451096">
            <w:pPr>
              <w:jc w:val="center"/>
            </w:pPr>
          </w:p>
        </w:tc>
        <w:tc>
          <w:tcPr>
            <w:tcW w:w="533" w:type="dxa"/>
          </w:tcPr>
          <w:p w14:paraId="5FB08C05" w14:textId="77777777" w:rsidR="00D11892" w:rsidRPr="00613B7F" w:rsidRDefault="00D11892" w:rsidP="00451096">
            <w:pPr>
              <w:jc w:val="center"/>
            </w:pPr>
          </w:p>
        </w:tc>
        <w:tc>
          <w:tcPr>
            <w:tcW w:w="533" w:type="dxa"/>
          </w:tcPr>
          <w:p w14:paraId="12F88FE2" w14:textId="77777777" w:rsidR="00D11892" w:rsidRPr="00613B7F" w:rsidRDefault="00D11892" w:rsidP="00451096">
            <w:pPr>
              <w:jc w:val="center"/>
            </w:pPr>
          </w:p>
        </w:tc>
        <w:tc>
          <w:tcPr>
            <w:tcW w:w="533" w:type="dxa"/>
          </w:tcPr>
          <w:p w14:paraId="64B49270" w14:textId="77777777" w:rsidR="00D11892" w:rsidRPr="00613B7F" w:rsidRDefault="00D11892" w:rsidP="00451096">
            <w:pPr>
              <w:jc w:val="center"/>
            </w:pPr>
          </w:p>
        </w:tc>
        <w:tc>
          <w:tcPr>
            <w:tcW w:w="533" w:type="dxa"/>
          </w:tcPr>
          <w:p w14:paraId="7E62BB82" w14:textId="77777777" w:rsidR="00D11892" w:rsidRPr="00613B7F" w:rsidRDefault="00D11892" w:rsidP="00451096">
            <w:pPr>
              <w:jc w:val="center"/>
            </w:pPr>
          </w:p>
        </w:tc>
        <w:tc>
          <w:tcPr>
            <w:tcW w:w="533" w:type="dxa"/>
          </w:tcPr>
          <w:p w14:paraId="2CC06EDA" w14:textId="77777777" w:rsidR="00D11892" w:rsidRPr="00613B7F" w:rsidRDefault="00D11892" w:rsidP="00451096">
            <w:pPr>
              <w:jc w:val="center"/>
            </w:pPr>
          </w:p>
        </w:tc>
        <w:tc>
          <w:tcPr>
            <w:tcW w:w="533" w:type="dxa"/>
          </w:tcPr>
          <w:p w14:paraId="6D696826" w14:textId="77777777" w:rsidR="00D11892" w:rsidRPr="00613B7F" w:rsidRDefault="00D11892" w:rsidP="00451096">
            <w:pPr>
              <w:jc w:val="center"/>
            </w:pPr>
          </w:p>
        </w:tc>
      </w:tr>
      <w:tr w:rsidR="00451315" w:rsidRPr="00613B7F" w14:paraId="75B85848" w14:textId="77777777" w:rsidTr="6C0E54E7">
        <w:tc>
          <w:tcPr>
            <w:tcW w:w="3197" w:type="dxa"/>
          </w:tcPr>
          <w:p w14:paraId="60DE55C6" w14:textId="35557153" w:rsidR="00D11892" w:rsidRPr="00613B7F" w:rsidRDefault="433F5C75" w:rsidP="00451096">
            <w:r>
              <w:t>Cool-túra</w:t>
            </w:r>
          </w:p>
          <w:p w14:paraId="08E28FA6" w14:textId="5D90FA83" w:rsidR="00D11892" w:rsidRPr="00613B7F" w:rsidRDefault="433F5C75" w:rsidP="6C0E54E7">
            <w:r>
              <w:t>Felelős: Fazekas Janka</w:t>
            </w:r>
          </w:p>
        </w:tc>
        <w:tc>
          <w:tcPr>
            <w:tcW w:w="533" w:type="dxa"/>
          </w:tcPr>
          <w:p w14:paraId="76AD777E" w14:textId="77777777" w:rsidR="00D11892" w:rsidRPr="00613B7F" w:rsidRDefault="00D11892" w:rsidP="00451096">
            <w:pPr>
              <w:jc w:val="center"/>
            </w:pPr>
          </w:p>
        </w:tc>
        <w:tc>
          <w:tcPr>
            <w:tcW w:w="533" w:type="dxa"/>
          </w:tcPr>
          <w:p w14:paraId="77CE12B5" w14:textId="77777777" w:rsidR="00D11892" w:rsidRPr="00613B7F" w:rsidRDefault="00D11892" w:rsidP="00451096">
            <w:pPr>
              <w:jc w:val="center"/>
            </w:pPr>
          </w:p>
        </w:tc>
        <w:tc>
          <w:tcPr>
            <w:tcW w:w="533" w:type="dxa"/>
          </w:tcPr>
          <w:p w14:paraId="37B0A65C" w14:textId="7A20C3CE" w:rsidR="00D11892" w:rsidRPr="00613B7F" w:rsidRDefault="433F5C75" w:rsidP="00451096">
            <w:pPr>
              <w:jc w:val="center"/>
            </w:pPr>
            <w:r>
              <w:t>19.</w:t>
            </w:r>
          </w:p>
        </w:tc>
        <w:tc>
          <w:tcPr>
            <w:tcW w:w="533" w:type="dxa"/>
          </w:tcPr>
          <w:p w14:paraId="0EEAF3F6" w14:textId="77777777" w:rsidR="00D11892" w:rsidRPr="00613B7F" w:rsidRDefault="00D11892" w:rsidP="00451096">
            <w:pPr>
              <w:jc w:val="center"/>
            </w:pPr>
          </w:p>
        </w:tc>
        <w:tc>
          <w:tcPr>
            <w:tcW w:w="533" w:type="dxa"/>
          </w:tcPr>
          <w:p w14:paraId="669DE45B" w14:textId="77777777" w:rsidR="00D11892" w:rsidRPr="00613B7F" w:rsidRDefault="00D11892" w:rsidP="00451096">
            <w:pPr>
              <w:jc w:val="center"/>
            </w:pPr>
          </w:p>
        </w:tc>
        <w:tc>
          <w:tcPr>
            <w:tcW w:w="533" w:type="dxa"/>
          </w:tcPr>
          <w:p w14:paraId="524E558B" w14:textId="77777777" w:rsidR="00D11892" w:rsidRPr="00613B7F" w:rsidRDefault="00D11892" w:rsidP="00451096">
            <w:pPr>
              <w:jc w:val="center"/>
            </w:pPr>
          </w:p>
        </w:tc>
        <w:tc>
          <w:tcPr>
            <w:tcW w:w="533" w:type="dxa"/>
          </w:tcPr>
          <w:p w14:paraId="22349136" w14:textId="77777777" w:rsidR="00D11892" w:rsidRPr="00613B7F" w:rsidRDefault="00D11892" w:rsidP="00451096">
            <w:pPr>
              <w:jc w:val="center"/>
            </w:pPr>
          </w:p>
        </w:tc>
        <w:tc>
          <w:tcPr>
            <w:tcW w:w="533" w:type="dxa"/>
          </w:tcPr>
          <w:p w14:paraId="55B384AE" w14:textId="77777777" w:rsidR="00D11892" w:rsidRPr="00613B7F" w:rsidRDefault="00D11892" w:rsidP="00451096">
            <w:pPr>
              <w:jc w:val="center"/>
            </w:pPr>
          </w:p>
        </w:tc>
        <w:tc>
          <w:tcPr>
            <w:tcW w:w="533" w:type="dxa"/>
          </w:tcPr>
          <w:p w14:paraId="62F5ECA9" w14:textId="77777777" w:rsidR="00D11892" w:rsidRPr="00613B7F" w:rsidRDefault="00D11892" w:rsidP="00451096">
            <w:pPr>
              <w:jc w:val="center"/>
            </w:pPr>
          </w:p>
        </w:tc>
        <w:tc>
          <w:tcPr>
            <w:tcW w:w="533" w:type="dxa"/>
          </w:tcPr>
          <w:p w14:paraId="0F850D5A" w14:textId="77777777" w:rsidR="00D11892" w:rsidRPr="00613B7F" w:rsidRDefault="00D11892" w:rsidP="00451096">
            <w:pPr>
              <w:jc w:val="center"/>
            </w:pPr>
          </w:p>
        </w:tc>
        <w:tc>
          <w:tcPr>
            <w:tcW w:w="533" w:type="dxa"/>
          </w:tcPr>
          <w:p w14:paraId="7E5DF621" w14:textId="77777777" w:rsidR="00D11892" w:rsidRPr="00613B7F" w:rsidRDefault="00D11892" w:rsidP="00451096">
            <w:pPr>
              <w:jc w:val="center"/>
            </w:pPr>
          </w:p>
        </w:tc>
      </w:tr>
      <w:tr w:rsidR="00451315" w:rsidRPr="00613B7F" w14:paraId="17521067" w14:textId="77777777" w:rsidTr="6C0E54E7">
        <w:tc>
          <w:tcPr>
            <w:tcW w:w="3197" w:type="dxa"/>
          </w:tcPr>
          <w:p w14:paraId="7D60A8C1" w14:textId="2EC404F1" w:rsidR="00D11892" w:rsidRPr="00613B7F" w:rsidRDefault="433F5C75" w:rsidP="00451096">
            <w:r>
              <w:t>Mozgásjavító Kupa</w:t>
            </w:r>
          </w:p>
          <w:p w14:paraId="3C1FAB95" w14:textId="6E0B000B" w:rsidR="00D11892" w:rsidRPr="00613B7F" w:rsidRDefault="433F5C75" w:rsidP="6C0E54E7">
            <w:r>
              <w:t>Felelős: Gasparicsné Csillag Ágnes</w:t>
            </w:r>
          </w:p>
        </w:tc>
        <w:tc>
          <w:tcPr>
            <w:tcW w:w="533" w:type="dxa"/>
          </w:tcPr>
          <w:p w14:paraId="26063C7C" w14:textId="77777777" w:rsidR="00D11892" w:rsidRPr="00613B7F" w:rsidRDefault="00D11892" w:rsidP="00451096">
            <w:pPr>
              <w:jc w:val="center"/>
            </w:pPr>
          </w:p>
        </w:tc>
        <w:tc>
          <w:tcPr>
            <w:tcW w:w="533" w:type="dxa"/>
          </w:tcPr>
          <w:p w14:paraId="584B3437" w14:textId="77777777" w:rsidR="00D11892" w:rsidRPr="00613B7F" w:rsidRDefault="00D11892" w:rsidP="00451096">
            <w:pPr>
              <w:jc w:val="center"/>
            </w:pPr>
          </w:p>
        </w:tc>
        <w:tc>
          <w:tcPr>
            <w:tcW w:w="533" w:type="dxa"/>
          </w:tcPr>
          <w:p w14:paraId="581F13A5" w14:textId="77777777" w:rsidR="00D11892" w:rsidRPr="00613B7F" w:rsidRDefault="00D11892" w:rsidP="00451096">
            <w:pPr>
              <w:jc w:val="center"/>
            </w:pPr>
          </w:p>
        </w:tc>
        <w:tc>
          <w:tcPr>
            <w:tcW w:w="533" w:type="dxa"/>
          </w:tcPr>
          <w:p w14:paraId="3B418FD6" w14:textId="77777777" w:rsidR="00D11892" w:rsidRPr="00613B7F" w:rsidRDefault="00D11892" w:rsidP="00451096">
            <w:pPr>
              <w:jc w:val="center"/>
            </w:pPr>
          </w:p>
        </w:tc>
        <w:tc>
          <w:tcPr>
            <w:tcW w:w="533" w:type="dxa"/>
          </w:tcPr>
          <w:p w14:paraId="5D37D7FC" w14:textId="02BFCCE2" w:rsidR="00D11892" w:rsidRPr="00613B7F" w:rsidRDefault="433F5C75" w:rsidP="00451096">
            <w:pPr>
              <w:jc w:val="center"/>
            </w:pPr>
            <w:r>
              <w:t>11.</w:t>
            </w:r>
          </w:p>
        </w:tc>
        <w:tc>
          <w:tcPr>
            <w:tcW w:w="533" w:type="dxa"/>
          </w:tcPr>
          <w:p w14:paraId="4265D72E" w14:textId="77777777" w:rsidR="00D11892" w:rsidRPr="00613B7F" w:rsidRDefault="00D11892" w:rsidP="00451096">
            <w:pPr>
              <w:jc w:val="center"/>
            </w:pPr>
          </w:p>
        </w:tc>
        <w:tc>
          <w:tcPr>
            <w:tcW w:w="533" w:type="dxa"/>
          </w:tcPr>
          <w:p w14:paraId="57FCEA7C" w14:textId="77777777" w:rsidR="00D11892" w:rsidRPr="00613B7F" w:rsidRDefault="00D11892" w:rsidP="00451096">
            <w:pPr>
              <w:jc w:val="center"/>
            </w:pPr>
          </w:p>
        </w:tc>
        <w:tc>
          <w:tcPr>
            <w:tcW w:w="533" w:type="dxa"/>
          </w:tcPr>
          <w:p w14:paraId="1CBC6AAB" w14:textId="77777777" w:rsidR="00D11892" w:rsidRPr="00613B7F" w:rsidRDefault="00D11892" w:rsidP="00451096">
            <w:pPr>
              <w:jc w:val="center"/>
            </w:pPr>
          </w:p>
        </w:tc>
        <w:tc>
          <w:tcPr>
            <w:tcW w:w="533" w:type="dxa"/>
          </w:tcPr>
          <w:p w14:paraId="0354F0E0" w14:textId="77777777" w:rsidR="00D11892" w:rsidRPr="00613B7F" w:rsidRDefault="00D11892" w:rsidP="00451096">
            <w:pPr>
              <w:jc w:val="center"/>
            </w:pPr>
          </w:p>
        </w:tc>
        <w:tc>
          <w:tcPr>
            <w:tcW w:w="533" w:type="dxa"/>
          </w:tcPr>
          <w:p w14:paraId="6CA9712D" w14:textId="77777777" w:rsidR="00D11892" w:rsidRPr="00613B7F" w:rsidRDefault="00D11892" w:rsidP="00451096">
            <w:pPr>
              <w:jc w:val="center"/>
            </w:pPr>
          </w:p>
        </w:tc>
        <w:tc>
          <w:tcPr>
            <w:tcW w:w="533" w:type="dxa"/>
          </w:tcPr>
          <w:p w14:paraId="3B67C735" w14:textId="77777777" w:rsidR="00D11892" w:rsidRPr="00613B7F" w:rsidRDefault="00D11892" w:rsidP="00451096">
            <w:pPr>
              <w:jc w:val="center"/>
            </w:pPr>
          </w:p>
        </w:tc>
      </w:tr>
      <w:tr w:rsidR="00451315" w14:paraId="4BA37542" w14:textId="77777777" w:rsidTr="6C0E54E7">
        <w:tc>
          <w:tcPr>
            <w:tcW w:w="3197" w:type="dxa"/>
          </w:tcPr>
          <w:p w14:paraId="702F349A" w14:textId="43963A7E" w:rsidR="433F5C75" w:rsidRDefault="433F5C75" w:rsidP="6C0E54E7">
            <w:r>
              <w:t>Családi nap - utazótanárok</w:t>
            </w:r>
          </w:p>
          <w:p w14:paraId="483975C1" w14:textId="10F20B02" w:rsidR="433F5C75" w:rsidRDefault="433F5C75" w:rsidP="6C0E54E7">
            <w:r>
              <w:t>Felelős: Fazekas Janka</w:t>
            </w:r>
          </w:p>
        </w:tc>
        <w:tc>
          <w:tcPr>
            <w:tcW w:w="533" w:type="dxa"/>
          </w:tcPr>
          <w:p w14:paraId="47014F65" w14:textId="6B0B10A8" w:rsidR="6C0E54E7" w:rsidRDefault="6C0E54E7" w:rsidP="6C0E54E7">
            <w:pPr>
              <w:jc w:val="center"/>
            </w:pPr>
          </w:p>
        </w:tc>
        <w:tc>
          <w:tcPr>
            <w:tcW w:w="533" w:type="dxa"/>
          </w:tcPr>
          <w:p w14:paraId="79C31FFD" w14:textId="2DF94C71" w:rsidR="6C0E54E7" w:rsidRDefault="6C0E54E7" w:rsidP="6C0E54E7">
            <w:pPr>
              <w:jc w:val="center"/>
            </w:pPr>
          </w:p>
        </w:tc>
        <w:tc>
          <w:tcPr>
            <w:tcW w:w="533" w:type="dxa"/>
          </w:tcPr>
          <w:p w14:paraId="349BB6DF" w14:textId="658A644F" w:rsidR="6C0E54E7" w:rsidRDefault="6C0E54E7" w:rsidP="6C0E54E7">
            <w:pPr>
              <w:jc w:val="center"/>
            </w:pPr>
          </w:p>
        </w:tc>
        <w:tc>
          <w:tcPr>
            <w:tcW w:w="533" w:type="dxa"/>
          </w:tcPr>
          <w:p w14:paraId="7F993CDE" w14:textId="2B6F7044" w:rsidR="6C0E54E7" w:rsidRDefault="6C0E54E7" w:rsidP="6C0E54E7">
            <w:pPr>
              <w:jc w:val="center"/>
            </w:pPr>
          </w:p>
        </w:tc>
        <w:tc>
          <w:tcPr>
            <w:tcW w:w="533" w:type="dxa"/>
          </w:tcPr>
          <w:p w14:paraId="236FAC53" w14:textId="4BB2A894" w:rsidR="6C0E54E7" w:rsidRDefault="6C0E54E7" w:rsidP="6C0E54E7">
            <w:pPr>
              <w:jc w:val="center"/>
            </w:pPr>
          </w:p>
        </w:tc>
        <w:tc>
          <w:tcPr>
            <w:tcW w:w="533" w:type="dxa"/>
          </w:tcPr>
          <w:p w14:paraId="12E44C70" w14:textId="76771A14" w:rsidR="6C0E54E7" w:rsidRDefault="6C0E54E7" w:rsidP="6C0E54E7">
            <w:pPr>
              <w:jc w:val="center"/>
            </w:pPr>
          </w:p>
        </w:tc>
        <w:tc>
          <w:tcPr>
            <w:tcW w:w="533" w:type="dxa"/>
          </w:tcPr>
          <w:p w14:paraId="2515AC3A" w14:textId="2B6B8C17" w:rsidR="6C0E54E7" w:rsidRDefault="6C0E54E7" w:rsidP="6C0E54E7">
            <w:pPr>
              <w:jc w:val="center"/>
            </w:pPr>
          </w:p>
        </w:tc>
        <w:tc>
          <w:tcPr>
            <w:tcW w:w="533" w:type="dxa"/>
          </w:tcPr>
          <w:p w14:paraId="0B598F1A" w14:textId="090D735E" w:rsidR="6C0E54E7" w:rsidRDefault="6C0E54E7" w:rsidP="6C0E54E7">
            <w:pPr>
              <w:jc w:val="center"/>
            </w:pPr>
          </w:p>
        </w:tc>
        <w:tc>
          <w:tcPr>
            <w:tcW w:w="533" w:type="dxa"/>
          </w:tcPr>
          <w:p w14:paraId="0493AD80" w14:textId="43BAE2EA" w:rsidR="6C0E54E7" w:rsidRDefault="6C0E54E7" w:rsidP="6C0E54E7">
            <w:pPr>
              <w:jc w:val="center"/>
            </w:pPr>
          </w:p>
        </w:tc>
        <w:tc>
          <w:tcPr>
            <w:tcW w:w="533" w:type="dxa"/>
          </w:tcPr>
          <w:p w14:paraId="70C7039C" w14:textId="3042BB7C" w:rsidR="6C0E54E7" w:rsidRDefault="6C0E54E7" w:rsidP="6C0E54E7">
            <w:pPr>
              <w:jc w:val="center"/>
            </w:pPr>
          </w:p>
        </w:tc>
        <w:tc>
          <w:tcPr>
            <w:tcW w:w="533" w:type="dxa"/>
          </w:tcPr>
          <w:p w14:paraId="40B082C1" w14:textId="7F606B5F" w:rsidR="6C0E54E7" w:rsidRDefault="6C0E54E7" w:rsidP="6C0E54E7">
            <w:pPr>
              <w:jc w:val="center"/>
            </w:pPr>
          </w:p>
        </w:tc>
      </w:tr>
      <w:tr w:rsidR="00451315" w14:paraId="698B417C" w14:textId="77777777" w:rsidTr="6C0E54E7">
        <w:tc>
          <w:tcPr>
            <w:tcW w:w="3197" w:type="dxa"/>
          </w:tcPr>
          <w:p w14:paraId="48DA7275" w14:textId="3B7BDE41" w:rsidR="433F5C75" w:rsidRDefault="433F5C75" w:rsidP="6C0E54E7">
            <w:r>
              <w:t>Mikulás Kupa</w:t>
            </w:r>
          </w:p>
          <w:p w14:paraId="2E6D9538" w14:textId="13B970F4" w:rsidR="433F5C75" w:rsidRDefault="433F5C75" w:rsidP="6C0E54E7">
            <w:r>
              <w:t>Felelős: Szűcs István</w:t>
            </w:r>
          </w:p>
        </w:tc>
        <w:tc>
          <w:tcPr>
            <w:tcW w:w="533" w:type="dxa"/>
          </w:tcPr>
          <w:p w14:paraId="028C4D87" w14:textId="5CB65C35" w:rsidR="6C0E54E7" w:rsidRDefault="6C0E54E7" w:rsidP="6C0E54E7">
            <w:pPr>
              <w:jc w:val="center"/>
            </w:pPr>
          </w:p>
        </w:tc>
        <w:tc>
          <w:tcPr>
            <w:tcW w:w="533" w:type="dxa"/>
          </w:tcPr>
          <w:p w14:paraId="65C686C2" w14:textId="1324B45F" w:rsidR="6C0E54E7" w:rsidRDefault="6C0E54E7" w:rsidP="6C0E54E7">
            <w:pPr>
              <w:jc w:val="center"/>
            </w:pPr>
          </w:p>
        </w:tc>
        <w:tc>
          <w:tcPr>
            <w:tcW w:w="533" w:type="dxa"/>
          </w:tcPr>
          <w:p w14:paraId="4D737556" w14:textId="257E903A" w:rsidR="6C0E54E7" w:rsidRDefault="6C0E54E7" w:rsidP="6C0E54E7">
            <w:pPr>
              <w:jc w:val="center"/>
            </w:pPr>
          </w:p>
        </w:tc>
        <w:tc>
          <w:tcPr>
            <w:tcW w:w="533" w:type="dxa"/>
          </w:tcPr>
          <w:p w14:paraId="5AC85CCB" w14:textId="4D042B1A" w:rsidR="6C0E54E7" w:rsidRDefault="6C0E54E7" w:rsidP="6C0E54E7">
            <w:pPr>
              <w:jc w:val="center"/>
            </w:pPr>
          </w:p>
        </w:tc>
        <w:tc>
          <w:tcPr>
            <w:tcW w:w="533" w:type="dxa"/>
          </w:tcPr>
          <w:p w14:paraId="1EBFEE48" w14:textId="5E69A574" w:rsidR="433F5C75" w:rsidRDefault="433F5C75" w:rsidP="6C0E54E7">
            <w:pPr>
              <w:jc w:val="center"/>
            </w:pPr>
            <w:r>
              <w:t>06.</w:t>
            </w:r>
          </w:p>
        </w:tc>
        <w:tc>
          <w:tcPr>
            <w:tcW w:w="533" w:type="dxa"/>
          </w:tcPr>
          <w:p w14:paraId="4946E16C" w14:textId="64199C17" w:rsidR="6C0E54E7" w:rsidRDefault="6C0E54E7" w:rsidP="6C0E54E7">
            <w:pPr>
              <w:jc w:val="center"/>
            </w:pPr>
          </w:p>
        </w:tc>
        <w:tc>
          <w:tcPr>
            <w:tcW w:w="533" w:type="dxa"/>
          </w:tcPr>
          <w:p w14:paraId="279F16F3" w14:textId="0CBAD024" w:rsidR="6C0E54E7" w:rsidRDefault="6C0E54E7" w:rsidP="6C0E54E7">
            <w:pPr>
              <w:jc w:val="center"/>
            </w:pPr>
          </w:p>
        </w:tc>
        <w:tc>
          <w:tcPr>
            <w:tcW w:w="533" w:type="dxa"/>
          </w:tcPr>
          <w:p w14:paraId="560CFA76" w14:textId="052C0866" w:rsidR="6C0E54E7" w:rsidRDefault="6C0E54E7" w:rsidP="6C0E54E7">
            <w:pPr>
              <w:jc w:val="center"/>
            </w:pPr>
          </w:p>
        </w:tc>
        <w:tc>
          <w:tcPr>
            <w:tcW w:w="533" w:type="dxa"/>
          </w:tcPr>
          <w:p w14:paraId="2A2332E5" w14:textId="514B9E4C" w:rsidR="6C0E54E7" w:rsidRDefault="6C0E54E7" w:rsidP="6C0E54E7">
            <w:pPr>
              <w:jc w:val="center"/>
            </w:pPr>
          </w:p>
        </w:tc>
        <w:tc>
          <w:tcPr>
            <w:tcW w:w="533" w:type="dxa"/>
          </w:tcPr>
          <w:p w14:paraId="04CE731B" w14:textId="3449FED1" w:rsidR="6C0E54E7" w:rsidRDefault="6C0E54E7" w:rsidP="6C0E54E7">
            <w:pPr>
              <w:jc w:val="center"/>
            </w:pPr>
          </w:p>
        </w:tc>
        <w:tc>
          <w:tcPr>
            <w:tcW w:w="533" w:type="dxa"/>
          </w:tcPr>
          <w:p w14:paraId="7B9AD2DE" w14:textId="397482C4" w:rsidR="6C0E54E7" w:rsidRDefault="6C0E54E7" w:rsidP="6C0E54E7">
            <w:pPr>
              <w:jc w:val="center"/>
            </w:pPr>
          </w:p>
        </w:tc>
      </w:tr>
      <w:tr w:rsidR="00451315" w14:paraId="2A28075B" w14:textId="77777777" w:rsidTr="6C0E54E7">
        <w:tc>
          <w:tcPr>
            <w:tcW w:w="3197" w:type="dxa"/>
          </w:tcPr>
          <w:p w14:paraId="7C63666D" w14:textId="560EAC51" w:rsidR="433F5C75" w:rsidRDefault="433F5C75" w:rsidP="6C0E54E7">
            <w:r>
              <w:t>Mozgásjavító Kupa</w:t>
            </w:r>
          </w:p>
          <w:p w14:paraId="596D857B" w14:textId="6918FB2C" w:rsidR="433F5C75" w:rsidRDefault="433F5C75" w:rsidP="6C0E54E7">
            <w:r>
              <w:t>Felelős: Gasparicsné Csillag Ágnes</w:t>
            </w:r>
          </w:p>
        </w:tc>
        <w:tc>
          <w:tcPr>
            <w:tcW w:w="533" w:type="dxa"/>
          </w:tcPr>
          <w:p w14:paraId="72D4D627" w14:textId="598588C0" w:rsidR="6C0E54E7" w:rsidRDefault="6C0E54E7" w:rsidP="6C0E54E7">
            <w:pPr>
              <w:jc w:val="center"/>
            </w:pPr>
          </w:p>
        </w:tc>
        <w:tc>
          <w:tcPr>
            <w:tcW w:w="533" w:type="dxa"/>
          </w:tcPr>
          <w:p w14:paraId="00DCD3C0" w14:textId="16DA5B22" w:rsidR="6C0E54E7" w:rsidRDefault="6C0E54E7" w:rsidP="6C0E54E7">
            <w:pPr>
              <w:jc w:val="center"/>
            </w:pPr>
          </w:p>
        </w:tc>
        <w:tc>
          <w:tcPr>
            <w:tcW w:w="533" w:type="dxa"/>
          </w:tcPr>
          <w:p w14:paraId="67028E12" w14:textId="19AF220C" w:rsidR="6C0E54E7" w:rsidRDefault="6C0E54E7" w:rsidP="6C0E54E7">
            <w:pPr>
              <w:jc w:val="center"/>
            </w:pPr>
          </w:p>
        </w:tc>
        <w:tc>
          <w:tcPr>
            <w:tcW w:w="533" w:type="dxa"/>
          </w:tcPr>
          <w:p w14:paraId="1700B2BC" w14:textId="7F999177" w:rsidR="6C0E54E7" w:rsidRDefault="6C0E54E7" w:rsidP="6C0E54E7">
            <w:pPr>
              <w:jc w:val="center"/>
            </w:pPr>
          </w:p>
        </w:tc>
        <w:tc>
          <w:tcPr>
            <w:tcW w:w="533" w:type="dxa"/>
          </w:tcPr>
          <w:p w14:paraId="571A83CD" w14:textId="3D05CC4A" w:rsidR="6C0E54E7" w:rsidRDefault="6C0E54E7" w:rsidP="6C0E54E7">
            <w:pPr>
              <w:jc w:val="center"/>
            </w:pPr>
          </w:p>
        </w:tc>
        <w:tc>
          <w:tcPr>
            <w:tcW w:w="533" w:type="dxa"/>
          </w:tcPr>
          <w:p w14:paraId="69CD9F79" w14:textId="7BFE1102" w:rsidR="433F5C75" w:rsidRDefault="433F5C75" w:rsidP="6C0E54E7">
            <w:pPr>
              <w:jc w:val="center"/>
            </w:pPr>
            <w:r>
              <w:t>29.</w:t>
            </w:r>
          </w:p>
        </w:tc>
        <w:tc>
          <w:tcPr>
            <w:tcW w:w="533" w:type="dxa"/>
          </w:tcPr>
          <w:p w14:paraId="7D791128" w14:textId="076E0F64" w:rsidR="6C0E54E7" w:rsidRDefault="6C0E54E7" w:rsidP="6C0E54E7">
            <w:pPr>
              <w:jc w:val="center"/>
            </w:pPr>
          </w:p>
        </w:tc>
        <w:tc>
          <w:tcPr>
            <w:tcW w:w="533" w:type="dxa"/>
          </w:tcPr>
          <w:p w14:paraId="51564B2E" w14:textId="0079CD21" w:rsidR="6C0E54E7" w:rsidRDefault="6C0E54E7" w:rsidP="6C0E54E7">
            <w:pPr>
              <w:jc w:val="center"/>
            </w:pPr>
          </w:p>
        </w:tc>
        <w:tc>
          <w:tcPr>
            <w:tcW w:w="533" w:type="dxa"/>
          </w:tcPr>
          <w:p w14:paraId="2F1D4FE4" w14:textId="073A2EEE" w:rsidR="6C0E54E7" w:rsidRDefault="6C0E54E7" w:rsidP="6C0E54E7">
            <w:pPr>
              <w:jc w:val="center"/>
            </w:pPr>
          </w:p>
        </w:tc>
        <w:tc>
          <w:tcPr>
            <w:tcW w:w="533" w:type="dxa"/>
          </w:tcPr>
          <w:p w14:paraId="7DA9473B" w14:textId="63953AF2" w:rsidR="6C0E54E7" w:rsidRDefault="6C0E54E7" w:rsidP="6C0E54E7">
            <w:pPr>
              <w:jc w:val="center"/>
            </w:pPr>
          </w:p>
        </w:tc>
        <w:tc>
          <w:tcPr>
            <w:tcW w:w="533" w:type="dxa"/>
          </w:tcPr>
          <w:p w14:paraId="1B7E1EED" w14:textId="54F6DD82" w:rsidR="6C0E54E7" w:rsidRDefault="6C0E54E7" w:rsidP="6C0E54E7">
            <w:pPr>
              <w:jc w:val="center"/>
            </w:pPr>
          </w:p>
        </w:tc>
      </w:tr>
      <w:tr w:rsidR="00451315" w14:paraId="780D650A" w14:textId="77777777" w:rsidTr="6C0E54E7">
        <w:tc>
          <w:tcPr>
            <w:tcW w:w="3197" w:type="dxa"/>
          </w:tcPr>
          <w:p w14:paraId="1B93B1C1" w14:textId="145B516B" w:rsidR="433F5C75" w:rsidRDefault="433F5C75" w:rsidP="6C0E54E7">
            <w:r>
              <w:t>Mozgásjavító Kupa</w:t>
            </w:r>
          </w:p>
          <w:p w14:paraId="6A5583AC" w14:textId="67961A20" w:rsidR="433F5C75" w:rsidRDefault="433F5C75" w:rsidP="6C0E54E7">
            <w:r>
              <w:t>Felelős: Gasparicsné Csillag Ágnes</w:t>
            </w:r>
          </w:p>
        </w:tc>
        <w:tc>
          <w:tcPr>
            <w:tcW w:w="533" w:type="dxa"/>
          </w:tcPr>
          <w:p w14:paraId="3E8B09EA" w14:textId="33EB9496" w:rsidR="6C0E54E7" w:rsidRDefault="6C0E54E7" w:rsidP="6C0E54E7">
            <w:pPr>
              <w:jc w:val="center"/>
            </w:pPr>
          </w:p>
        </w:tc>
        <w:tc>
          <w:tcPr>
            <w:tcW w:w="533" w:type="dxa"/>
          </w:tcPr>
          <w:p w14:paraId="6AEDF8D3" w14:textId="5729BA1A" w:rsidR="6C0E54E7" w:rsidRDefault="6C0E54E7" w:rsidP="6C0E54E7">
            <w:pPr>
              <w:jc w:val="center"/>
            </w:pPr>
          </w:p>
        </w:tc>
        <w:tc>
          <w:tcPr>
            <w:tcW w:w="533" w:type="dxa"/>
          </w:tcPr>
          <w:p w14:paraId="59595B98" w14:textId="76D834DC" w:rsidR="6C0E54E7" w:rsidRDefault="6C0E54E7" w:rsidP="6C0E54E7">
            <w:pPr>
              <w:jc w:val="center"/>
            </w:pPr>
          </w:p>
        </w:tc>
        <w:tc>
          <w:tcPr>
            <w:tcW w:w="533" w:type="dxa"/>
          </w:tcPr>
          <w:p w14:paraId="48BB0764" w14:textId="73A9C869" w:rsidR="6C0E54E7" w:rsidRDefault="6C0E54E7" w:rsidP="6C0E54E7">
            <w:pPr>
              <w:jc w:val="center"/>
            </w:pPr>
          </w:p>
        </w:tc>
        <w:tc>
          <w:tcPr>
            <w:tcW w:w="533" w:type="dxa"/>
          </w:tcPr>
          <w:p w14:paraId="2A681C1E" w14:textId="7D078900" w:rsidR="6C0E54E7" w:rsidRDefault="6C0E54E7" w:rsidP="6C0E54E7">
            <w:pPr>
              <w:jc w:val="center"/>
            </w:pPr>
          </w:p>
        </w:tc>
        <w:tc>
          <w:tcPr>
            <w:tcW w:w="533" w:type="dxa"/>
          </w:tcPr>
          <w:p w14:paraId="0748582A" w14:textId="66FE801E" w:rsidR="6C0E54E7" w:rsidRDefault="6C0E54E7" w:rsidP="6C0E54E7">
            <w:pPr>
              <w:jc w:val="center"/>
            </w:pPr>
          </w:p>
        </w:tc>
        <w:tc>
          <w:tcPr>
            <w:tcW w:w="533" w:type="dxa"/>
          </w:tcPr>
          <w:p w14:paraId="314F7CF8" w14:textId="2E7A0C67" w:rsidR="6C0E54E7" w:rsidRDefault="6C0E54E7" w:rsidP="6C0E54E7">
            <w:pPr>
              <w:jc w:val="center"/>
            </w:pPr>
          </w:p>
        </w:tc>
        <w:tc>
          <w:tcPr>
            <w:tcW w:w="533" w:type="dxa"/>
          </w:tcPr>
          <w:p w14:paraId="5DDDFEF8" w14:textId="21C25602" w:rsidR="433F5C75" w:rsidRDefault="433F5C75" w:rsidP="6C0E54E7">
            <w:pPr>
              <w:jc w:val="center"/>
            </w:pPr>
            <w:r>
              <w:t>19.</w:t>
            </w:r>
          </w:p>
        </w:tc>
        <w:tc>
          <w:tcPr>
            <w:tcW w:w="533" w:type="dxa"/>
          </w:tcPr>
          <w:p w14:paraId="7B48BD35" w14:textId="672740B0" w:rsidR="6C0E54E7" w:rsidRDefault="6C0E54E7" w:rsidP="6C0E54E7">
            <w:pPr>
              <w:jc w:val="center"/>
            </w:pPr>
          </w:p>
        </w:tc>
        <w:tc>
          <w:tcPr>
            <w:tcW w:w="533" w:type="dxa"/>
          </w:tcPr>
          <w:p w14:paraId="24F411EA" w14:textId="1A53AA14" w:rsidR="6C0E54E7" w:rsidRDefault="6C0E54E7" w:rsidP="6C0E54E7">
            <w:pPr>
              <w:jc w:val="center"/>
            </w:pPr>
          </w:p>
        </w:tc>
        <w:tc>
          <w:tcPr>
            <w:tcW w:w="533" w:type="dxa"/>
          </w:tcPr>
          <w:p w14:paraId="3EF67B7C" w14:textId="36B06726" w:rsidR="6C0E54E7" w:rsidRDefault="6C0E54E7" w:rsidP="6C0E54E7">
            <w:pPr>
              <w:jc w:val="center"/>
            </w:pPr>
          </w:p>
        </w:tc>
      </w:tr>
      <w:tr w:rsidR="00451315" w14:paraId="472550F8" w14:textId="77777777" w:rsidTr="6C0E54E7">
        <w:tc>
          <w:tcPr>
            <w:tcW w:w="3197" w:type="dxa"/>
          </w:tcPr>
          <w:p w14:paraId="1E1C1DD0" w14:textId="1D6AF32F" w:rsidR="433F5C75" w:rsidRDefault="433F5C75" w:rsidP="6C0E54E7">
            <w:r>
              <w:t>Cool-túra</w:t>
            </w:r>
          </w:p>
          <w:p w14:paraId="0E6F13AD" w14:textId="58D9D314" w:rsidR="433F5C75" w:rsidRDefault="433F5C75" w:rsidP="6C0E54E7">
            <w:r>
              <w:t xml:space="preserve">Felelős: Fazekas Janka </w:t>
            </w:r>
          </w:p>
        </w:tc>
        <w:tc>
          <w:tcPr>
            <w:tcW w:w="533" w:type="dxa"/>
          </w:tcPr>
          <w:p w14:paraId="34A82FAD" w14:textId="4E01FA57" w:rsidR="6C0E54E7" w:rsidRDefault="6C0E54E7" w:rsidP="6C0E54E7">
            <w:pPr>
              <w:jc w:val="center"/>
            </w:pPr>
          </w:p>
        </w:tc>
        <w:tc>
          <w:tcPr>
            <w:tcW w:w="533" w:type="dxa"/>
          </w:tcPr>
          <w:p w14:paraId="234749EC" w14:textId="3884F107" w:rsidR="6C0E54E7" w:rsidRDefault="6C0E54E7" w:rsidP="6C0E54E7">
            <w:pPr>
              <w:jc w:val="center"/>
            </w:pPr>
          </w:p>
        </w:tc>
        <w:tc>
          <w:tcPr>
            <w:tcW w:w="533" w:type="dxa"/>
          </w:tcPr>
          <w:p w14:paraId="0554882F" w14:textId="05163756" w:rsidR="6C0E54E7" w:rsidRDefault="6C0E54E7" w:rsidP="6C0E54E7">
            <w:pPr>
              <w:jc w:val="center"/>
            </w:pPr>
          </w:p>
        </w:tc>
        <w:tc>
          <w:tcPr>
            <w:tcW w:w="533" w:type="dxa"/>
          </w:tcPr>
          <w:p w14:paraId="4178CD46" w14:textId="1329A36B" w:rsidR="6C0E54E7" w:rsidRDefault="6C0E54E7" w:rsidP="6C0E54E7">
            <w:pPr>
              <w:jc w:val="center"/>
            </w:pPr>
          </w:p>
        </w:tc>
        <w:tc>
          <w:tcPr>
            <w:tcW w:w="533" w:type="dxa"/>
          </w:tcPr>
          <w:p w14:paraId="6346B32D" w14:textId="6B77C4DD" w:rsidR="6C0E54E7" w:rsidRDefault="6C0E54E7" w:rsidP="6C0E54E7">
            <w:pPr>
              <w:jc w:val="center"/>
            </w:pPr>
          </w:p>
        </w:tc>
        <w:tc>
          <w:tcPr>
            <w:tcW w:w="533" w:type="dxa"/>
          </w:tcPr>
          <w:p w14:paraId="0A06778D" w14:textId="0A5A7E4E" w:rsidR="6C0E54E7" w:rsidRDefault="6C0E54E7" w:rsidP="6C0E54E7">
            <w:pPr>
              <w:jc w:val="center"/>
            </w:pPr>
          </w:p>
        </w:tc>
        <w:tc>
          <w:tcPr>
            <w:tcW w:w="533" w:type="dxa"/>
          </w:tcPr>
          <w:p w14:paraId="27F413EE" w14:textId="5384EB5E" w:rsidR="6C0E54E7" w:rsidRDefault="6C0E54E7" w:rsidP="6C0E54E7">
            <w:pPr>
              <w:jc w:val="center"/>
            </w:pPr>
          </w:p>
        </w:tc>
        <w:tc>
          <w:tcPr>
            <w:tcW w:w="533" w:type="dxa"/>
          </w:tcPr>
          <w:p w14:paraId="550BAD9D" w14:textId="56641459" w:rsidR="433F5C75" w:rsidRDefault="433F5C75" w:rsidP="6C0E54E7">
            <w:pPr>
              <w:jc w:val="center"/>
            </w:pPr>
            <w:r>
              <w:t>25</w:t>
            </w:r>
            <w:r w:rsidR="00451315">
              <w:t>.</w:t>
            </w:r>
          </w:p>
          <w:p w14:paraId="71E0994C" w14:textId="55A9B39F" w:rsidR="6C0E54E7" w:rsidRDefault="6C0E54E7" w:rsidP="6C0E54E7">
            <w:pPr>
              <w:jc w:val="center"/>
            </w:pPr>
          </w:p>
        </w:tc>
        <w:tc>
          <w:tcPr>
            <w:tcW w:w="533" w:type="dxa"/>
          </w:tcPr>
          <w:p w14:paraId="4A101291" w14:textId="02ADBD5F" w:rsidR="6C0E54E7" w:rsidRDefault="6C0E54E7" w:rsidP="6C0E54E7">
            <w:pPr>
              <w:jc w:val="center"/>
            </w:pPr>
          </w:p>
        </w:tc>
        <w:tc>
          <w:tcPr>
            <w:tcW w:w="533" w:type="dxa"/>
          </w:tcPr>
          <w:p w14:paraId="51250F3A" w14:textId="0699D0B5" w:rsidR="6C0E54E7" w:rsidRDefault="6C0E54E7" w:rsidP="6C0E54E7">
            <w:pPr>
              <w:jc w:val="center"/>
            </w:pPr>
          </w:p>
        </w:tc>
        <w:tc>
          <w:tcPr>
            <w:tcW w:w="533" w:type="dxa"/>
          </w:tcPr>
          <w:p w14:paraId="1220CD8D" w14:textId="64927549" w:rsidR="6C0E54E7" w:rsidRDefault="6C0E54E7" w:rsidP="6C0E54E7">
            <w:pPr>
              <w:jc w:val="center"/>
            </w:pPr>
          </w:p>
        </w:tc>
      </w:tr>
      <w:tr w:rsidR="00451315" w14:paraId="4D957CD9" w14:textId="77777777" w:rsidTr="6C0E54E7">
        <w:tc>
          <w:tcPr>
            <w:tcW w:w="3197" w:type="dxa"/>
          </w:tcPr>
          <w:p w14:paraId="33C07B43" w14:textId="145B516B" w:rsidR="433F5C75" w:rsidRDefault="433F5C75" w:rsidP="6C0E54E7">
            <w:r>
              <w:t>Mozgásjavító Kupa</w:t>
            </w:r>
          </w:p>
          <w:p w14:paraId="3CA1549C" w14:textId="67961A20" w:rsidR="433F5C75" w:rsidRDefault="433F5C75" w:rsidP="6C0E54E7">
            <w:r>
              <w:lastRenderedPageBreak/>
              <w:t>Felelős: Gasparicsné Csillag Ágnes</w:t>
            </w:r>
          </w:p>
          <w:p w14:paraId="5552B2D4" w14:textId="2AF9975A" w:rsidR="6C0E54E7" w:rsidRDefault="6C0E54E7" w:rsidP="6C0E54E7"/>
        </w:tc>
        <w:tc>
          <w:tcPr>
            <w:tcW w:w="533" w:type="dxa"/>
          </w:tcPr>
          <w:p w14:paraId="41FF7875" w14:textId="49199E04" w:rsidR="6C0E54E7" w:rsidRDefault="6C0E54E7" w:rsidP="6C0E54E7">
            <w:pPr>
              <w:jc w:val="center"/>
            </w:pPr>
          </w:p>
        </w:tc>
        <w:tc>
          <w:tcPr>
            <w:tcW w:w="533" w:type="dxa"/>
          </w:tcPr>
          <w:p w14:paraId="0386E2AA" w14:textId="732EF4DD" w:rsidR="6C0E54E7" w:rsidRDefault="6C0E54E7" w:rsidP="6C0E54E7">
            <w:pPr>
              <w:jc w:val="center"/>
            </w:pPr>
          </w:p>
        </w:tc>
        <w:tc>
          <w:tcPr>
            <w:tcW w:w="533" w:type="dxa"/>
          </w:tcPr>
          <w:p w14:paraId="7AF65FEF" w14:textId="0FA8EF17" w:rsidR="6C0E54E7" w:rsidRDefault="6C0E54E7" w:rsidP="6C0E54E7">
            <w:pPr>
              <w:jc w:val="center"/>
            </w:pPr>
          </w:p>
        </w:tc>
        <w:tc>
          <w:tcPr>
            <w:tcW w:w="533" w:type="dxa"/>
          </w:tcPr>
          <w:p w14:paraId="392E8E7F" w14:textId="521FC2C5" w:rsidR="6C0E54E7" w:rsidRDefault="6C0E54E7" w:rsidP="6C0E54E7">
            <w:pPr>
              <w:jc w:val="center"/>
            </w:pPr>
          </w:p>
        </w:tc>
        <w:tc>
          <w:tcPr>
            <w:tcW w:w="533" w:type="dxa"/>
          </w:tcPr>
          <w:p w14:paraId="0AB2F142" w14:textId="160715CA" w:rsidR="6C0E54E7" w:rsidRDefault="6C0E54E7" w:rsidP="6C0E54E7">
            <w:pPr>
              <w:jc w:val="center"/>
            </w:pPr>
          </w:p>
        </w:tc>
        <w:tc>
          <w:tcPr>
            <w:tcW w:w="533" w:type="dxa"/>
          </w:tcPr>
          <w:p w14:paraId="6538E827" w14:textId="0A6A021F" w:rsidR="6C0E54E7" w:rsidRDefault="6C0E54E7" w:rsidP="6C0E54E7">
            <w:pPr>
              <w:jc w:val="center"/>
            </w:pPr>
          </w:p>
        </w:tc>
        <w:tc>
          <w:tcPr>
            <w:tcW w:w="533" w:type="dxa"/>
          </w:tcPr>
          <w:p w14:paraId="4A230C0C" w14:textId="02CFB51E" w:rsidR="6C0E54E7" w:rsidRDefault="6C0E54E7" w:rsidP="6C0E54E7">
            <w:pPr>
              <w:jc w:val="center"/>
            </w:pPr>
          </w:p>
        </w:tc>
        <w:tc>
          <w:tcPr>
            <w:tcW w:w="533" w:type="dxa"/>
          </w:tcPr>
          <w:p w14:paraId="0843878A" w14:textId="76B3D961" w:rsidR="6C0E54E7" w:rsidRDefault="6C0E54E7" w:rsidP="6C0E54E7">
            <w:pPr>
              <w:jc w:val="center"/>
            </w:pPr>
          </w:p>
        </w:tc>
        <w:tc>
          <w:tcPr>
            <w:tcW w:w="533" w:type="dxa"/>
          </w:tcPr>
          <w:p w14:paraId="6C28911B" w14:textId="65D325C5" w:rsidR="433F5C75" w:rsidRDefault="433F5C75" w:rsidP="6C0E54E7">
            <w:pPr>
              <w:jc w:val="center"/>
            </w:pPr>
            <w:r>
              <w:t>09.</w:t>
            </w:r>
          </w:p>
        </w:tc>
        <w:tc>
          <w:tcPr>
            <w:tcW w:w="533" w:type="dxa"/>
          </w:tcPr>
          <w:p w14:paraId="6AC58EB3" w14:textId="4F11200C" w:rsidR="6C0E54E7" w:rsidRDefault="6C0E54E7" w:rsidP="6C0E54E7">
            <w:pPr>
              <w:jc w:val="center"/>
            </w:pPr>
          </w:p>
        </w:tc>
        <w:tc>
          <w:tcPr>
            <w:tcW w:w="533" w:type="dxa"/>
          </w:tcPr>
          <w:p w14:paraId="277D329A" w14:textId="12C1A022" w:rsidR="6C0E54E7" w:rsidRDefault="6C0E54E7" w:rsidP="6C0E54E7">
            <w:pPr>
              <w:jc w:val="center"/>
            </w:pPr>
          </w:p>
        </w:tc>
      </w:tr>
      <w:tr w:rsidR="00451315" w14:paraId="1822D564" w14:textId="77777777" w:rsidTr="6C0E54E7">
        <w:tc>
          <w:tcPr>
            <w:tcW w:w="3197" w:type="dxa"/>
          </w:tcPr>
          <w:p w14:paraId="03BA64D8" w14:textId="145B516B" w:rsidR="433F5C75" w:rsidRDefault="433F5C75" w:rsidP="6C0E54E7">
            <w:r>
              <w:t>Mozgásjavító Kupa</w:t>
            </w:r>
          </w:p>
          <w:p w14:paraId="2492DB2A" w14:textId="67961A20" w:rsidR="433F5C75" w:rsidRDefault="433F5C75" w:rsidP="6C0E54E7">
            <w:r>
              <w:t>Felelős: Gasparicsné Csillag Ágnes</w:t>
            </w:r>
          </w:p>
          <w:p w14:paraId="1621BC87" w14:textId="4350857F" w:rsidR="6C0E54E7" w:rsidRDefault="6C0E54E7" w:rsidP="6C0E54E7"/>
        </w:tc>
        <w:tc>
          <w:tcPr>
            <w:tcW w:w="533" w:type="dxa"/>
          </w:tcPr>
          <w:p w14:paraId="487044EA" w14:textId="36AA7DCC" w:rsidR="6C0E54E7" w:rsidRDefault="6C0E54E7" w:rsidP="6C0E54E7">
            <w:pPr>
              <w:jc w:val="center"/>
            </w:pPr>
          </w:p>
        </w:tc>
        <w:tc>
          <w:tcPr>
            <w:tcW w:w="533" w:type="dxa"/>
          </w:tcPr>
          <w:p w14:paraId="2D6060BE" w14:textId="0654A951" w:rsidR="6C0E54E7" w:rsidRDefault="6C0E54E7" w:rsidP="6C0E54E7">
            <w:pPr>
              <w:jc w:val="center"/>
            </w:pPr>
          </w:p>
        </w:tc>
        <w:tc>
          <w:tcPr>
            <w:tcW w:w="533" w:type="dxa"/>
          </w:tcPr>
          <w:p w14:paraId="12F9BB2A" w14:textId="1AD38E13" w:rsidR="6C0E54E7" w:rsidRDefault="6C0E54E7" w:rsidP="6C0E54E7">
            <w:pPr>
              <w:jc w:val="center"/>
            </w:pPr>
          </w:p>
        </w:tc>
        <w:tc>
          <w:tcPr>
            <w:tcW w:w="533" w:type="dxa"/>
          </w:tcPr>
          <w:p w14:paraId="15027F5F" w14:textId="3403CF04" w:rsidR="6C0E54E7" w:rsidRDefault="6C0E54E7" w:rsidP="6C0E54E7">
            <w:pPr>
              <w:jc w:val="center"/>
            </w:pPr>
          </w:p>
        </w:tc>
        <w:tc>
          <w:tcPr>
            <w:tcW w:w="533" w:type="dxa"/>
          </w:tcPr>
          <w:p w14:paraId="62F37A36" w14:textId="3D343425" w:rsidR="6C0E54E7" w:rsidRDefault="6C0E54E7" w:rsidP="6C0E54E7">
            <w:pPr>
              <w:jc w:val="center"/>
            </w:pPr>
          </w:p>
        </w:tc>
        <w:tc>
          <w:tcPr>
            <w:tcW w:w="533" w:type="dxa"/>
          </w:tcPr>
          <w:p w14:paraId="61471B8D" w14:textId="41172575" w:rsidR="6C0E54E7" w:rsidRDefault="6C0E54E7" w:rsidP="6C0E54E7">
            <w:pPr>
              <w:jc w:val="center"/>
            </w:pPr>
          </w:p>
        </w:tc>
        <w:tc>
          <w:tcPr>
            <w:tcW w:w="533" w:type="dxa"/>
          </w:tcPr>
          <w:p w14:paraId="6DFA4204" w14:textId="48B8F417" w:rsidR="6C0E54E7" w:rsidRDefault="6C0E54E7" w:rsidP="6C0E54E7">
            <w:pPr>
              <w:jc w:val="center"/>
            </w:pPr>
          </w:p>
        </w:tc>
        <w:tc>
          <w:tcPr>
            <w:tcW w:w="533" w:type="dxa"/>
          </w:tcPr>
          <w:p w14:paraId="59EA7846" w14:textId="7C4AEF2F" w:rsidR="6C0E54E7" w:rsidRDefault="6C0E54E7" w:rsidP="6C0E54E7">
            <w:pPr>
              <w:jc w:val="center"/>
            </w:pPr>
          </w:p>
        </w:tc>
        <w:tc>
          <w:tcPr>
            <w:tcW w:w="533" w:type="dxa"/>
          </w:tcPr>
          <w:p w14:paraId="0CDFD5CF" w14:textId="130A3812" w:rsidR="6C0E54E7" w:rsidRDefault="6C0E54E7" w:rsidP="6C0E54E7">
            <w:pPr>
              <w:jc w:val="center"/>
            </w:pPr>
          </w:p>
        </w:tc>
        <w:tc>
          <w:tcPr>
            <w:tcW w:w="533" w:type="dxa"/>
          </w:tcPr>
          <w:p w14:paraId="212C5F38" w14:textId="2B46FB42" w:rsidR="433F5C75" w:rsidRDefault="433F5C75" w:rsidP="6C0E54E7">
            <w:pPr>
              <w:jc w:val="center"/>
            </w:pPr>
            <w:r>
              <w:t>07.</w:t>
            </w:r>
          </w:p>
        </w:tc>
        <w:tc>
          <w:tcPr>
            <w:tcW w:w="533" w:type="dxa"/>
          </w:tcPr>
          <w:p w14:paraId="7C794699" w14:textId="5269DEAE" w:rsidR="6C0E54E7" w:rsidRDefault="6C0E54E7" w:rsidP="6C0E54E7">
            <w:pPr>
              <w:jc w:val="center"/>
            </w:pPr>
          </w:p>
        </w:tc>
      </w:tr>
      <w:tr w:rsidR="00451315" w14:paraId="7EE74245" w14:textId="77777777" w:rsidTr="6C0E54E7">
        <w:tc>
          <w:tcPr>
            <w:tcW w:w="3197" w:type="dxa"/>
          </w:tcPr>
          <w:p w14:paraId="6E7EF8C3" w14:textId="0E3EC62F" w:rsidR="433F5C75" w:rsidRDefault="433F5C75" w:rsidP="6C0E54E7">
            <w:r>
              <w:t>Ügyességi Verseny</w:t>
            </w:r>
          </w:p>
          <w:p w14:paraId="7B5AE500" w14:textId="67961A20" w:rsidR="433F5C75" w:rsidRDefault="433F5C75" w:rsidP="6C0E54E7">
            <w:r>
              <w:t>Felelős: Gasparicsné Csillag Ágnes</w:t>
            </w:r>
          </w:p>
          <w:p w14:paraId="0CC47EED" w14:textId="56F378ED" w:rsidR="6C0E54E7" w:rsidRDefault="6C0E54E7" w:rsidP="6C0E54E7"/>
        </w:tc>
        <w:tc>
          <w:tcPr>
            <w:tcW w:w="533" w:type="dxa"/>
          </w:tcPr>
          <w:p w14:paraId="330B6B0D" w14:textId="2D34E077" w:rsidR="6C0E54E7" w:rsidRDefault="6C0E54E7" w:rsidP="6C0E54E7">
            <w:pPr>
              <w:jc w:val="center"/>
            </w:pPr>
          </w:p>
        </w:tc>
        <w:tc>
          <w:tcPr>
            <w:tcW w:w="533" w:type="dxa"/>
          </w:tcPr>
          <w:p w14:paraId="653F0346" w14:textId="22D76759" w:rsidR="6C0E54E7" w:rsidRDefault="6C0E54E7" w:rsidP="6C0E54E7">
            <w:pPr>
              <w:jc w:val="center"/>
            </w:pPr>
          </w:p>
        </w:tc>
        <w:tc>
          <w:tcPr>
            <w:tcW w:w="533" w:type="dxa"/>
          </w:tcPr>
          <w:p w14:paraId="1C456407" w14:textId="4EA0CADE" w:rsidR="6C0E54E7" w:rsidRDefault="6C0E54E7" w:rsidP="6C0E54E7">
            <w:pPr>
              <w:jc w:val="center"/>
            </w:pPr>
          </w:p>
        </w:tc>
        <w:tc>
          <w:tcPr>
            <w:tcW w:w="533" w:type="dxa"/>
          </w:tcPr>
          <w:p w14:paraId="778A8192" w14:textId="504E0CAF" w:rsidR="6C0E54E7" w:rsidRDefault="6C0E54E7" w:rsidP="6C0E54E7">
            <w:pPr>
              <w:jc w:val="center"/>
            </w:pPr>
          </w:p>
        </w:tc>
        <w:tc>
          <w:tcPr>
            <w:tcW w:w="533" w:type="dxa"/>
          </w:tcPr>
          <w:p w14:paraId="689B0F65" w14:textId="0450E0CE" w:rsidR="6C0E54E7" w:rsidRDefault="6C0E54E7" w:rsidP="6C0E54E7">
            <w:pPr>
              <w:jc w:val="center"/>
            </w:pPr>
          </w:p>
        </w:tc>
        <w:tc>
          <w:tcPr>
            <w:tcW w:w="533" w:type="dxa"/>
          </w:tcPr>
          <w:p w14:paraId="36C80348" w14:textId="5BDA24F7" w:rsidR="6C0E54E7" w:rsidRDefault="6C0E54E7" w:rsidP="6C0E54E7">
            <w:pPr>
              <w:jc w:val="center"/>
            </w:pPr>
          </w:p>
        </w:tc>
        <w:tc>
          <w:tcPr>
            <w:tcW w:w="533" w:type="dxa"/>
          </w:tcPr>
          <w:p w14:paraId="211448D6" w14:textId="6F8A6EBD" w:rsidR="6C0E54E7" w:rsidRDefault="6C0E54E7" w:rsidP="6C0E54E7">
            <w:pPr>
              <w:jc w:val="center"/>
            </w:pPr>
          </w:p>
        </w:tc>
        <w:tc>
          <w:tcPr>
            <w:tcW w:w="533" w:type="dxa"/>
          </w:tcPr>
          <w:p w14:paraId="58FAB12A" w14:textId="4CD1A26F" w:rsidR="6C0E54E7" w:rsidRDefault="6C0E54E7" w:rsidP="6C0E54E7">
            <w:pPr>
              <w:jc w:val="center"/>
            </w:pPr>
          </w:p>
        </w:tc>
        <w:tc>
          <w:tcPr>
            <w:tcW w:w="533" w:type="dxa"/>
          </w:tcPr>
          <w:p w14:paraId="2DDA4291" w14:textId="276C6748" w:rsidR="6C0E54E7" w:rsidRDefault="6C0E54E7" w:rsidP="6C0E54E7">
            <w:pPr>
              <w:jc w:val="center"/>
            </w:pPr>
          </w:p>
        </w:tc>
        <w:tc>
          <w:tcPr>
            <w:tcW w:w="533" w:type="dxa"/>
          </w:tcPr>
          <w:p w14:paraId="21EC46B5" w14:textId="465297F3" w:rsidR="6C0E54E7" w:rsidRDefault="6C0E54E7" w:rsidP="6C0E54E7">
            <w:pPr>
              <w:jc w:val="center"/>
            </w:pPr>
          </w:p>
        </w:tc>
        <w:tc>
          <w:tcPr>
            <w:tcW w:w="533" w:type="dxa"/>
          </w:tcPr>
          <w:p w14:paraId="1F24B817" w14:textId="430A9361" w:rsidR="433F5C75" w:rsidRDefault="433F5C75" w:rsidP="6C0E54E7">
            <w:pPr>
              <w:jc w:val="center"/>
            </w:pPr>
            <w:r>
              <w:t>11.</w:t>
            </w:r>
          </w:p>
        </w:tc>
      </w:tr>
    </w:tbl>
    <w:p w14:paraId="4605C4CD" w14:textId="20020842" w:rsidR="0043542A" w:rsidRDefault="0043542A" w:rsidP="0043542A"/>
    <w:p w14:paraId="0903A239" w14:textId="6561B493" w:rsidR="00371F6E" w:rsidRDefault="00371F6E" w:rsidP="00371F6E">
      <w:pPr>
        <w:pStyle w:val="Cmsor2"/>
      </w:pPr>
      <w:bookmarkStart w:id="231" w:name="_Toc82594151"/>
      <w:r>
        <w:t>Üzemeltetés</w:t>
      </w:r>
      <w:bookmarkEnd w:id="231"/>
    </w:p>
    <w:p w14:paraId="41E654CB" w14:textId="135723B7" w:rsidR="00371F6E" w:rsidRDefault="00371F6E" w:rsidP="00371F6E">
      <w:pPr>
        <w:pStyle w:val="Cmsor3"/>
      </w:pPr>
      <w:bookmarkStart w:id="232" w:name="_Toc82594152"/>
      <w:r>
        <w:t>Az üzemeltetési tevékenység</w:t>
      </w:r>
      <w:r w:rsidRPr="0043542A">
        <w:t xml:space="preserve"> </w:t>
      </w:r>
      <w:r>
        <w:t xml:space="preserve">kiemelt </w:t>
      </w:r>
      <w:r w:rsidRPr="0043542A">
        <w:t>célja</w:t>
      </w:r>
      <w:r>
        <w:t>i</w:t>
      </w:r>
      <w:bookmarkEnd w:id="232"/>
    </w:p>
    <w:p w14:paraId="3C4FD1E7" w14:textId="77777777" w:rsidR="00371F6E" w:rsidRPr="00D11892" w:rsidRDefault="00371F6E" w:rsidP="00371F6E"/>
    <w:p w14:paraId="1F94C948" w14:textId="77777777" w:rsidR="00371F6E" w:rsidRDefault="00371F6E" w:rsidP="00054BC5">
      <w:pPr>
        <w:pStyle w:val="paragraph"/>
        <w:numPr>
          <w:ilvl w:val="0"/>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Racionalizálni a munkatársak munkaidejét és ellátott feladatait</w:t>
      </w:r>
      <w:r>
        <w:rPr>
          <w:rStyle w:val="eop"/>
          <w:rFonts w:ascii="Calibri" w:hAnsi="Calibri" w:cs="Calibri"/>
          <w:sz w:val="22"/>
          <w:szCs w:val="22"/>
        </w:rPr>
        <w:t> </w:t>
      </w:r>
    </w:p>
    <w:p w14:paraId="29FAA4E0" w14:textId="77777777" w:rsidR="00371F6E" w:rsidRDefault="00371F6E" w:rsidP="00054BC5">
      <w:pPr>
        <w:pStyle w:val="paragraph"/>
        <w:numPr>
          <w:ilvl w:val="0"/>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Bevezetni az automatizált munkatársi nyilvántartást</w:t>
      </w:r>
      <w:r>
        <w:rPr>
          <w:rStyle w:val="eop"/>
          <w:rFonts w:ascii="Calibri" w:hAnsi="Calibri" w:cs="Calibri"/>
          <w:sz w:val="22"/>
          <w:szCs w:val="22"/>
        </w:rPr>
        <w:t> </w:t>
      </w:r>
    </w:p>
    <w:p w14:paraId="7059496F" w14:textId="2ACE516D" w:rsidR="00371F6E" w:rsidRDefault="00371F6E" w:rsidP="00371F6E"/>
    <w:p w14:paraId="48167D0B" w14:textId="77777777" w:rsidR="00371F6E" w:rsidRPr="00371F6E" w:rsidRDefault="00371F6E" w:rsidP="00371F6E"/>
    <w:bookmarkEnd w:id="101"/>
    <w:p w14:paraId="448429F7" w14:textId="77777777" w:rsidR="0043542A" w:rsidRPr="0043542A" w:rsidRDefault="0043542A" w:rsidP="0043542A"/>
    <w:p w14:paraId="0B0A3641" w14:textId="77777777" w:rsidR="00981B88" w:rsidRPr="00981B88" w:rsidRDefault="00981B88" w:rsidP="00981B88">
      <w:pPr>
        <w:rPr>
          <w:highlight w:val="yellow"/>
        </w:rPr>
        <w:sectPr w:rsidR="00981B88" w:rsidRPr="00981B88" w:rsidSect="00B3443B">
          <w:pgSz w:w="11906" w:h="16838" w:code="9"/>
          <w:pgMar w:top="1418" w:right="1418" w:bottom="1418" w:left="1418" w:header="709" w:footer="709" w:gutter="0"/>
          <w:cols w:space="708"/>
          <w:docGrid w:linePitch="360"/>
        </w:sectPr>
      </w:pPr>
    </w:p>
    <w:p w14:paraId="1314F74C" w14:textId="2559C518" w:rsidR="009E12F6" w:rsidRPr="00636121" w:rsidRDefault="009E12F6" w:rsidP="009E12F6">
      <w:pPr>
        <w:pStyle w:val="Cmsor1"/>
      </w:pPr>
      <w:bookmarkStart w:id="233" w:name="_Toc82594153"/>
      <w:r w:rsidRPr="00636121">
        <w:lastRenderedPageBreak/>
        <w:t>Munkaközösségek</w:t>
      </w:r>
      <w:r w:rsidR="00C176D8">
        <w:t xml:space="preserve"> és egyéb munkacsop</w:t>
      </w:r>
      <w:r w:rsidR="0052048A">
        <w:t>o</w:t>
      </w:r>
      <w:r w:rsidR="00C176D8">
        <w:t>rtok</w:t>
      </w:r>
      <w:r w:rsidRPr="00636121">
        <w:t xml:space="preserve"> munkatervei</w:t>
      </w:r>
      <w:bookmarkEnd w:id="233"/>
    </w:p>
    <w:p w14:paraId="1A0C64D9" w14:textId="02605AE9" w:rsidR="00562E27" w:rsidRPr="00636121" w:rsidRDefault="00562E27" w:rsidP="00562E27">
      <w:pPr>
        <w:pStyle w:val="Cmsor2"/>
      </w:pPr>
      <w:bookmarkStart w:id="234" w:name="_Toc82594154"/>
      <w:r w:rsidRPr="00636121">
        <w:t>Horizontális munkaközösségek</w:t>
      </w:r>
      <w:bookmarkEnd w:id="234"/>
    </w:p>
    <w:p w14:paraId="62EAAA79" w14:textId="7D54135E" w:rsidR="00562E27" w:rsidRDefault="00562E27" w:rsidP="00562E27">
      <w:pPr>
        <w:pStyle w:val="Cmsor3"/>
      </w:pPr>
      <w:bookmarkStart w:id="235" w:name="_Toc82594155"/>
      <w:r w:rsidRPr="00636121">
        <w:t>Egyéni fejlődési utakat támogató munkaközösség</w:t>
      </w:r>
      <w:bookmarkEnd w:id="235"/>
      <w:r w:rsidRPr="00636121">
        <w:t xml:space="preserve">  </w:t>
      </w:r>
    </w:p>
    <w:p w14:paraId="5F48A313" w14:textId="77777777" w:rsidR="00BB6080" w:rsidRDefault="00BB6080" w:rsidP="00BB6080"/>
    <w:tbl>
      <w:tblPr>
        <w:tblStyle w:val="Rcsostblzat"/>
        <w:tblW w:w="0" w:type="auto"/>
        <w:tblLook w:val="04A0" w:firstRow="1" w:lastRow="0" w:firstColumn="1" w:lastColumn="0" w:noHBand="0" w:noVBand="1"/>
      </w:tblPr>
      <w:tblGrid>
        <w:gridCol w:w="3256"/>
        <w:gridCol w:w="10736"/>
      </w:tblGrid>
      <w:tr w:rsidR="00BB6080" w:rsidRPr="008729C6" w14:paraId="70498A3E" w14:textId="77777777" w:rsidTr="002E4A42">
        <w:tc>
          <w:tcPr>
            <w:tcW w:w="3256" w:type="dxa"/>
          </w:tcPr>
          <w:p w14:paraId="00A4F67C" w14:textId="77777777" w:rsidR="00BB6080" w:rsidRPr="008729C6" w:rsidRDefault="00BB6080" w:rsidP="002E4A42">
            <w:r w:rsidRPr="008729C6">
              <w:t>A munkaközösség vezetője:</w:t>
            </w:r>
          </w:p>
          <w:p w14:paraId="539099B6" w14:textId="77777777" w:rsidR="00BB6080" w:rsidRPr="008729C6" w:rsidRDefault="00BB6080" w:rsidP="002E4A42"/>
        </w:tc>
        <w:tc>
          <w:tcPr>
            <w:tcW w:w="10738" w:type="dxa"/>
          </w:tcPr>
          <w:p w14:paraId="6D65AA77" w14:textId="77777777" w:rsidR="00BB6080" w:rsidRPr="008729C6" w:rsidRDefault="00BB6080" w:rsidP="002E4A42">
            <w:r>
              <w:t>Tamásné Czimmermann Éva</w:t>
            </w:r>
          </w:p>
        </w:tc>
      </w:tr>
      <w:tr w:rsidR="00BB6080" w:rsidRPr="008729C6" w14:paraId="58B54278" w14:textId="77777777" w:rsidTr="002E4A42">
        <w:tc>
          <w:tcPr>
            <w:tcW w:w="3256" w:type="dxa"/>
          </w:tcPr>
          <w:p w14:paraId="504965D5" w14:textId="77777777" w:rsidR="00BB6080" w:rsidRPr="008729C6" w:rsidRDefault="00BB6080" w:rsidP="002E4A42">
            <w:r w:rsidRPr="008729C6">
              <w:t>Munkaközösségi tagok:</w:t>
            </w:r>
          </w:p>
          <w:p w14:paraId="2AD47937" w14:textId="77777777" w:rsidR="00BB6080" w:rsidRPr="008729C6" w:rsidRDefault="00BB6080" w:rsidP="002E4A42"/>
        </w:tc>
        <w:tc>
          <w:tcPr>
            <w:tcW w:w="10738" w:type="dxa"/>
          </w:tcPr>
          <w:p w14:paraId="343B0ED8" w14:textId="77777777" w:rsidR="00BB6080" w:rsidRPr="008729C6" w:rsidRDefault="00BB6080" w:rsidP="002E4A42">
            <w:pPr>
              <w:spacing w:after="160" w:line="259" w:lineRule="auto"/>
              <w:rPr>
                <w:rFonts w:ascii="Calibri" w:eastAsia="Calibri" w:hAnsi="Calibri" w:cs="Calibri"/>
              </w:rPr>
            </w:pPr>
            <w:r w:rsidRPr="36ED56FF">
              <w:rPr>
                <w:rFonts w:ascii="Calibri" w:eastAsia="Calibri" w:hAnsi="Calibri" w:cs="Calibri"/>
                <w:color w:val="000000" w:themeColor="text1"/>
              </w:rPr>
              <w:t>Kormos Zsuzsanna, Hainzmann Zsófia, Berényi Éva, Erdélyi-Balázs Szabina, Csurgó Krisztina, Sárközi Judit, Selényi Judit, Hajas Eszter, Berkes Orsolya, Kollár Katalin, Rosta Krisztina, Csillag Ágnes, Laczó Tímea, Kiss-Kovátsik Mónika, Hörnyék Franciska</w:t>
            </w:r>
          </w:p>
        </w:tc>
      </w:tr>
      <w:tr w:rsidR="00BB6080" w:rsidRPr="008729C6" w14:paraId="40F619E5" w14:textId="77777777" w:rsidTr="002E4A42">
        <w:tc>
          <w:tcPr>
            <w:tcW w:w="3256" w:type="dxa"/>
          </w:tcPr>
          <w:p w14:paraId="3CC3D2CE" w14:textId="77777777" w:rsidR="00BB6080" w:rsidRPr="008729C6" w:rsidRDefault="00BB6080" w:rsidP="002E4A42">
            <w:r w:rsidRPr="008729C6">
              <w:t>A munkaközösség célja:</w:t>
            </w:r>
          </w:p>
          <w:p w14:paraId="3F7B012D" w14:textId="77777777" w:rsidR="00BB6080" w:rsidRPr="008729C6" w:rsidRDefault="00BB6080" w:rsidP="002E4A42"/>
        </w:tc>
        <w:tc>
          <w:tcPr>
            <w:tcW w:w="10738" w:type="dxa"/>
          </w:tcPr>
          <w:p w14:paraId="6CE8FB1B" w14:textId="77777777" w:rsidR="00BB6080" w:rsidRPr="008729C6" w:rsidRDefault="00BB6080" w:rsidP="002E4A42">
            <w:pPr>
              <w:rPr>
                <w:rFonts w:ascii="Calibri" w:eastAsia="Calibri" w:hAnsi="Calibri" w:cs="Calibri"/>
              </w:rPr>
            </w:pPr>
            <w:r w:rsidRPr="1C8885E9">
              <w:rPr>
                <w:rFonts w:ascii="Calibri" w:eastAsia="Calibri" w:hAnsi="Calibri" w:cs="Calibri"/>
                <w:color w:val="000000" w:themeColor="text1"/>
              </w:rPr>
              <w:t>Hatékonnyá tenni a szakmai együttműködéseket a tanulók komplex egyéni fejlődése érdekében</w:t>
            </w:r>
          </w:p>
        </w:tc>
      </w:tr>
      <w:tr w:rsidR="00BB6080" w:rsidRPr="008729C6" w14:paraId="39C21DA8" w14:textId="77777777" w:rsidTr="002E4A42">
        <w:tc>
          <w:tcPr>
            <w:tcW w:w="3256" w:type="dxa"/>
          </w:tcPr>
          <w:p w14:paraId="3C4C2D00" w14:textId="77777777" w:rsidR="00BB6080" w:rsidRPr="008729C6" w:rsidRDefault="00BB6080" w:rsidP="002E4A42">
            <w:r>
              <w:t>A munkaközösség általános feladatai:</w:t>
            </w:r>
          </w:p>
        </w:tc>
        <w:tc>
          <w:tcPr>
            <w:tcW w:w="10738" w:type="dxa"/>
          </w:tcPr>
          <w:p w14:paraId="5167256D" w14:textId="77777777" w:rsidR="00BB6080" w:rsidRPr="008729C6" w:rsidRDefault="00BB6080" w:rsidP="002E4A42">
            <w:pPr>
              <w:spacing w:after="200" w:line="276" w:lineRule="auto"/>
              <w:rPr>
                <w:rFonts w:ascii="Calibri" w:eastAsia="Calibri" w:hAnsi="Calibri" w:cs="Calibri"/>
                <w:color w:val="000000" w:themeColor="text1"/>
              </w:rPr>
            </w:pPr>
            <w:r w:rsidRPr="1C8885E9">
              <w:rPr>
                <w:rFonts w:ascii="Calibri" w:eastAsia="Calibri" w:hAnsi="Calibri" w:cs="Calibri"/>
                <w:color w:val="000000" w:themeColor="text1"/>
              </w:rPr>
              <w:t>A tanulók egyéni fejlesztési folyamatainak tervezésében és megvalósításában való tevékeny részvétel</w:t>
            </w:r>
          </w:p>
          <w:p w14:paraId="7D13AAEC" w14:textId="77777777" w:rsidR="00BB6080" w:rsidRPr="008729C6" w:rsidRDefault="00BB6080" w:rsidP="002E4A42">
            <w:pPr>
              <w:spacing w:after="200" w:line="276" w:lineRule="auto"/>
              <w:rPr>
                <w:rFonts w:ascii="Calibri" w:eastAsia="Calibri" w:hAnsi="Calibri" w:cs="Calibri"/>
                <w:color w:val="000000" w:themeColor="text1"/>
              </w:rPr>
            </w:pPr>
            <w:r w:rsidRPr="1C8885E9">
              <w:rPr>
                <w:rFonts w:ascii="Calibri" w:eastAsia="Calibri" w:hAnsi="Calibri" w:cs="Calibri"/>
                <w:color w:val="000000" w:themeColor="text1"/>
              </w:rPr>
              <w:t>Az intézmény pályaorientációs programjainak fejlesztése, programszervezés</w:t>
            </w:r>
          </w:p>
          <w:p w14:paraId="76912840" w14:textId="77777777" w:rsidR="00BB6080" w:rsidRPr="008729C6" w:rsidRDefault="00BB6080" w:rsidP="002E4A42">
            <w:pPr>
              <w:spacing w:after="200" w:line="276" w:lineRule="auto"/>
              <w:rPr>
                <w:rFonts w:ascii="Calibri" w:eastAsia="Calibri" w:hAnsi="Calibri" w:cs="Calibri"/>
                <w:color w:val="000000" w:themeColor="text1"/>
              </w:rPr>
            </w:pPr>
            <w:r w:rsidRPr="1C8885E9">
              <w:rPr>
                <w:rFonts w:ascii="Calibri" w:eastAsia="Calibri" w:hAnsi="Calibri" w:cs="Calibri"/>
                <w:color w:val="000000" w:themeColor="text1"/>
              </w:rPr>
              <w:t>Szakmai team megbeszélések facilitálása</w:t>
            </w:r>
          </w:p>
        </w:tc>
      </w:tr>
      <w:tr w:rsidR="00BB6080" w:rsidRPr="008729C6" w14:paraId="770ED502" w14:textId="77777777" w:rsidTr="002E4A42">
        <w:tc>
          <w:tcPr>
            <w:tcW w:w="3256" w:type="dxa"/>
          </w:tcPr>
          <w:p w14:paraId="66F879FD" w14:textId="77777777" w:rsidR="00BB6080" w:rsidRPr="008729C6" w:rsidRDefault="00BB6080" w:rsidP="002E4A42">
            <w:r w:rsidRPr="008729C6">
              <w:t>A munkaközösség tevékenységével kapcsolatos elvárások:</w:t>
            </w:r>
          </w:p>
        </w:tc>
        <w:tc>
          <w:tcPr>
            <w:tcW w:w="10738" w:type="dxa"/>
          </w:tcPr>
          <w:p w14:paraId="656CD572" w14:textId="77777777" w:rsidR="00BB6080" w:rsidRPr="008729C6" w:rsidRDefault="00BB6080" w:rsidP="00AB6E8B">
            <w:pPr>
              <w:pStyle w:val="Listaszerbekezds"/>
              <w:numPr>
                <w:ilvl w:val="0"/>
                <w:numId w:val="95"/>
              </w:numPr>
              <w:spacing w:after="200" w:line="276" w:lineRule="auto"/>
              <w:rPr>
                <w:rFonts w:eastAsiaTheme="minorEastAsia"/>
                <w:color w:val="000000" w:themeColor="text1"/>
              </w:rPr>
            </w:pPr>
            <w:r w:rsidRPr="1C8885E9">
              <w:rPr>
                <w:rFonts w:ascii="Calibri" w:eastAsia="Calibri" w:hAnsi="Calibri" w:cs="Calibri"/>
                <w:color w:val="000000" w:themeColor="text1"/>
              </w:rPr>
              <w:t>legyen képes az egyéni fejlesztési folyamatok tervezését és megvalósítását támogatni, fókuszáltan azon tanulók esetében, akik a tanulási-fejlesztési folyamatban összetett egyéni megsegítést igényelnek a felzárkóztatás, vagy a tehetséggondozás részeként</w:t>
            </w:r>
          </w:p>
          <w:p w14:paraId="1B455DE5" w14:textId="77777777" w:rsidR="00BB6080" w:rsidRPr="008729C6" w:rsidRDefault="00BB6080" w:rsidP="00AB6E8B">
            <w:pPr>
              <w:pStyle w:val="Listaszerbekezds"/>
              <w:numPr>
                <w:ilvl w:val="0"/>
                <w:numId w:val="95"/>
              </w:numPr>
              <w:spacing w:after="200" w:line="276" w:lineRule="auto"/>
              <w:rPr>
                <w:rFonts w:eastAsiaTheme="minorEastAsia"/>
                <w:color w:val="000000" w:themeColor="text1"/>
              </w:rPr>
            </w:pPr>
            <w:r w:rsidRPr="1C8885E9">
              <w:rPr>
                <w:rFonts w:ascii="Calibri" w:eastAsia="Calibri" w:hAnsi="Calibri" w:cs="Calibri"/>
                <w:color w:val="000000" w:themeColor="text1"/>
              </w:rPr>
              <w:t>legyen képes aktívan támogatni a tanulók egyéni pályaorientációját, életpálya-tervezését</w:t>
            </w:r>
          </w:p>
          <w:p w14:paraId="4F2FC7BF" w14:textId="77777777" w:rsidR="00BB6080" w:rsidRPr="008729C6" w:rsidRDefault="00BB6080" w:rsidP="00AB6E8B">
            <w:pPr>
              <w:pStyle w:val="Listaszerbekezds"/>
              <w:numPr>
                <w:ilvl w:val="0"/>
                <w:numId w:val="95"/>
              </w:numPr>
              <w:spacing w:after="200" w:line="276" w:lineRule="auto"/>
              <w:rPr>
                <w:rFonts w:eastAsiaTheme="minorEastAsia"/>
                <w:color w:val="000000" w:themeColor="text1"/>
              </w:rPr>
            </w:pPr>
            <w:r w:rsidRPr="1C8885E9">
              <w:rPr>
                <w:rFonts w:ascii="Calibri" w:eastAsia="Calibri" w:hAnsi="Calibri" w:cs="Calibri"/>
                <w:color w:val="000000" w:themeColor="text1"/>
              </w:rPr>
              <w:t>legyen alkalmas fórum a kollégák között zajló szakmai egyeztetésre</w:t>
            </w:r>
          </w:p>
        </w:tc>
      </w:tr>
    </w:tbl>
    <w:p w14:paraId="0F0E99C7" w14:textId="77777777" w:rsidR="00BB6080" w:rsidRDefault="00BB6080" w:rsidP="00BB6080"/>
    <w:p w14:paraId="3E2E1812" w14:textId="77777777" w:rsidR="00BB6080" w:rsidRDefault="00BB6080" w:rsidP="00BB6080">
      <w:r>
        <w:t>A 2020/21-es tanév értékelése során felmerült javaslatok:</w:t>
      </w:r>
    </w:p>
    <w:p w14:paraId="095E4DE6" w14:textId="77777777" w:rsidR="00BB6080" w:rsidRDefault="00BB6080" w:rsidP="00AB6E8B">
      <w:pPr>
        <w:pStyle w:val="Listaszerbekezds"/>
        <w:numPr>
          <w:ilvl w:val="0"/>
          <w:numId w:val="91"/>
        </w:numPr>
        <w:rPr>
          <w:rFonts w:eastAsiaTheme="minorEastAsia"/>
        </w:rPr>
      </w:pPr>
      <w:r w:rsidRPr="1C8885E9">
        <w:t xml:space="preserve">Kognitív Profil Teszt felvétele a 4. évfolyamon, visszajelzések a tanulók, szülők és osztályfőnökök számára az egyéni fejlődési utak támogatásához </w:t>
      </w:r>
    </w:p>
    <w:p w14:paraId="01DF1E7D" w14:textId="77777777" w:rsidR="00BB6080" w:rsidRDefault="00BB6080" w:rsidP="00AB6E8B">
      <w:pPr>
        <w:pStyle w:val="Listaszerbekezds"/>
        <w:numPr>
          <w:ilvl w:val="0"/>
          <w:numId w:val="91"/>
        </w:numPr>
        <w:spacing w:line="216" w:lineRule="auto"/>
        <w:rPr>
          <w:rFonts w:eastAsiaTheme="minorEastAsia"/>
        </w:rPr>
      </w:pPr>
      <w:r w:rsidRPr="1C8885E9">
        <w:lastRenderedPageBreak/>
        <w:t xml:space="preserve">Pályaorientációs támogató eljárások bevezetése csoportos és egyéni tanácsadás keretében (POM; osztályfoglalkozások a tanulók számára 5. évfolyamtól; az Országos pályaorientációs vizsgálat után csoportos pályaorientációs tanácsadás a 8. évfolyamon) </w:t>
      </w:r>
    </w:p>
    <w:p w14:paraId="67A16225" w14:textId="77777777" w:rsidR="00BB6080" w:rsidRDefault="00BB6080" w:rsidP="00AB6E8B">
      <w:pPr>
        <w:pStyle w:val="Listaszerbekezds"/>
        <w:numPr>
          <w:ilvl w:val="0"/>
          <w:numId w:val="91"/>
        </w:numPr>
        <w:spacing w:line="216" w:lineRule="auto"/>
        <w:rPr>
          <w:rFonts w:eastAsiaTheme="minorEastAsia"/>
        </w:rPr>
      </w:pPr>
      <w:r w:rsidRPr="1C8885E9">
        <w:t xml:space="preserve">Módszertani füzet szerkesztése az intézményi pályaorientációs tevékenységeink támogatásához a rendelkezésre álló gyűjteményeinkből </w:t>
      </w:r>
    </w:p>
    <w:p w14:paraId="353F2340" w14:textId="77777777" w:rsidR="00BB6080" w:rsidRDefault="00BB6080" w:rsidP="00AB6E8B">
      <w:pPr>
        <w:pStyle w:val="Listaszerbekezds"/>
        <w:numPr>
          <w:ilvl w:val="0"/>
          <w:numId w:val="91"/>
        </w:numPr>
        <w:spacing w:line="216" w:lineRule="auto"/>
        <w:rPr>
          <w:rFonts w:eastAsiaTheme="minorEastAsia"/>
        </w:rPr>
      </w:pPr>
      <w:r w:rsidRPr="1C8885E9">
        <w:t xml:space="preserve">Hatékony információmegosztás támogatása jól keretezett csoportos esetbemutatásokkal, kiemelten az induló osztályoknál és újonnan érkező tanulóknál </w:t>
      </w:r>
    </w:p>
    <w:p w14:paraId="523817C1" w14:textId="77777777" w:rsidR="00BB6080" w:rsidRDefault="00BB6080" w:rsidP="00AB6E8B">
      <w:pPr>
        <w:pStyle w:val="Listaszerbekezds"/>
        <w:numPr>
          <w:ilvl w:val="0"/>
          <w:numId w:val="91"/>
        </w:numPr>
        <w:spacing w:line="216" w:lineRule="auto"/>
        <w:rPr>
          <w:rFonts w:eastAsiaTheme="minorEastAsia"/>
        </w:rPr>
      </w:pPr>
      <w:r w:rsidRPr="1C8885E9">
        <w:t xml:space="preserve">Mentorálási tevékenység folyamatos támogatása, igényfelmérés és további tanulók bevonása </w:t>
      </w:r>
    </w:p>
    <w:p w14:paraId="4CF42838" w14:textId="77777777" w:rsidR="00BB6080" w:rsidRDefault="00BB6080" w:rsidP="00AB6E8B">
      <w:pPr>
        <w:pStyle w:val="Listaszerbekezds"/>
        <w:numPr>
          <w:ilvl w:val="0"/>
          <w:numId w:val="91"/>
        </w:numPr>
        <w:rPr>
          <w:rFonts w:eastAsiaTheme="minorEastAsia"/>
          <w:color w:val="000000" w:themeColor="text1"/>
        </w:rPr>
      </w:pPr>
      <w:r w:rsidRPr="1C8885E9">
        <w:t>Belső tudásmegosztás az EFU tevékenységeihez kapcsolódó témákban a munkaközösség tagjai körében</w:t>
      </w:r>
    </w:p>
    <w:p w14:paraId="4DB7D5C4" w14:textId="77777777" w:rsidR="00BB6080" w:rsidRDefault="00BB6080" w:rsidP="00BB6080">
      <w:r>
        <w:t>Megjegyzés: A javaslatokra épülő tervezések jelenjenek meg félkövér betűvel!</w:t>
      </w:r>
    </w:p>
    <w:p w14:paraId="2090AFD9" w14:textId="77777777" w:rsidR="00BB6080" w:rsidRDefault="00BB6080" w:rsidP="00BB6080"/>
    <w:tbl>
      <w:tblPr>
        <w:tblStyle w:val="Rcsostblzat"/>
        <w:tblW w:w="0" w:type="auto"/>
        <w:tblLook w:val="04A0" w:firstRow="1" w:lastRow="0" w:firstColumn="1" w:lastColumn="0" w:noHBand="0" w:noVBand="1"/>
      </w:tblPr>
      <w:tblGrid>
        <w:gridCol w:w="1998"/>
        <w:gridCol w:w="1998"/>
        <w:gridCol w:w="1999"/>
        <w:gridCol w:w="1999"/>
        <w:gridCol w:w="1999"/>
        <w:gridCol w:w="1999"/>
        <w:gridCol w:w="2000"/>
      </w:tblGrid>
      <w:tr w:rsidR="00BB6080" w14:paraId="2C2900D2" w14:textId="77777777" w:rsidTr="002E4A42">
        <w:tc>
          <w:tcPr>
            <w:tcW w:w="13994" w:type="dxa"/>
            <w:gridSpan w:val="7"/>
          </w:tcPr>
          <w:p w14:paraId="69B6E408" w14:textId="77777777" w:rsidR="00BB6080" w:rsidRDefault="00BB6080" w:rsidP="002E4A42">
            <w:pPr>
              <w:jc w:val="center"/>
              <w:rPr>
                <w:b/>
              </w:rPr>
            </w:pPr>
            <w:r>
              <w:rPr>
                <w:b/>
              </w:rPr>
              <w:t>ADMINISZTRÁCIÓS ÉS SZERVEZÉSI TEVÉKENYSÉG</w:t>
            </w:r>
          </w:p>
          <w:p w14:paraId="2856FCB2" w14:textId="77777777" w:rsidR="00BB6080" w:rsidRDefault="00BB6080" w:rsidP="002E4A42"/>
        </w:tc>
      </w:tr>
      <w:tr w:rsidR="00BB6080" w14:paraId="7EE26B2A" w14:textId="77777777" w:rsidTr="002E4A42">
        <w:tc>
          <w:tcPr>
            <w:tcW w:w="1999" w:type="dxa"/>
          </w:tcPr>
          <w:p w14:paraId="3C114F0E" w14:textId="77777777" w:rsidR="00BB6080" w:rsidRPr="006B1250" w:rsidRDefault="00BB6080" w:rsidP="002E4A42">
            <w:pPr>
              <w:rPr>
                <w:b/>
              </w:rPr>
            </w:pPr>
            <w:r>
              <w:rPr>
                <w:b/>
              </w:rPr>
              <w:t>T</w:t>
            </w:r>
            <w:r w:rsidRPr="002F25B5">
              <w:rPr>
                <w:b/>
              </w:rPr>
              <w:t>evékenység megnevezése</w:t>
            </w:r>
          </w:p>
        </w:tc>
        <w:tc>
          <w:tcPr>
            <w:tcW w:w="1999" w:type="dxa"/>
          </w:tcPr>
          <w:p w14:paraId="7F12B2F5" w14:textId="77777777" w:rsidR="00BB6080" w:rsidRPr="002F25B5" w:rsidRDefault="00BB6080" w:rsidP="002E4A42">
            <w:pPr>
              <w:rPr>
                <w:b/>
              </w:rPr>
            </w:pPr>
            <w:r>
              <w:rPr>
                <w:b/>
              </w:rPr>
              <w:t>F</w:t>
            </w:r>
            <w:r w:rsidRPr="002F25B5">
              <w:rPr>
                <w:b/>
              </w:rPr>
              <w:t>elelős</w:t>
            </w:r>
          </w:p>
          <w:p w14:paraId="0B687045" w14:textId="77777777" w:rsidR="00BB6080" w:rsidRDefault="00BB6080" w:rsidP="002E4A42"/>
        </w:tc>
        <w:tc>
          <w:tcPr>
            <w:tcW w:w="1999" w:type="dxa"/>
          </w:tcPr>
          <w:p w14:paraId="40A7C5EE" w14:textId="77777777" w:rsidR="00BB6080" w:rsidRPr="002F25B5" w:rsidRDefault="00BB6080" w:rsidP="002E4A42">
            <w:pPr>
              <w:rPr>
                <w:b/>
              </w:rPr>
            </w:pPr>
            <w:r>
              <w:rPr>
                <w:b/>
              </w:rPr>
              <w:t>É</w:t>
            </w:r>
            <w:r w:rsidRPr="002F25B5">
              <w:rPr>
                <w:b/>
              </w:rPr>
              <w:t>rintettek köre</w:t>
            </w:r>
          </w:p>
          <w:p w14:paraId="7F612482" w14:textId="77777777" w:rsidR="00BB6080" w:rsidRDefault="00BB6080" w:rsidP="002E4A42"/>
        </w:tc>
        <w:tc>
          <w:tcPr>
            <w:tcW w:w="1999" w:type="dxa"/>
          </w:tcPr>
          <w:p w14:paraId="4CC28264" w14:textId="77777777" w:rsidR="00BB6080" w:rsidRPr="002F25B5" w:rsidRDefault="00BB6080" w:rsidP="002E4A42">
            <w:pPr>
              <w:rPr>
                <w:b/>
              </w:rPr>
            </w:pPr>
            <w:r>
              <w:rPr>
                <w:b/>
              </w:rPr>
              <w:t>H</w:t>
            </w:r>
            <w:r w:rsidRPr="002F25B5">
              <w:rPr>
                <w:b/>
              </w:rPr>
              <w:t>atáridő, gyakoriság</w:t>
            </w:r>
          </w:p>
          <w:p w14:paraId="5D111735" w14:textId="77777777" w:rsidR="00BB6080" w:rsidRPr="002F25B5" w:rsidRDefault="00BB6080" w:rsidP="002E4A42">
            <w:pPr>
              <w:rPr>
                <w:b/>
              </w:rPr>
            </w:pPr>
          </w:p>
        </w:tc>
        <w:tc>
          <w:tcPr>
            <w:tcW w:w="1999" w:type="dxa"/>
          </w:tcPr>
          <w:p w14:paraId="73B44722" w14:textId="77777777" w:rsidR="00BB6080" w:rsidRPr="002F25B5" w:rsidRDefault="00BB6080" w:rsidP="002E4A42">
            <w:pPr>
              <w:rPr>
                <w:b/>
              </w:rPr>
            </w:pPr>
            <w:r>
              <w:rPr>
                <w:b/>
              </w:rPr>
              <w:t>T</w:t>
            </w:r>
            <w:r w:rsidRPr="002F25B5">
              <w:rPr>
                <w:b/>
              </w:rPr>
              <w:t>ermék</w:t>
            </w:r>
          </w:p>
          <w:p w14:paraId="6619DF5B" w14:textId="77777777" w:rsidR="00BB6080" w:rsidRPr="002F25B5" w:rsidRDefault="00BB6080" w:rsidP="002E4A42">
            <w:pPr>
              <w:rPr>
                <w:b/>
              </w:rPr>
            </w:pPr>
          </w:p>
        </w:tc>
        <w:tc>
          <w:tcPr>
            <w:tcW w:w="1999" w:type="dxa"/>
          </w:tcPr>
          <w:p w14:paraId="099A9794" w14:textId="77777777" w:rsidR="00BB6080" w:rsidRPr="002F25B5" w:rsidRDefault="00BB6080" w:rsidP="002E4A42">
            <w:pPr>
              <w:rPr>
                <w:b/>
              </w:rPr>
            </w:pPr>
            <w:r>
              <w:rPr>
                <w:b/>
              </w:rPr>
              <w:t>E</w:t>
            </w:r>
            <w:r w:rsidRPr="002F25B5">
              <w:rPr>
                <w:b/>
              </w:rPr>
              <w:t>llenőrzés</w:t>
            </w:r>
            <w:r>
              <w:rPr>
                <w:b/>
              </w:rPr>
              <w:t xml:space="preserve"> formája</w:t>
            </w:r>
          </w:p>
          <w:p w14:paraId="0AB5C35D" w14:textId="77777777" w:rsidR="00BB6080" w:rsidRPr="002F25B5" w:rsidRDefault="00BB6080" w:rsidP="002E4A42">
            <w:pPr>
              <w:rPr>
                <w:b/>
              </w:rPr>
            </w:pPr>
          </w:p>
        </w:tc>
        <w:tc>
          <w:tcPr>
            <w:tcW w:w="2000" w:type="dxa"/>
          </w:tcPr>
          <w:p w14:paraId="7A147BE8" w14:textId="77777777" w:rsidR="00BB6080" w:rsidRPr="006B1250" w:rsidRDefault="00BB6080" w:rsidP="002E4A42">
            <w:pPr>
              <w:rPr>
                <w:b/>
              </w:rPr>
            </w:pPr>
            <w:r w:rsidRPr="006B1250">
              <w:rPr>
                <w:b/>
              </w:rPr>
              <w:t>Megjegyzés</w:t>
            </w:r>
          </w:p>
        </w:tc>
      </w:tr>
      <w:tr w:rsidR="00BB6080" w14:paraId="60CF2201" w14:textId="77777777" w:rsidTr="002E4A42">
        <w:tc>
          <w:tcPr>
            <w:tcW w:w="1999" w:type="dxa"/>
          </w:tcPr>
          <w:p w14:paraId="4F361C13" w14:textId="77777777" w:rsidR="00BB6080" w:rsidRPr="00963D8E" w:rsidRDefault="00BB6080" w:rsidP="002E4A42">
            <w:pPr>
              <w:spacing w:after="200" w:line="276" w:lineRule="auto"/>
            </w:pPr>
            <w:r w:rsidRPr="1C8885E9">
              <w:rPr>
                <w:rFonts w:ascii="Calibri" w:eastAsia="Calibri" w:hAnsi="Calibri" w:cs="Calibri"/>
                <w:color w:val="000000" w:themeColor="text1"/>
              </w:rPr>
              <w:t>Munkaterv elkészítése</w:t>
            </w:r>
          </w:p>
        </w:tc>
        <w:tc>
          <w:tcPr>
            <w:tcW w:w="1999" w:type="dxa"/>
          </w:tcPr>
          <w:p w14:paraId="69DFDB71" w14:textId="77777777" w:rsidR="00BB6080" w:rsidRPr="00963D8E" w:rsidRDefault="00BB6080" w:rsidP="002E4A42">
            <w:pPr>
              <w:spacing w:after="200" w:line="276" w:lineRule="auto"/>
              <w:rPr>
                <w:rFonts w:ascii="Calibri" w:eastAsia="Calibri" w:hAnsi="Calibri" w:cs="Calibri"/>
                <w:color w:val="000000" w:themeColor="text1"/>
              </w:rPr>
            </w:pPr>
            <w:r w:rsidRPr="1C8885E9">
              <w:rPr>
                <w:rFonts w:ascii="Calibri" w:eastAsia="Calibri" w:hAnsi="Calibri" w:cs="Calibri"/>
                <w:color w:val="000000" w:themeColor="text1"/>
              </w:rPr>
              <w:t>Munkaközösség vezető</w:t>
            </w:r>
          </w:p>
        </w:tc>
        <w:tc>
          <w:tcPr>
            <w:tcW w:w="1999" w:type="dxa"/>
          </w:tcPr>
          <w:p w14:paraId="4BF27663" w14:textId="77777777" w:rsidR="00BB6080" w:rsidRPr="00963D8E" w:rsidRDefault="00BB6080" w:rsidP="002E4A42">
            <w:pPr>
              <w:pStyle w:val="Listaszerbekezds"/>
              <w:ind w:left="0"/>
              <w:jc w:val="center"/>
              <w:rPr>
                <w:rFonts w:ascii="Calibri" w:eastAsia="Calibri" w:hAnsi="Calibri" w:cs="Calibri"/>
                <w:color w:val="000000" w:themeColor="text1"/>
              </w:rPr>
            </w:pPr>
            <w:r w:rsidRPr="1C8885E9">
              <w:rPr>
                <w:rFonts w:ascii="Calibri" w:eastAsia="Calibri" w:hAnsi="Calibri" w:cs="Calibri"/>
                <w:color w:val="000000" w:themeColor="text1"/>
              </w:rPr>
              <w:t>Munkaközösség tagjai</w:t>
            </w:r>
          </w:p>
        </w:tc>
        <w:tc>
          <w:tcPr>
            <w:tcW w:w="1999" w:type="dxa"/>
          </w:tcPr>
          <w:p w14:paraId="2FB482DE" w14:textId="77777777" w:rsidR="00BB6080" w:rsidRPr="00963D8E"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2021. augusztus 27.</w:t>
            </w:r>
          </w:p>
        </w:tc>
        <w:tc>
          <w:tcPr>
            <w:tcW w:w="1999" w:type="dxa"/>
          </w:tcPr>
          <w:p w14:paraId="3B0D3C64" w14:textId="77777777" w:rsidR="00BB6080" w:rsidRPr="00963D8E" w:rsidRDefault="00BB6080" w:rsidP="002E4A42">
            <w:pPr>
              <w:pStyle w:val="Listaszerbekezds"/>
              <w:ind w:left="0"/>
              <w:rPr>
                <w:rFonts w:ascii="Calibri" w:eastAsia="Calibri" w:hAnsi="Calibri" w:cs="Calibri"/>
                <w:color w:val="000000" w:themeColor="text1"/>
              </w:rPr>
            </w:pPr>
            <w:r w:rsidRPr="36ED56FF">
              <w:rPr>
                <w:rFonts w:ascii="Calibri" w:eastAsia="Calibri" w:hAnsi="Calibri" w:cs="Calibri"/>
                <w:color w:val="000000" w:themeColor="text1"/>
              </w:rPr>
              <w:t>Kitöltött munkatervi sablon</w:t>
            </w:r>
          </w:p>
        </w:tc>
        <w:tc>
          <w:tcPr>
            <w:tcW w:w="1999" w:type="dxa"/>
          </w:tcPr>
          <w:p w14:paraId="05D29595" w14:textId="77777777" w:rsidR="00BB6080" w:rsidRPr="00963D8E"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Dokumentum ellenőrzése</w:t>
            </w:r>
          </w:p>
        </w:tc>
        <w:tc>
          <w:tcPr>
            <w:tcW w:w="2000" w:type="dxa"/>
          </w:tcPr>
          <w:p w14:paraId="7AC13304" w14:textId="77777777" w:rsidR="00BB6080" w:rsidRPr="00963D8E" w:rsidRDefault="00BB6080" w:rsidP="002E4A42">
            <w:pPr>
              <w:pStyle w:val="Listaszerbekezds"/>
              <w:ind w:left="0"/>
              <w:jc w:val="center"/>
              <w:rPr>
                <w:rFonts w:ascii="Calibri" w:eastAsia="Calibri" w:hAnsi="Calibri" w:cs="Calibri"/>
                <w:color w:val="000000" w:themeColor="text1"/>
              </w:rPr>
            </w:pPr>
          </w:p>
        </w:tc>
      </w:tr>
      <w:tr w:rsidR="00BB6080" w14:paraId="348D94A9" w14:textId="77777777" w:rsidTr="002E4A42">
        <w:tc>
          <w:tcPr>
            <w:tcW w:w="1999" w:type="dxa"/>
          </w:tcPr>
          <w:p w14:paraId="05585C74" w14:textId="77777777" w:rsidR="00BB6080" w:rsidRPr="00963D8E" w:rsidRDefault="00BB6080" w:rsidP="002E4A42">
            <w:pPr>
              <w:spacing w:after="200" w:line="276" w:lineRule="auto"/>
            </w:pPr>
            <w:r w:rsidRPr="1C8885E9">
              <w:rPr>
                <w:rFonts w:ascii="Calibri" w:eastAsia="Calibri" w:hAnsi="Calibri" w:cs="Calibri"/>
                <w:color w:val="000000" w:themeColor="text1"/>
              </w:rPr>
              <w:t>Munkaközösségi értekezletekhez kapcsolódó dokumentumok vezetése</w:t>
            </w:r>
          </w:p>
        </w:tc>
        <w:tc>
          <w:tcPr>
            <w:tcW w:w="1999" w:type="dxa"/>
          </w:tcPr>
          <w:p w14:paraId="29DF8AAF" w14:textId="77777777" w:rsidR="00BB6080" w:rsidRPr="00963D8E" w:rsidRDefault="00BB6080" w:rsidP="002E4A42">
            <w:pPr>
              <w:spacing w:after="200" w:line="276" w:lineRule="auto"/>
              <w:rPr>
                <w:rFonts w:ascii="Calibri" w:eastAsia="Calibri" w:hAnsi="Calibri" w:cs="Calibri"/>
                <w:color w:val="000000" w:themeColor="text1"/>
              </w:rPr>
            </w:pPr>
            <w:r w:rsidRPr="1C8885E9">
              <w:rPr>
                <w:rFonts w:ascii="Calibri" w:eastAsia="Calibri" w:hAnsi="Calibri" w:cs="Calibri"/>
                <w:color w:val="000000" w:themeColor="text1"/>
              </w:rPr>
              <w:t>Munkaközösség vezető</w:t>
            </w:r>
          </w:p>
          <w:p w14:paraId="7FD82C6B" w14:textId="77777777" w:rsidR="00BB6080" w:rsidRPr="00963D8E" w:rsidRDefault="00BB6080" w:rsidP="002E4A42">
            <w:pPr>
              <w:pStyle w:val="Listaszerbekezds"/>
              <w:ind w:left="0"/>
              <w:jc w:val="center"/>
              <w:rPr>
                <w:b/>
                <w:bCs/>
                <w:sz w:val="18"/>
                <w:szCs w:val="18"/>
              </w:rPr>
            </w:pPr>
          </w:p>
        </w:tc>
        <w:tc>
          <w:tcPr>
            <w:tcW w:w="1999" w:type="dxa"/>
          </w:tcPr>
          <w:p w14:paraId="232D04B3" w14:textId="77777777" w:rsidR="00BB6080" w:rsidRPr="00963D8E" w:rsidRDefault="00BB6080" w:rsidP="002E4A42">
            <w:pPr>
              <w:pStyle w:val="Listaszerbekezds"/>
              <w:ind w:left="0"/>
              <w:jc w:val="center"/>
              <w:rPr>
                <w:rFonts w:ascii="Calibri" w:eastAsia="Calibri" w:hAnsi="Calibri" w:cs="Calibri"/>
                <w:color w:val="000000" w:themeColor="text1"/>
              </w:rPr>
            </w:pPr>
            <w:r w:rsidRPr="1C8885E9">
              <w:rPr>
                <w:rFonts w:ascii="Calibri" w:eastAsia="Calibri" w:hAnsi="Calibri" w:cs="Calibri"/>
                <w:color w:val="000000" w:themeColor="text1"/>
              </w:rPr>
              <w:t>Munkaközösség tagjai</w:t>
            </w:r>
          </w:p>
          <w:p w14:paraId="111A1C60" w14:textId="77777777" w:rsidR="00BB6080" w:rsidRPr="00963D8E" w:rsidRDefault="00BB6080" w:rsidP="002E4A42">
            <w:pPr>
              <w:pStyle w:val="Listaszerbekezds"/>
              <w:ind w:left="0"/>
              <w:jc w:val="center"/>
              <w:rPr>
                <w:b/>
                <w:bCs/>
                <w:sz w:val="18"/>
                <w:szCs w:val="18"/>
              </w:rPr>
            </w:pPr>
          </w:p>
        </w:tc>
        <w:tc>
          <w:tcPr>
            <w:tcW w:w="1999" w:type="dxa"/>
          </w:tcPr>
          <w:p w14:paraId="31BF3E15" w14:textId="77777777" w:rsidR="00BB6080" w:rsidRPr="00963D8E"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Folyamatos, havonta egy alkalom (08.25., 09.07., 10.12, 11.16, 01.04., 02.01., 03.08., 03.29., 05.03., 06.21.)</w:t>
            </w:r>
          </w:p>
        </w:tc>
        <w:tc>
          <w:tcPr>
            <w:tcW w:w="1999" w:type="dxa"/>
          </w:tcPr>
          <w:p w14:paraId="10BD6FBE" w14:textId="77777777" w:rsidR="00BB6080" w:rsidRPr="00963D8E" w:rsidRDefault="00BB6080" w:rsidP="002E4A42">
            <w:pPr>
              <w:pStyle w:val="Listaszerbekezds"/>
              <w:ind w:left="0"/>
              <w:rPr>
                <w:rFonts w:ascii="Calibri" w:eastAsia="Calibri" w:hAnsi="Calibri" w:cs="Calibri"/>
                <w:color w:val="000000" w:themeColor="text1"/>
              </w:rPr>
            </w:pPr>
            <w:r w:rsidRPr="36ED56FF">
              <w:rPr>
                <w:rFonts w:ascii="Calibri" w:eastAsia="Calibri" w:hAnsi="Calibri" w:cs="Calibri"/>
                <w:color w:val="000000" w:themeColor="text1"/>
              </w:rPr>
              <w:t>Jelenléti ív, feljegyzés</w:t>
            </w:r>
          </w:p>
        </w:tc>
        <w:tc>
          <w:tcPr>
            <w:tcW w:w="1999" w:type="dxa"/>
          </w:tcPr>
          <w:p w14:paraId="4E7483C5" w14:textId="77777777" w:rsidR="00BB6080" w:rsidRPr="00963D8E"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Dokumentum ellenőrzése</w:t>
            </w:r>
          </w:p>
          <w:p w14:paraId="66EFFBCC" w14:textId="77777777" w:rsidR="00BB6080" w:rsidRPr="00963D8E" w:rsidRDefault="00BB6080" w:rsidP="002E4A42">
            <w:pPr>
              <w:pStyle w:val="Listaszerbekezds"/>
              <w:ind w:left="0"/>
              <w:jc w:val="center"/>
              <w:rPr>
                <w:rFonts w:ascii="Calibri" w:eastAsia="Calibri" w:hAnsi="Calibri" w:cs="Calibri"/>
                <w:color w:val="000000" w:themeColor="text1"/>
              </w:rPr>
            </w:pPr>
          </w:p>
        </w:tc>
        <w:tc>
          <w:tcPr>
            <w:tcW w:w="2000" w:type="dxa"/>
          </w:tcPr>
          <w:p w14:paraId="1F9BBC25" w14:textId="77777777" w:rsidR="00BB6080" w:rsidRPr="00963D8E" w:rsidRDefault="00BB6080" w:rsidP="002E4A42">
            <w:pPr>
              <w:pStyle w:val="Listaszerbekezds"/>
              <w:ind w:left="0"/>
              <w:jc w:val="center"/>
              <w:rPr>
                <w:sz w:val="18"/>
                <w:szCs w:val="18"/>
              </w:rPr>
            </w:pPr>
          </w:p>
        </w:tc>
      </w:tr>
      <w:tr w:rsidR="00BB6080" w14:paraId="26298906" w14:textId="77777777" w:rsidTr="002E4A42">
        <w:tc>
          <w:tcPr>
            <w:tcW w:w="1999" w:type="dxa"/>
          </w:tcPr>
          <w:p w14:paraId="368CDA3B" w14:textId="77777777" w:rsidR="00BB6080" w:rsidRDefault="00BB6080" w:rsidP="002E4A42">
            <w:pPr>
              <w:spacing w:after="200" w:line="276" w:lineRule="auto"/>
            </w:pPr>
            <w:r w:rsidRPr="1C8885E9">
              <w:rPr>
                <w:rFonts w:ascii="Calibri" w:eastAsia="Calibri" w:hAnsi="Calibri" w:cs="Calibri"/>
                <w:color w:val="000000" w:themeColor="text1"/>
              </w:rPr>
              <w:t>Félévi és év végi értékelő összegzés</w:t>
            </w:r>
          </w:p>
        </w:tc>
        <w:tc>
          <w:tcPr>
            <w:tcW w:w="1999" w:type="dxa"/>
          </w:tcPr>
          <w:p w14:paraId="549CE42C"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Munkaközösség vezető</w:t>
            </w:r>
          </w:p>
        </w:tc>
        <w:tc>
          <w:tcPr>
            <w:tcW w:w="1999" w:type="dxa"/>
          </w:tcPr>
          <w:p w14:paraId="21EA448D" w14:textId="77777777" w:rsidR="00BB6080" w:rsidRDefault="00BB6080" w:rsidP="002E4A42">
            <w:pPr>
              <w:pStyle w:val="Listaszerbekezds"/>
              <w:ind w:left="0"/>
              <w:jc w:val="center"/>
              <w:rPr>
                <w:rFonts w:ascii="Calibri" w:eastAsia="Calibri" w:hAnsi="Calibri" w:cs="Calibri"/>
                <w:color w:val="000000" w:themeColor="text1"/>
              </w:rPr>
            </w:pPr>
            <w:r w:rsidRPr="1C8885E9">
              <w:rPr>
                <w:rFonts w:ascii="Calibri" w:eastAsia="Calibri" w:hAnsi="Calibri" w:cs="Calibri"/>
                <w:color w:val="000000" w:themeColor="text1"/>
              </w:rPr>
              <w:t>Munkaközösség tagjai</w:t>
            </w:r>
          </w:p>
          <w:p w14:paraId="3354A386" w14:textId="77777777" w:rsidR="00BB6080" w:rsidRDefault="00BB6080" w:rsidP="002E4A42">
            <w:pPr>
              <w:pStyle w:val="Listaszerbekezds"/>
              <w:ind w:left="0"/>
              <w:jc w:val="center"/>
              <w:rPr>
                <w:b/>
                <w:bCs/>
                <w:sz w:val="18"/>
                <w:szCs w:val="18"/>
              </w:rPr>
            </w:pPr>
          </w:p>
        </w:tc>
        <w:tc>
          <w:tcPr>
            <w:tcW w:w="1999" w:type="dxa"/>
          </w:tcPr>
          <w:p w14:paraId="51121E66"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2022. január és június</w:t>
            </w:r>
          </w:p>
        </w:tc>
        <w:tc>
          <w:tcPr>
            <w:tcW w:w="1999" w:type="dxa"/>
          </w:tcPr>
          <w:p w14:paraId="3F251D46" w14:textId="77777777" w:rsidR="00BB6080" w:rsidRDefault="00BB6080" w:rsidP="002E4A42">
            <w:pPr>
              <w:pStyle w:val="Listaszerbekezds"/>
              <w:ind w:left="0"/>
              <w:rPr>
                <w:rFonts w:ascii="Calibri" w:eastAsia="Calibri" w:hAnsi="Calibri" w:cs="Calibri"/>
                <w:color w:val="000000" w:themeColor="text1"/>
              </w:rPr>
            </w:pPr>
            <w:r w:rsidRPr="36ED56FF">
              <w:rPr>
                <w:rFonts w:ascii="Calibri" w:eastAsia="Calibri" w:hAnsi="Calibri" w:cs="Calibri"/>
                <w:color w:val="000000" w:themeColor="text1"/>
              </w:rPr>
              <w:t>Értékelő beszámoló</w:t>
            </w:r>
          </w:p>
        </w:tc>
        <w:tc>
          <w:tcPr>
            <w:tcW w:w="1999" w:type="dxa"/>
          </w:tcPr>
          <w:p w14:paraId="0DE0E7B1"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Dokumentum ellenőrzése</w:t>
            </w:r>
          </w:p>
          <w:p w14:paraId="08251BF0" w14:textId="77777777" w:rsidR="00BB6080" w:rsidRDefault="00BB6080" w:rsidP="002E4A42">
            <w:pPr>
              <w:pStyle w:val="Listaszerbekezds"/>
              <w:jc w:val="center"/>
              <w:rPr>
                <w:rFonts w:ascii="Calibri" w:eastAsia="Calibri" w:hAnsi="Calibri" w:cs="Calibri"/>
                <w:color w:val="000000" w:themeColor="text1"/>
              </w:rPr>
            </w:pPr>
          </w:p>
        </w:tc>
        <w:tc>
          <w:tcPr>
            <w:tcW w:w="2000" w:type="dxa"/>
          </w:tcPr>
          <w:p w14:paraId="12AD873A" w14:textId="77777777" w:rsidR="00BB6080" w:rsidRDefault="00BB6080" w:rsidP="002E4A42">
            <w:pPr>
              <w:pStyle w:val="Listaszerbekezds"/>
              <w:jc w:val="center"/>
              <w:rPr>
                <w:sz w:val="18"/>
                <w:szCs w:val="18"/>
              </w:rPr>
            </w:pPr>
          </w:p>
        </w:tc>
      </w:tr>
    </w:tbl>
    <w:p w14:paraId="227A7390" w14:textId="4025ECA3" w:rsidR="00BB6080" w:rsidRDefault="00BB6080" w:rsidP="00BB6080"/>
    <w:p w14:paraId="09F3FB57" w14:textId="77777777" w:rsidR="00451315" w:rsidRDefault="00451315" w:rsidP="00BB6080"/>
    <w:tbl>
      <w:tblPr>
        <w:tblStyle w:val="Rcsostblzat"/>
        <w:tblW w:w="0" w:type="auto"/>
        <w:tblLook w:val="04A0" w:firstRow="1" w:lastRow="0" w:firstColumn="1" w:lastColumn="0" w:noHBand="0" w:noVBand="1"/>
      </w:tblPr>
      <w:tblGrid>
        <w:gridCol w:w="2723"/>
        <w:gridCol w:w="1942"/>
        <w:gridCol w:w="1910"/>
        <w:gridCol w:w="1834"/>
        <w:gridCol w:w="1901"/>
        <w:gridCol w:w="1861"/>
        <w:gridCol w:w="1821"/>
      </w:tblGrid>
      <w:tr w:rsidR="00BB6080" w14:paraId="1927BD75" w14:textId="77777777" w:rsidTr="002E4A42">
        <w:tc>
          <w:tcPr>
            <w:tcW w:w="13994" w:type="dxa"/>
            <w:gridSpan w:val="7"/>
          </w:tcPr>
          <w:p w14:paraId="4EB0209F" w14:textId="77777777" w:rsidR="00BB6080" w:rsidRDefault="00BB6080" w:rsidP="002E4A42">
            <w:pPr>
              <w:jc w:val="center"/>
              <w:rPr>
                <w:b/>
              </w:rPr>
            </w:pPr>
            <w:r>
              <w:rPr>
                <w:b/>
              </w:rPr>
              <w:lastRenderedPageBreak/>
              <w:t>SZAKMAI TEVÉKENYSÉG</w:t>
            </w:r>
          </w:p>
          <w:p w14:paraId="55E04E46" w14:textId="77777777" w:rsidR="00BB6080" w:rsidRDefault="00BB6080" w:rsidP="002E4A42"/>
        </w:tc>
      </w:tr>
      <w:tr w:rsidR="00BB6080" w14:paraId="2EE58961" w14:textId="77777777" w:rsidTr="002E4A42">
        <w:tc>
          <w:tcPr>
            <w:tcW w:w="1999" w:type="dxa"/>
          </w:tcPr>
          <w:p w14:paraId="249BE5CE" w14:textId="77777777" w:rsidR="00BB6080" w:rsidRPr="006B1250" w:rsidRDefault="00BB6080" w:rsidP="002E4A42">
            <w:pPr>
              <w:rPr>
                <w:b/>
              </w:rPr>
            </w:pPr>
            <w:r>
              <w:rPr>
                <w:b/>
              </w:rPr>
              <w:t>T</w:t>
            </w:r>
            <w:r w:rsidRPr="002F25B5">
              <w:rPr>
                <w:b/>
              </w:rPr>
              <w:t>evékenység megnevezése</w:t>
            </w:r>
          </w:p>
        </w:tc>
        <w:tc>
          <w:tcPr>
            <w:tcW w:w="1999" w:type="dxa"/>
          </w:tcPr>
          <w:p w14:paraId="0BCBE170" w14:textId="77777777" w:rsidR="00BB6080" w:rsidRPr="002F25B5" w:rsidRDefault="00BB6080" w:rsidP="002E4A42">
            <w:pPr>
              <w:rPr>
                <w:b/>
              </w:rPr>
            </w:pPr>
            <w:r>
              <w:rPr>
                <w:b/>
              </w:rPr>
              <w:t>F</w:t>
            </w:r>
            <w:r w:rsidRPr="002F25B5">
              <w:rPr>
                <w:b/>
              </w:rPr>
              <w:t>elelős</w:t>
            </w:r>
          </w:p>
          <w:p w14:paraId="279431BF" w14:textId="77777777" w:rsidR="00BB6080" w:rsidRDefault="00BB6080" w:rsidP="002E4A42"/>
        </w:tc>
        <w:tc>
          <w:tcPr>
            <w:tcW w:w="1999" w:type="dxa"/>
          </w:tcPr>
          <w:p w14:paraId="7B453EBB" w14:textId="77777777" w:rsidR="00BB6080" w:rsidRPr="002F25B5" w:rsidRDefault="00BB6080" w:rsidP="002E4A42">
            <w:pPr>
              <w:rPr>
                <w:b/>
              </w:rPr>
            </w:pPr>
            <w:r>
              <w:rPr>
                <w:b/>
              </w:rPr>
              <w:t>É</w:t>
            </w:r>
            <w:r w:rsidRPr="002F25B5">
              <w:rPr>
                <w:b/>
              </w:rPr>
              <w:t>rintettek köre</w:t>
            </w:r>
          </w:p>
          <w:p w14:paraId="2A847DAD" w14:textId="77777777" w:rsidR="00BB6080" w:rsidRDefault="00BB6080" w:rsidP="002E4A42"/>
        </w:tc>
        <w:tc>
          <w:tcPr>
            <w:tcW w:w="1999" w:type="dxa"/>
          </w:tcPr>
          <w:p w14:paraId="37D6257F" w14:textId="77777777" w:rsidR="00BB6080" w:rsidRPr="002F25B5" w:rsidRDefault="00BB6080" w:rsidP="002E4A42">
            <w:pPr>
              <w:rPr>
                <w:b/>
              </w:rPr>
            </w:pPr>
            <w:r>
              <w:rPr>
                <w:b/>
              </w:rPr>
              <w:t>H</w:t>
            </w:r>
            <w:r w:rsidRPr="002F25B5">
              <w:rPr>
                <w:b/>
              </w:rPr>
              <w:t>atáridő, gyakoriság</w:t>
            </w:r>
          </w:p>
          <w:p w14:paraId="2D695633" w14:textId="77777777" w:rsidR="00BB6080" w:rsidRPr="002F25B5" w:rsidRDefault="00BB6080" w:rsidP="002E4A42">
            <w:pPr>
              <w:rPr>
                <w:b/>
              </w:rPr>
            </w:pPr>
          </w:p>
        </w:tc>
        <w:tc>
          <w:tcPr>
            <w:tcW w:w="1999" w:type="dxa"/>
          </w:tcPr>
          <w:p w14:paraId="3D1CACEF" w14:textId="77777777" w:rsidR="00BB6080" w:rsidRPr="002F25B5" w:rsidRDefault="00BB6080" w:rsidP="002E4A42">
            <w:pPr>
              <w:rPr>
                <w:b/>
              </w:rPr>
            </w:pPr>
            <w:r>
              <w:rPr>
                <w:b/>
              </w:rPr>
              <w:t>T</w:t>
            </w:r>
            <w:r w:rsidRPr="002F25B5">
              <w:rPr>
                <w:b/>
              </w:rPr>
              <w:t>ermék</w:t>
            </w:r>
          </w:p>
          <w:p w14:paraId="10230E77" w14:textId="77777777" w:rsidR="00BB6080" w:rsidRPr="002F25B5" w:rsidRDefault="00BB6080" w:rsidP="002E4A42">
            <w:pPr>
              <w:rPr>
                <w:b/>
              </w:rPr>
            </w:pPr>
          </w:p>
        </w:tc>
        <w:tc>
          <w:tcPr>
            <w:tcW w:w="1999" w:type="dxa"/>
          </w:tcPr>
          <w:p w14:paraId="2BEEA334" w14:textId="77777777" w:rsidR="00BB6080" w:rsidRPr="002F25B5" w:rsidRDefault="00BB6080" w:rsidP="002E4A42">
            <w:pPr>
              <w:rPr>
                <w:b/>
              </w:rPr>
            </w:pPr>
            <w:r>
              <w:rPr>
                <w:b/>
              </w:rPr>
              <w:t>E</w:t>
            </w:r>
            <w:r w:rsidRPr="002F25B5">
              <w:rPr>
                <w:b/>
              </w:rPr>
              <w:t>llenőrzés</w:t>
            </w:r>
            <w:r>
              <w:rPr>
                <w:b/>
              </w:rPr>
              <w:t xml:space="preserve"> formája</w:t>
            </w:r>
          </w:p>
          <w:p w14:paraId="7CF7CFAA" w14:textId="77777777" w:rsidR="00BB6080" w:rsidRPr="002F25B5" w:rsidRDefault="00BB6080" w:rsidP="002E4A42">
            <w:pPr>
              <w:rPr>
                <w:b/>
              </w:rPr>
            </w:pPr>
          </w:p>
        </w:tc>
        <w:tc>
          <w:tcPr>
            <w:tcW w:w="2000" w:type="dxa"/>
          </w:tcPr>
          <w:p w14:paraId="49E69B6D" w14:textId="77777777" w:rsidR="00BB6080" w:rsidRPr="006B1250" w:rsidRDefault="00BB6080" w:rsidP="002E4A42">
            <w:pPr>
              <w:rPr>
                <w:b/>
              </w:rPr>
            </w:pPr>
            <w:r w:rsidRPr="006B1250">
              <w:rPr>
                <w:b/>
              </w:rPr>
              <w:t>Megjegyzés</w:t>
            </w:r>
          </w:p>
        </w:tc>
      </w:tr>
      <w:tr w:rsidR="00BB6080" w14:paraId="2209B5D3" w14:textId="77777777" w:rsidTr="002E4A42">
        <w:tc>
          <w:tcPr>
            <w:tcW w:w="1999" w:type="dxa"/>
          </w:tcPr>
          <w:p w14:paraId="36D40D7B" w14:textId="77777777" w:rsidR="00BB6080" w:rsidRPr="0065181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Országos pályaorientációs vizsgálat (mérés) megvalósítása</w:t>
            </w:r>
          </w:p>
        </w:tc>
        <w:tc>
          <w:tcPr>
            <w:tcW w:w="1999" w:type="dxa"/>
          </w:tcPr>
          <w:p w14:paraId="0015E6DA" w14:textId="77777777" w:rsidR="00BB6080" w:rsidRPr="00963D8E" w:rsidRDefault="00BB6080" w:rsidP="002E4A42">
            <w:pPr>
              <w:pStyle w:val="Listaszerbekezds"/>
              <w:ind w:left="0"/>
              <w:rPr>
                <w:rFonts w:ascii="Calibri" w:eastAsia="Calibri" w:hAnsi="Calibri" w:cs="Calibri"/>
                <w:color w:val="000000" w:themeColor="text1"/>
              </w:rPr>
            </w:pPr>
            <w:r w:rsidRPr="36ED56FF">
              <w:rPr>
                <w:rFonts w:ascii="Calibri" w:eastAsia="Calibri" w:hAnsi="Calibri" w:cs="Calibri"/>
                <w:color w:val="000000" w:themeColor="text1"/>
              </w:rPr>
              <w:t>Intézményegység vezető, osztályfőnökök, munkaközösség tagjai</w:t>
            </w:r>
          </w:p>
        </w:tc>
        <w:tc>
          <w:tcPr>
            <w:tcW w:w="1999" w:type="dxa"/>
          </w:tcPr>
          <w:p w14:paraId="6345F164"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Intézmény 8. osztályos tanulói</w:t>
            </w:r>
          </w:p>
        </w:tc>
        <w:tc>
          <w:tcPr>
            <w:tcW w:w="1999" w:type="dxa"/>
          </w:tcPr>
          <w:p w14:paraId="0D4A6C03"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2021. szeptember-október</w:t>
            </w:r>
          </w:p>
        </w:tc>
        <w:tc>
          <w:tcPr>
            <w:tcW w:w="1999" w:type="dxa"/>
          </w:tcPr>
          <w:p w14:paraId="7B1E78AB"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OH által meghatározott dokumentáció</w:t>
            </w:r>
          </w:p>
          <w:p w14:paraId="5B082032" w14:textId="77777777" w:rsidR="00BB6080" w:rsidRDefault="00BB6080" w:rsidP="002E4A42">
            <w:pPr>
              <w:pStyle w:val="Listaszerbekezds"/>
              <w:ind w:left="0"/>
              <w:jc w:val="center"/>
              <w:rPr>
                <w:rFonts w:ascii="Calibri" w:eastAsia="Calibri" w:hAnsi="Calibri" w:cs="Calibri"/>
                <w:color w:val="000000" w:themeColor="text1"/>
              </w:rPr>
            </w:pPr>
          </w:p>
        </w:tc>
        <w:tc>
          <w:tcPr>
            <w:tcW w:w="1999" w:type="dxa"/>
          </w:tcPr>
          <w:p w14:paraId="61C8038A" w14:textId="77777777" w:rsidR="00BB6080" w:rsidRPr="00963D8E"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OH igazolása a részvételről</w:t>
            </w:r>
          </w:p>
        </w:tc>
        <w:tc>
          <w:tcPr>
            <w:tcW w:w="2000" w:type="dxa"/>
          </w:tcPr>
          <w:p w14:paraId="513CBC1E" w14:textId="77777777" w:rsidR="00BB6080" w:rsidRDefault="00BB6080" w:rsidP="002E4A42">
            <w:pPr>
              <w:jc w:val="center"/>
              <w:rPr>
                <w:rFonts w:ascii="Calibri" w:eastAsia="Calibri" w:hAnsi="Calibri" w:cs="Calibri"/>
                <w:color w:val="000000" w:themeColor="text1"/>
              </w:rPr>
            </w:pPr>
          </w:p>
        </w:tc>
      </w:tr>
      <w:tr w:rsidR="00BB6080" w14:paraId="05A25275" w14:textId="77777777" w:rsidTr="002E4A42">
        <w:tc>
          <w:tcPr>
            <w:tcW w:w="1999" w:type="dxa"/>
          </w:tcPr>
          <w:p w14:paraId="69911AD8" w14:textId="77777777" w:rsidR="00BB6080" w:rsidRPr="0065181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Pályaorientációs szakmai tevékenységek megvalósítása pl. szülői tájékoztató, intézményi pályaorientációs nap, pályaorientációs támogató eljárások bevezetése (POM), csoportos és egyéni tanácsadás, volt tanulókkal és külső intézményekkel való kapcsolatfelvétel</w:t>
            </w:r>
          </w:p>
          <w:p w14:paraId="7EBFBD56" w14:textId="77777777" w:rsidR="00BB6080" w:rsidRPr="00651810" w:rsidRDefault="00BB6080" w:rsidP="002E4A42">
            <w:pPr>
              <w:spacing w:after="200" w:line="276" w:lineRule="auto"/>
              <w:rPr>
                <w:rFonts w:ascii="Calibri" w:eastAsia="Calibri" w:hAnsi="Calibri" w:cs="Calibri"/>
                <w:color w:val="000000" w:themeColor="text1"/>
              </w:rPr>
            </w:pPr>
          </w:p>
        </w:tc>
        <w:tc>
          <w:tcPr>
            <w:tcW w:w="1999" w:type="dxa"/>
          </w:tcPr>
          <w:p w14:paraId="1CCF8986" w14:textId="77777777" w:rsidR="00BB6080" w:rsidRPr="00963D8E"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Munkaközösség tagjai, kiemelten Csurgó Krisztina, Kormos Zsuzsanna, pszichológusok</w:t>
            </w:r>
          </w:p>
          <w:p w14:paraId="60DBA821" w14:textId="77777777" w:rsidR="00BB6080" w:rsidRPr="00963D8E" w:rsidRDefault="00BB6080" w:rsidP="002E4A42">
            <w:pPr>
              <w:pStyle w:val="Listaszerbekezds"/>
              <w:ind w:left="0"/>
              <w:jc w:val="center"/>
              <w:rPr>
                <w:rFonts w:ascii="Calibri" w:eastAsia="Calibri" w:hAnsi="Calibri" w:cs="Calibri"/>
                <w:color w:val="000000" w:themeColor="text1"/>
              </w:rPr>
            </w:pPr>
          </w:p>
        </w:tc>
        <w:tc>
          <w:tcPr>
            <w:tcW w:w="1999" w:type="dxa"/>
          </w:tcPr>
          <w:p w14:paraId="65CDDAA5"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Intézmény tanulói, kiemelten a felső tagozat és gimnázium tanulói,szülők</w:t>
            </w:r>
          </w:p>
          <w:p w14:paraId="2549D1EC" w14:textId="77777777" w:rsidR="00BB6080" w:rsidRDefault="00BB6080" w:rsidP="002E4A42">
            <w:pPr>
              <w:pStyle w:val="Listaszerbekezds"/>
              <w:ind w:left="0"/>
              <w:jc w:val="center"/>
              <w:rPr>
                <w:rFonts w:ascii="Calibri" w:eastAsia="Calibri" w:hAnsi="Calibri" w:cs="Calibri"/>
                <w:color w:val="000000" w:themeColor="text1"/>
              </w:rPr>
            </w:pPr>
          </w:p>
        </w:tc>
        <w:tc>
          <w:tcPr>
            <w:tcW w:w="1999" w:type="dxa"/>
          </w:tcPr>
          <w:p w14:paraId="1C070661" w14:textId="77777777" w:rsidR="00BB6080" w:rsidRDefault="00BB6080" w:rsidP="002E4A42">
            <w:pPr>
              <w:pStyle w:val="Listaszerbekezds"/>
              <w:spacing w:line="276" w:lineRule="auto"/>
              <w:ind w:left="0"/>
              <w:jc w:val="center"/>
              <w:rPr>
                <w:rFonts w:ascii="Calibri" w:eastAsia="Calibri" w:hAnsi="Calibri" w:cs="Calibri"/>
                <w:color w:val="000000" w:themeColor="text1"/>
              </w:rPr>
            </w:pPr>
            <w:r w:rsidRPr="36ED56FF">
              <w:rPr>
                <w:rFonts w:ascii="Calibri" w:eastAsia="Calibri" w:hAnsi="Calibri" w:cs="Calibri"/>
                <w:color w:val="000000" w:themeColor="text1"/>
              </w:rPr>
              <w:t>folyamatos, kiemelten</w:t>
            </w:r>
          </w:p>
          <w:p w14:paraId="548C8131" w14:textId="77777777" w:rsidR="00BB6080" w:rsidRDefault="00BB6080" w:rsidP="002E4A42">
            <w:pPr>
              <w:pStyle w:val="Listaszerbekezds"/>
              <w:spacing w:line="276" w:lineRule="auto"/>
              <w:ind w:left="0"/>
              <w:jc w:val="center"/>
              <w:rPr>
                <w:rFonts w:ascii="Calibri" w:eastAsia="Calibri" w:hAnsi="Calibri" w:cs="Calibri"/>
                <w:color w:val="000000" w:themeColor="text1"/>
              </w:rPr>
            </w:pPr>
            <w:r w:rsidRPr="36ED56FF">
              <w:rPr>
                <w:rFonts w:ascii="Calibri" w:eastAsia="Calibri" w:hAnsi="Calibri" w:cs="Calibri"/>
                <w:color w:val="000000" w:themeColor="text1"/>
              </w:rPr>
              <w:t>2021. október</w:t>
            </w:r>
          </w:p>
          <w:p w14:paraId="2D45195B" w14:textId="77777777" w:rsidR="00BB6080" w:rsidRDefault="00BB6080" w:rsidP="002E4A42">
            <w:pPr>
              <w:pStyle w:val="Listaszerbekezds"/>
              <w:spacing w:line="276" w:lineRule="auto"/>
              <w:ind w:left="0"/>
              <w:jc w:val="center"/>
              <w:rPr>
                <w:rFonts w:ascii="Calibri" w:eastAsia="Calibri" w:hAnsi="Calibri" w:cs="Calibri"/>
                <w:color w:val="000000" w:themeColor="text1"/>
              </w:rPr>
            </w:pPr>
            <w:r w:rsidRPr="36ED56FF">
              <w:rPr>
                <w:rFonts w:ascii="Calibri" w:eastAsia="Calibri" w:hAnsi="Calibri" w:cs="Calibri"/>
                <w:color w:val="000000" w:themeColor="text1"/>
              </w:rPr>
              <w:t>2022. április</w:t>
            </w:r>
          </w:p>
        </w:tc>
        <w:tc>
          <w:tcPr>
            <w:tcW w:w="1999" w:type="dxa"/>
          </w:tcPr>
          <w:p w14:paraId="4EEA88C1"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Programtervek, feljegyzések, kitöltött kérdőívek, profillapok</w:t>
            </w:r>
          </w:p>
        </w:tc>
        <w:tc>
          <w:tcPr>
            <w:tcW w:w="1999" w:type="dxa"/>
          </w:tcPr>
          <w:p w14:paraId="168D4602"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Értékelő visszajelzés</w:t>
            </w:r>
          </w:p>
          <w:p w14:paraId="44C371CD" w14:textId="77777777" w:rsidR="00BB6080" w:rsidRDefault="00BB6080" w:rsidP="002E4A42">
            <w:pPr>
              <w:pStyle w:val="Listaszerbekezds"/>
              <w:ind w:left="0"/>
              <w:jc w:val="center"/>
              <w:rPr>
                <w:rFonts w:ascii="Calibri" w:eastAsia="Calibri" w:hAnsi="Calibri" w:cs="Calibri"/>
                <w:color w:val="000000" w:themeColor="text1"/>
              </w:rPr>
            </w:pPr>
          </w:p>
        </w:tc>
        <w:tc>
          <w:tcPr>
            <w:tcW w:w="2000" w:type="dxa"/>
          </w:tcPr>
          <w:p w14:paraId="18F18C5C" w14:textId="77777777" w:rsidR="00BB6080" w:rsidRDefault="00BB6080" w:rsidP="002E4A42">
            <w:pPr>
              <w:jc w:val="center"/>
            </w:pPr>
          </w:p>
        </w:tc>
      </w:tr>
      <w:tr w:rsidR="00BB6080" w14:paraId="06E78A77" w14:textId="77777777" w:rsidTr="002E4A42">
        <w:tc>
          <w:tcPr>
            <w:tcW w:w="1999" w:type="dxa"/>
          </w:tcPr>
          <w:p w14:paraId="3F420C59" w14:textId="77777777" w:rsidR="00BB6080" w:rsidRDefault="00BB6080" w:rsidP="002E4A42">
            <w:pPr>
              <w:spacing w:line="276" w:lineRule="auto"/>
              <w:rPr>
                <w:rFonts w:ascii="Calibri" w:eastAsia="Calibri" w:hAnsi="Calibri" w:cs="Calibri"/>
                <w:color w:val="000000" w:themeColor="text1"/>
              </w:rPr>
            </w:pPr>
            <w:r w:rsidRPr="36ED56FF">
              <w:rPr>
                <w:rFonts w:ascii="Calibri" w:eastAsia="Calibri" w:hAnsi="Calibri" w:cs="Calibri"/>
                <w:color w:val="000000" w:themeColor="text1"/>
              </w:rPr>
              <w:t xml:space="preserve">Kognitív Profil Teszt felvétele a 4. évfolyamon, visszajelzések a tanulók, szülők és osztályfőnökök számára </w:t>
            </w:r>
          </w:p>
        </w:tc>
        <w:tc>
          <w:tcPr>
            <w:tcW w:w="1999" w:type="dxa"/>
          </w:tcPr>
          <w:p w14:paraId="63E094DC" w14:textId="77777777" w:rsidR="00BB6080" w:rsidRDefault="00BB6080" w:rsidP="002E4A42">
            <w:pPr>
              <w:spacing w:line="276" w:lineRule="auto"/>
              <w:rPr>
                <w:rFonts w:ascii="Calibri" w:eastAsia="Calibri" w:hAnsi="Calibri" w:cs="Calibri"/>
                <w:color w:val="000000" w:themeColor="text1"/>
              </w:rPr>
            </w:pPr>
            <w:r w:rsidRPr="36ED56FF">
              <w:rPr>
                <w:rFonts w:ascii="Calibri" w:eastAsia="Calibri" w:hAnsi="Calibri" w:cs="Calibri"/>
                <w:color w:val="000000" w:themeColor="text1"/>
              </w:rPr>
              <w:t>Kormos Zsuzsanna</w:t>
            </w:r>
          </w:p>
        </w:tc>
        <w:tc>
          <w:tcPr>
            <w:tcW w:w="1999" w:type="dxa"/>
          </w:tcPr>
          <w:p w14:paraId="39BBB6A8" w14:textId="77777777" w:rsidR="00BB6080" w:rsidRDefault="00BB6080" w:rsidP="002E4A42">
            <w:pPr>
              <w:spacing w:line="276" w:lineRule="auto"/>
              <w:rPr>
                <w:rFonts w:ascii="Calibri" w:eastAsia="Calibri" w:hAnsi="Calibri" w:cs="Calibri"/>
                <w:color w:val="000000" w:themeColor="text1"/>
              </w:rPr>
            </w:pPr>
            <w:r w:rsidRPr="36ED56FF">
              <w:rPr>
                <w:rFonts w:ascii="Calibri" w:eastAsia="Calibri" w:hAnsi="Calibri" w:cs="Calibri"/>
                <w:color w:val="000000" w:themeColor="text1"/>
              </w:rPr>
              <w:t>Intézmény 4. évfolyamos tanulói, szülők, osztályfőnökök</w:t>
            </w:r>
          </w:p>
        </w:tc>
        <w:tc>
          <w:tcPr>
            <w:tcW w:w="1999" w:type="dxa"/>
          </w:tcPr>
          <w:p w14:paraId="715B12BC"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folyamatos</w:t>
            </w:r>
          </w:p>
        </w:tc>
        <w:tc>
          <w:tcPr>
            <w:tcW w:w="1999" w:type="dxa"/>
          </w:tcPr>
          <w:p w14:paraId="4DEAAFFB" w14:textId="77777777" w:rsidR="00BB6080" w:rsidRDefault="00BB6080" w:rsidP="002E4A42">
            <w:pPr>
              <w:spacing w:line="276" w:lineRule="auto"/>
              <w:rPr>
                <w:rFonts w:ascii="Calibri" w:eastAsia="Calibri" w:hAnsi="Calibri" w:cs="Calibri"/>
                <w:color w:val="000000" w:themeColor="text1"/>
              </w:rPr>
            </w:pPr>
            <w:r w:rsidRPr="36ED56FF">
              <w:rPr>
                <w:rFonts w:ascii="Calibri" w:eastAsia="Calibri" w:hAnsi="Calibri" w:cs="Calibri"/>
                <w:color w:val="000000" w:themeColor="text1"/>
              </w:rPr>
              <w:t>kitöltött kérdőívek, profillapok</w:t>
            </w:r>
          </w:p>
        </w:tc>
        <w:tc>
          <w:tcPr>
            <w:tcW w:w="1999" w:type="dxa"/>
          </w:tcPr>
          <w:p w14:paraId="3F6E096C" w14:textId="77777777" w:rsidR="00BB6080" w:rsidRDefault="00BB6080" w:rsidP="002E4A42">
            <w:pPr>
              <w:spacing w:line="276" w:lineRule="auto"/>
              <w:rPr>
                <w:rFonts w:ascii="Calibri" w:eastAsia="Calibri" w:hAnsi="Calibri" w:cs="Calibri"/>
                <w:color w:val="000000" w:themeColor="text1"/>
              </w:rPr>
            </w:pPr>
            <w:r w:rsidRPr="36ED56FF">
              <w:rPr>
                <w:rFonts w:ascii="Calibri" w:eastAsia="Calibri" w:hAnsi="Calibri" w:cs="Calibri"/>
                <w:color w:val="000000" w:themeColor="text1"/>
              </w:rPr>
              <w:t>Értékelő visszajelzés</w:t>
            </w:r>
          </w:p>
        </w:tc>
        <w:tc>
          <w:tcPr>
            <w:tcW w:w="2000" w:type="dxa"/>
          </w:tcPr>
          <w:p w14:paraId="7B6C5AE2" w14:textId="77777777" w:rsidR="00BB6080" w:rsidRDefault="00BB6080" w:rsidP="002E4A42">
            <w:pPr>
              <w:jc w:val="center"/>
            </w:pPr>
          </w:p>
        </w:tc>
      </w:tr>
      <w:tr w:rsidR="00BB6080" w14:paraId="43F6EDCA" w14:textId="77777777" w:rsidTr="002E4A42">
        <w:tc>
          <w:tcPr>
            <w:tcW w:w="1999" w:type="dxa"/>
          </w:tcPr>
          <w:p w14:paraId="7BB79C2B" w14:textId="77777777" w:rsidR="00BB6080" w:rsidRDefault="00BB6080" w:rsidP="002E4A42">
            <w:pPr>
              <w:spacing w:line="216" w:lineRule="auto"/>
              <w:rPr>
                <w:rFonts w:ascii="Calibri" w:eastAsia="Calibri" w:hAnsi="Calibri" w:cs="Calibri"/>
                <w:color w:val="000000" w:themeColor="text1"/>
              </w:rPr>
            </w:pPr>
            <w:r w:rsidRPr="36ED56FF">
              <w:rPr>
                <w:rFonts w:ascii="Calibri" w:eastAsia="Calibri" w:hAnsi="Calibri" w:cs="Calibri"/>
                <w:color w:val="000000" w:themeColor="text1"/>
              </w:rPr>
              <w:lastRenderedPageBreak/>
              <w:t>Mentorálási tevékenység támogatása, igényfelmérés és team megbeszélések szervezése</w:t>
            </w:r>
          </w:p>
        </w:tc>
        <w:tc>
          <w:tcPr>
            <w:tcW w:w="1999" w:type="dxa"/>
          </w:tcPr>
          <w:p w14:paraId="4DEF0C84"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Munkaközösség tagjai</w:t>
            </w:r>
          </w:p>
          <w:p w14:paraId="66BFF732" w14:textId="77777777" w:rsidR="00BB6080" w:rsidRDefault="00BB6080" w:rsidP="002E4A42">
            <w:pPr>
              <w:spacing w:line="276" w:lineRule="auto"/>
              <w:rPr>
                <w:rFonts w:ascii="Calibri" w:eastAsia="Calibri" w:hAnsi="Calibri" w:cs="Calibri"/>
                <w:color w:val="000000" w:themeColor="text1"/>
              </w:rPr>
            </w:pPr>
          </w:p>
        </w:tc>
        <w:tc>
          <w:tcPr>
            <w:tcW w:w="1999" w:type="dxa"/>
          </w:tcPr>
          <w:p w14:paraId="6D7B31CC" w14:textId="77777777" w:rsidR="00BB6080" w:rsidRDefault="00BB6080" w:rsidP="002E4A42">
            <w:pPr>
              <w:spacing w:line="276" w:lineRule="auto"/>
              <w:rPr>
                <w:rFonts w:ascii="Calibri" w:eastAsia="Calibri" w:hAnsi="Calibri" w:cs="Calibri"/>
                <w:color w:val="000000" w:themeColor="text1"/>
              </w:rPr>
            </w:pPr>
            <w:r w:rsidRPr="36ED56FF">
              <w:rPr>
                <w:rFonts w:ascii="Calibri" w:eastAsia="Calibri" w:hAnsi="Calibri" w:cs="Calibri"/>
                <w:color w:val="000000" w:themeColor="text1"/>
              </w:rPr>
              <w:t>Kiemelt évfolyamokról kiválasztott tanulók</w:t>
            </w:r>
          </w:p>
        </w:tc>
        <w:tc>
          <w:tcPr>
            <w:tcW w:w="1999" w:type="dxa"/>
          </w:tcPr>
          <w:p w14:paraId="2A3249E2" w14:textId="77777777" w:rsidR="00BB6080" w:rsidRDefault="00BB6080" w:rsidP="002E4A42">
            <w:pPr>
              <w:pStyle w:val="Listaszerbekezds"/>
              <w:spacing w:after="200" w:line="276" w:lineRule="auto"/>
              <w:ind w:left="0"/>
              <w:jc w:val="center"/>
              <w:rPr>
                <w:rFonts w:ascii="Calibri" w:eastAsia="Calibri" w:hAnsi="Calibri" w:cs="Calibri"/>
                <w:color w:val="000000" w:themeColor="text1"/>
              </w:rPr>
            </w:pPr>
            <w:r w:rsidRPr="36ED56FF">
              <w:rPr>
                <w:rFonts w:ascii="Calibri" w:eastAsia="Calibri" w:hAnsi="Calibri" w:cs="Calibri"/>
                <w:color w:val="000000" w:themeColor="text1"/>
              </w:rPr>
              <w:t>folyamatos</w:t>
            </w:r>
          </w:p>
          <w:p w14:paraId="664936CB" w14:textId="77777777" w:rsidR="00BB6080" w:rsidRDefault="00BB6080" w:rsidP="002E4A42">
            <w:pPr>
              <w:spacing w:line="276" w:lineRule="auto"/>
              <w:rPr>
                <w:rFonts w:ascii="Calibri" w:eastAsia="Calibri" w:hAnsi="Calibri" w:cs="Calibri"/>
                <w:color w:val="000000" w:themeColor="text1"/>
              </w:rPr>
            </w:pPr>
          </w:p>
        </w:tc>
        <w:tc>
          <w:tcPr>
            <w:tcW w:w="1999" w:type="dxa"/>
          </w:tcPr>
          <w:p w14:paraId="21C805D4" w14:textId="77777777" w:rsidR="00BB6080" w:rsidRDefault="00BB6080" w:rsidP="002E4A42">
            <w:pPr>
              <w:spacing w:after="200" w:line="276" w:lineRule="auto"/>
            </w:pPr>
            <w:r w:rsidRPr="36ED56FF">
              <w:rPr>
                <w:rFonts w:ascii="Calibri" w:eastAsia="Calibri" w:hAnsi="Calibri" w:cs="Calibri"/>
                <w:color w:val="000000" w:themeColor="text1"/>
              </w:rPr>
              <w:t>feljegyzések</w:t>
            </w:r>
          </w:p>
        </w:tc>
        <w:tc>
          <w:tcPr>
            <w:tcW w:w="1999" w:type="dxa"/>
          </w:tcPr>
          <w:p w14:paraId="11946811" w14:textId="77777777" w:rsidR="00BB6080" w:rsidRDefault="00BB6080" w:rsidP="002E4A42">
            <w:pPr>
              <w:spacing w:after="200" w:line="276" w:lineRule="auto"/>
            </w:pPr>
            <w:r w:rsidRPr="36ED56FF">
              <w:rPr>
                <w:rFonts w:ascii="Calibri" w:eastAsia="Calibri" w:hAnsi="Calibri" w:cs="Calibri"/>
                <w:color w:val="000000" w:themeColor="text1"/>
              </w:rPr>
              <w:t>Értékelő visszajelzés</w:t>
            </w:r>
          </w:p>
          <w:p w14:paraId="056903AF" w14:textId="77777777" w:rsidR="00BB6080" w:rsidRDefault="00BB6080" w:rsidP="002E4A42">
            <w:pPr>
              <w:spacing w:line="276" w:lineRule="auto"/>
              <w:rPr>
                <w:rFonts w:ascii="Calibri" w:eastAsia="Calibri" w:hAnsi="Calibri" w:cs="Calibri"/>
                <w:color w:val="000000" w:themeColor="text1"/>
              </w:rPr>
            </w:pPr>
          </w:p>
        </w:tc>
        <w:tc>
          <w:tcPr>
            <w:tcW w:w="2000" w:type="dxa"/>
          </w:tcPr>
          <w:p w14:paraId="28BF0A32" w14:textId="77777777" w:rsidR="00BB6080" w:rsidRDefault="00BB6080" w:rsidP="002E4A42">
            <w:pPr>
              <w:spacing w:line="276" w:lineRule="auto"/>
              <w:rPr>
                <w:rFonts w:ascii="Calibri" w:eastAsia="Calibri" w:hAnsi="Calibri" w:cs="Calibri"/>
                <w:color w:val="000000" w:themeColor="text1"/>
              </w:rPr>
            </w:pPr>
          </w:p>
        </w:tc>
      </w:tr>
      <w:tr w:rsidR="00BB6080" w14:paraId="3030C7D7" w14:textId="77777777" w:rsidTr="002E4A42">
        <w:tc>
          <w:tcPr>
            <w:tcW w:w="1999" w:type="dxa"/>
          </w:tcPr>
          <w:p w14:paraId="730D3F1D"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Digitális tanulói portfólió bevezetésének támogatása</w:t>
            </w:r>
          </w:p>
          <w:p w14:paraId="5E3B287B" w14:textId="77777777" w:rsidR="00BB6080" w:rsidRDefault="00BB6080" w:rsidP="002E4A42">
            <w:pPr>
              <w:spacing w:line="216" w:lineRule="auto"/>
              <w:rPr>
                <w:rFonts w:ascii="Calibri" w:eastAsia="Calibri" w:hAnsi="Calibri" w:cs="Calibri"/>
                <w:color w:val="000000" w:themeColor="text1"/>
              </w:rPr>
            </w:pPr>
          </w:p>
        </w:tc>
        <w:tc>
          <w:tcPr>
            <w:tcW w:w="1999" w:type="dxa"/>
          </w:tcPr>
          <w:p w14:paraId="1E8CD4B9"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Munkaközösség tagjai</w:t>
            </w:r>
          </w:p>
          <w:p w14:paraId="1BC96F1D" w14:textId="77777777" w:rsidR="00BB6080" w:rsidRDefault="00BB6080" w:rsidP="002E4A42">
            <w:pPr>
              <w:spacing w:line="276" w:lineRule="auto"/>
              <w:rPr>
                <w:rFonts w:ascii="Calibri" w:eastAsia="Calibri" w:hAnsi="Calibri" w:cs="Calibri"/>
                <w:color w:val="000000" w:themeColor="text1"/>
              </w:rPr>
            </w:pPr>
          </w:p>
        </w:tc>
        <w:tc>
          <w:tcPr>
            <w:tcW w:w="1999" w:type="dxa"/>
          </w:tcPr>
          <w:p w14:paraId="19B85DF7"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Osztályonként kiválasztott tanulók</w:t>
            </w:r>
          </w:p>
          <w:p w14:paraId="50F98992" w14:textId="77777777" w:rsidR="00BB6080" w:rsidRDefault="00BB6080" w:rsidP="002E4A42">
            <w:pPr>
              <w:spacing w:line="276" w:lineRule="auto"/>
              <w:rPr>
                <w:rFonts w:ascii="Calibri" w:eastAsia="Calibri" w:hAnsi="Calibri" w:cs="Calibri"/>
                <w:color w:val="000000" w:themeColor="text1"/>
              </w:rPr>
            </w:pPr>
          </w:p>
        </w:tc>
        <w:tc>
          <w:tcPr>
            <w:tcW w:w="1999" w:type="dxa"/>
          </w:tcPr>
          <w:p w14:paraId="101F92C3"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folyamatos</w:t>
            </w:r>
          </w:p>
          <w:p w14:paraId="264E0BD2" w14:textId="77777777" w:rsidR="00BB6080" w:rsidRDefault="00BB6080" w:rsidP="002E4A42">
            <w:pPr>
              <w:pStyle w:val="Listaszerbekezds"/>
              <w:jc w:val="center"/>
              <w:rPr>
                <w:rFonts w:ascii="Calibri" w:eastAsia="Calibri" w:hAnsi="Calibri" w:cs="Calibri"/>
                <w:color w:val="000000" w:themeColor="text1"/>
              </w:rPr>
            </w:pPr>
          </w:p>
        </w:tc>
        <w:tc>
          <w:tcPr>
            <w:tcW w:w="1999" w:type="dxa"/>
          </w:tcPr>
          <w:p w14:paraId="1B284DFC"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feltöltött tanulói portfólió</w:t>
            </w:r>
          </w:p>
          <w:p w14:paraId="74447617" w14:textId="77777777" w:rsidR="00BB6080" w:rsidRDefault="00BB6080" w:rsidP="002E4A42">
            <w:pPr>
              <w:spacing w:line="276" w:lineRule="auto"/>
              <w:rPr>
                <w:rFonts w:ascii="Calibri" w:eastAsia="Calibri" w:hAnsi="Calibri" w:cs="Calibri"/>
                <w:color w:val="000000" w:themeColor="text1"/>
              </w:rPr>
            </w:pPr>
          </w:p>
        </w:tc>
        <w:tc>
          <w:tcPr>
            <w:tcW w:w="1999" w:type="dxa"/>
          </w:tcPr>
          <w:p w14:paraId="01733D61" w14:textId="77777777" w:rsidR="00BB6080" w:rsidRDefault="00BB6080" w:rsidP="002E4A42">
            <w:pPr>
              <w:spacing w:after="200" w:line="276" w:lineRule="auto"/>
              <w:rPr>
                <w:rFonts w:ascii="Calibri" w:eastAsia="Calibri" w:hAnsi="Calibri" w:cs="Calibri"/>
                <w:color w:val="000000" w:themeColor="text1"/>
              </w:rPr>
            </w:pPr>
            <w:r w:rsidRPr="36ED56FF">
              <w:rPr>
                <w:rFonts w:ascii="Calibri" w:eastAsia="Calibri" w:hAnsi="Calibri" w:cs="Calibri"/>
                <w:color w:val="000000" w:themeColor="text1"/>
              </w:rPr>
              <w:t>Dokumentum ellenőrzése</w:t>
            </w:r>
          </w:p>
          <w:p w14:paraId="3D0670CE" w14:textId="77777777" w:rsidR="00BB6080" w:rsidRDefault="00BB6080" w:rsidP="002E4A42">
            <w:pPr>
              <w:spacing w:line="276" w:lineRule="auto"/>
              <w:rPr>
                <w:rFonts w:ascii="Calibri" w:eastAsia="Calibri" w:hAnsi="Calibri" w:cs="Calibri"/>
                <w:color w:val="000000" w:themeColor="text1"/>
              </w:rPr>
            </w:pPr>
          </w:p>
        </w:tc>
        <w:tc>
          <w:tcPr>
            <w:tcW w:w="2000" w:type="dxa"/>
          </w:tcPr>
          <w:p w14:paraId="3B225C04" w14:textId="77777777" w:rsidR="00BB6080" w:rsidRDefault="00BB6080" w:rsidP="002E4A42">
            <w:pPr>
              <w:spacing w:line="276" w:lineRule="auto"/>
              <w:rPr>
                <w:rFonts w:ascii="Calibri" w:eastAsia="Calibri" w:hAnsi="Calibri" w:cs="Calibri"/>
                <w:color w:val="000000" w:themeColor="text1"/>
              </w:rPr>
            </w:pPr>
          </w:p>
        </w:tc>
      </w:tr>
      <w:tr w:rsidR="00BB6080" w14:paraId="0BDE41D1" w14:textId="77777777" w:rsidTr="002E4A42">
        <w:tc>
          <w:tcPr>
            <w:tcW w:w="1999" w:type="dxa"/>
          </w:tcPr>
          <w:p w14:paraId="5A6F5A65" w14:textId="77777777" w:rsidR="00BB6080" w:rsidRDefault="00BB6080" w:rsidP="002E4A42">
            <w:pPr>
              <w:spacing w:after="200" w:line="216" w:lineRule="auto"/>
              <w:rPr>
                <w:rFonts w:ascii="Calibri" w:eastAsia="Calibri" w:hAnsi="Calibri" w:cs="Calibri"/>
                <w:color w:val="000000" w:themeColor="text1"/>
              </w:rPr>
            </w:pPr>
            <w:r w:rsidRPr="36ED56FF">
              <w:rPr>
                <w:rFonts w:ascii="Calibri" w:eastAsia="Calibri" w:hAnsi="Calibri" w:cs="Calibri"/>
                <w:color w:val="000000" w:themeColor="text1"/>
              </w:rPr>
              <w:t>Belső tudásmegosztás</w:t>
            </w:r>
          </w:p>
          <w:p w14:paraId="7CEBC5FB" w14:textId="77777777" w:rsidR="00BB6080" w:rsidRDefault="00BB6080" w:rsidP="002E4A42">
            <w:pPr>
              <w:pStyle w:val="Listaszerbekezds"/>
              <w:jc w:val="center"/>
              <w:rPr>
                <w:sz w:val="20"/>
                <w:szCs w:val="20"/>
              </w:rPr>
            </w:pPr>
          </w:p>
        </w:tc>
        <w:tc>
          <w:tcPr>
            <w:tcW w:w="1999" w:type="dxa"/>
          </w:tcPr>
          <w:p w14:paraId="7C172099"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Munkaközösség tagjai</w:t>
            </w:r>
          </w:p>
          <w:p w14:paraId="1E4A7583" w14:textId="77777777" w:rsidR="00BB6080" w:rsidRDefault="00BB6080" w:rsidP="002E4A42">
            <w:pPr>
              <w:pStyle w:val="Listaszerbekezds"/>
              <w:jc w:val="center"/>
              <w:rPr>
                <w:sz w:val="20"/>
                <w:szCs w:val="20"/>
              </w:rPr>
            </w:pPr>
          </w:p>
        </w:tc>
        <w:tc>
          <w:tcPr>
            <w:tcW w:w="1999" w:type="dxa"/>
          </w:tcPr>
          <w:p w14:paraId="298AD3AB" w14:textId="77777777" w:rsidR="00BB6080" w:rsidRDefault="00BB6080" w:rsidP="002E4A42">
            <w:pPr>
              <w:pStyle w:val="Listaszerbekezds"/>
              <w:spacing w:line="276" w:lineRule="auto"/>
              <w:ind w:left="0"/>
              <w:jc w:val="center"/>
              <w:rPr>
                <w:rFonts w:ascii="Calibri" w:eastAsia="Calibri" w:hAnsi="Calibri" w:cs="Calibri"/>
                <w:color w:val="000000" w:themeColor="text1"/>
              </w:rPr>
            </w:pPr>
            <w:r w:rsidRPr="36ED56FF">
              <w:rPr>
                <w:rFonts w:ascii="Calibri" w:eastAsia="Calibri" w:hAnsi="Calibri" w:cs="Calibri"/>
                <w:color w:val="000000" w:themeColor="text1"/>
              </w:rPr>
              <w:t>Munkaközösség tagjai, felkért előadók</w:t>
            </w:r>
          </w:p>
        </w:tc>
        <w:tc>
          <w:tcPr>
            <w:tcW w:w="1999" w:type="dxa"/>
          </w:tcPr>
          <w:p w14:paraId="4DE71FFC" w14:textId="77777777" w:rsidR="00BB6080" w:rsidRDefault="00BB6080" w:rsidP="002E4A42">
            <w:pPr>
              <w:pStyle w:val="Listaszerbekezds"/>
              <w:spacing w:line="276" w:lineRule="auto"/>
              <w:ind w:left="0"/>
              <w:jc w:val="center"/>
              <w:rPr>
                <w:rFonts w:ascii="Calibri" w:eastAsia="Calibri" w:hAnsi="Calibri" w:cs="Calibri"/>
                <w:color w:val="000000" w:themeColor="text1"/>
              </w:rPr>
            </w:pPr>
            <w:r w:rsidRPr="36ED56FF">
              <w:rPr>
                <w:rFonts w:ascii="Calibri" w:eastAsia="Calibri" w:hAnsi="Calibri" w:cs="Calibri"/>
                <w:color w:val="000000" w:themeColor="text1"/>
              </w:rPr>
              <w:t>2021 november és 2022 február</w:t>
            </w:r>
          </w:p>
        </w:tc>
        <w:tc>
          <w:tcPr>
            <w:tcW w:w="1999" w:type="dxa"/>
          </w:tcPr>
          <w:p w14:paraId="36C2F0B9"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programterv</w:t>
            </w:r>
          </w:p>
        </w:tc>
        <w:tc>
          <w:tcPr>
            <w:tcW w:w="1999" w:type="dxa"/>
          </w:tcPr>
          <w:p w14:paraId="6F99AB71" w14:textId="77777777" w:rsidR="00BB6080" w:rsidRDefault="00BB6080" w:rsidP="002E4A42">
            <w:pPr>
              <w:spacing w:after="200" w:line="276" w:lineRule="auto"/>
            </w:pPr>
            <w:r w:rsidRPr="36ED56FF">
              <w:rPr>
                <w:rFonts w:ascii="Calibri" w:eastAsia="Calibri" w:hAnsi="Calibri" w:cs="Calibri"/>
                <w:color w:val="000000" w:themeColor="text1"/>
              </w:rPr>
              <w:t>Értékelő visszajelzés</w:t>
            </w:r>
          </w:p>
        </w:tc>
        <w:tc>
          <w:tcPr>
            <w:tcW w:w="2000" w:type="dxa"/>
          </w:tcPr>
          <w:p w14:paraId="7552FDC4" w14:textId="77777777" w:rsidR="00BB6080" w:rsidRDefault="00BB6080" w:rsidP="002E4A42">
            <w:pPr>
              <w:jc w:val="center"/>
            </w:pPr>
          </w:p>
        </w:tc>
      </w:tr>
    </w:tbl>
    <w:p w14:paraId="688F9AE8" w14:textId="77777777" w:rsidR="00BB6080" w:rsidRDefault="00BB6080" w:rsidP="00BB6080"/>
    <w:tbl>
      <w:tblPr>
        <w:tblStyle w:val="Rcsostblzat"/>
        <w:tblW w:w="0" w:type="auto"/>
        <w:tblLook w:val="04A0" w:firstRow="1" w:lastRow="0" w:firstColumn="1" w:lastColumn="0" w:noHBand="0" w:noVBand="1"/>
      </w:tblPr>
      <w:tblGrid>
        <w:gridCol w:w="2191"/>
        <w:gridCol w:w="1985"/>
        <w:gridCol w:w="1977"/>
        <w:gridCol w:w="1959"/>
        <w:gridCol w:w="1959"/>
        <w:gridCol w:w="1965"/>
        <w:gridCol w:w="1956"/>
      </w:tblGrid>
      <w:tr w:rsidR="00BB6080" w14:paraId="7CF18B55" w14:textId="77777777" w:rsidTr="002E4A42">
        <w:tc>
          <w:tcPr>
            <w:tcW w:w="14204" w:type="dxa"/>
            <w:gridSpan w:val="7"/>
          </w:tcPr>
          <w:p w14:paraId="6836A805" w14:textId="77777777" w:rsidR="00BB6080" w:rsidRDefault="00BB6080" w:rsidP="002E4A42">
            <w:pPr>
              <w:jc w:val="center"/>
              <w:rPr>
                <w:b/>
              </w:rPr>
            </w:pPr>
            <w:r>
              <w:rPr>
                <w:b/>
              </w:rPr>
              <w:t xml:space="preserve"> INNOVÁCIÓS TEVÉKENYSÉG</w:t>
            </w:r>
          </w:p>
          <w:p w14:paraId="13D8BDAE" w14:textId="77777777" w:rsidR="00BB6080" w:rsidRDefault="00BB6080" w:rsidP="002E4A42"/>
        </w:tc>
      </w:tr>
      <w:tr w:rsidR="00BB6080" w14:paraId="65D535BB" w14:textId="77777777" w:rsidTr="002E4A42">
        <w:tc>
          <w:tcPr>
            <w:tcW w:w="2209" w:type="dxa"/>
          </w:tcPr>
          <w:p w14:paraId="597B34E3" w14:textId="77777777" w:rsidR="00BB6080" w:rsidRPr="006B1250" w:rsidRDefault="00BB6080" w:rsidP="002E4A42">
            <w:pPr>
              <w:rPr>
                <w:b/>
              </w:rPr>
            </w:pPr>
            <w:r>
              <w:rPr>
                <w:b/>
              </w:rPr>
              <w:t>T</w:t>
            </w:r>
            <w:r w:rsidRPr="002F25B5">
              <w:rPr>
                <w:b/>
              </w:rPr>
              <w:t>evékenység megnevezése</w:t>
            </w:r>
          </w:p>
        </w:tc>
        <w:tc>
          <w:tcPr>
            <w:tcW w:w="1999" w:type="dxa"/>
          </w:tcPr>
          <w:p w14:paraId="66A8CFCA" w14:textId="77777777" w:rsidR="00BB6080" w:rsidRPr="002F25B5" w:rsidRDefault="00BB6080" w:rsidP="002E4A42">
            <w:pPr>
              <w:rPr>
                <w:b/>
              </w:rPr>
            </w:pPr>
            <w:r>
              <w:rPr>
                <w:b/>
              </w:rPr>
              <w:t>F</w:t>
            </w:r>
            <w:r w:rsidRPr="002F25B5">
              <w:rPr>
                <w:b/>
              </w:rPr>
              <w:t>elelős</w:t>
            </w:r>
          </w:p>
          <w:p w14:paraId="753864BA" w14:textId="77777777" w:rsidR="00BB6080" w:rsidRDefault="00BB6080" w:rsidP="002E4A42"/>
        </w:tc>
        <w:tc>
          <w:tcPr>
            <w:tcW w:w="1999" w:type="dxa"/>
          </w:tcPr>
          <w:p w14:paraId="0F7D2670" w14:textId="77777777" w:rsidR="00BB6080" w:rsidRPr="002F25B5" w:rsidRDefault="00BB6080" w:rsidP="002E4A42">
            <w:pPr>
              <w:rPr>
                <w:b/>
              </w:rPr>
            </w:pPr>
            <w:r>
              <w:rPr>
                <w:b/>
              </w:rPr>
              <w:t>É</w:t>
            </w:r>
            <w:r w:rsidRPr="002F25B5">
              <w:rPr>
                <w:b/>
              </w:rPr>
              <w:t>rintettek köre</w:t>
            </w:r>
          </w:p>
          <w:p w14:paraId="4F385BB2" w14:textId="77777777" w:rsidR="00BB6080" w:rsidRDefault="00BB6080" w:rsidP="002E4A42"/>
        </w:tc>
        <w:tc>
          <w:tcPr>
            <w:tcW w:w="1999" w:type="dxa"/>
          </w:tcPr>
          <w:p w14:paraId="4022A0AB" w14:textId="77777777" w:rsidR="00BB6080" w:rsidRPr="002F25B5" w:rsidRDefault="00BB6080" w:rsidP="002E4A42">
            <w:pPr>
              <w:rPr>
                <w:b/>
              </w:rPr>
            </w:pPr>
            <w:r>
              <w:rPr>
                <w:b/>
              </w:rPr>
              <w:t>H</w:t>
            </w:r>
            <w:r w:rsidRPr="002F25B5">
              <w:rPr>
                <w:b/>
              </w:rPr>
              <w:t>atáridő, gyakoriság</w:t>
            </w:r>
          </w:p>
          <w:p w14:paraId="0B7A9445" w14:textId="77777777" w:rsidR="00BB6080" w:rsidRPr="002F25B5" w:rsidRDefault="00BB6080" w:rsidP="002E4A42">
            <w:pPr>
              <w:rPr>
                <w:b/>
              </w:rPr>
            </w:pPr>
          </w:p>
        </w:tc>
        <w:tc>
          <w:tcPr>
            <w:tcW w:w="1999" w:type="dxa"/>
          </w:tcPr>
          <w:p w14:paraId="7896CDDD" w14:textId="77777777" w:rsidR="00BB6080" w:rsidRPr="002F25B5" w:rsidRDefault="00BB6080" w:rsidP="002E4A42">
            <w:pPr>
              <w:rPr>
                <w:b/>
              </w:rPr>
            </w:pPr>
            <w:r>
              <w:rPr>
                <w:b/>
              </w:rPr>
              <w:t>T</w:t>
            </w:r>
            <w:r w:rsidRPr="002F25B5">
              <w:rPr>
                <w:b/>
              </w:rPr>
              <w:t>ermék</w:t>
            </w:r>
          </w:p>
          <w:p w14:paraId="4C649D55" w14:textId="77777777" w:rsidR="00BB6080" w:rsidRPr="002F25B5" w:rsidRDefault="00BB6080" w:rsidP="002E4A42">
            <w:pPr>
              <w:rPr>
                <w:b/>
              </w:rPr>
            </w:pPr>
          </w:p>
        </w:tc>
        <w:tc>
          <w:tcPr>
            <w:tcW w:w="1999" w:type="dxa"/>
          </w:tcPr>
          <w:p w14:paraId="4AF49E12" w14:textId="77777777" w:rsidR="00BB6080" w:rsidRPr="002F25B5" w:rsidRDefault="00BB6080" w:rsidP="002E4A42">
            <w:pPr>
              <w:rPr>
                <w:b/>
              </w:rPr>
            </w:pPr>
            <w:r>
              <w:rPr>
                <w:b/>
              </w:rPr>
              <w:t>E</w:t>
            </w:r>
            <w:r w:rsidRPr="002F25B5">
              <w:rPr>
                <w:b/>
              </w:rPr>
              <w:t>llenőrzés</w:t>
            </w:r>
            <w:r>
              <w:rPr>
                <w:b/>
              </w:rPr>
              <w:t xml:space="preserve"> formája</w:t>
            </w:r>
          </w:p>
          <w:p w14:paraId="2560EA5D" w14:textId="77777777" w:rsidR="00BB6080" w:rsidRPr="002F25B5" w:rsidRDefault="00BB6080" w:rsidP="002E4A42">
            <w:pPr>
              <w:rPr>
                <w:b/>
              </w:rPr>
            </w:pPr>
          </w:p>
        </w:tc>
        <w:tc>
          <w:tcPr>
            <w:tcW w:w="2000" w:type="dxa"/>
          </w:tcPr>
          <w:p w14:paraId="120BB2C0" w14:textId="77777777" w:rsidR="00BB6080" w:rsidRPr="006B1250" w:rsidRDefault="00BB6080" w:rsidP="002E4A42">
            <w:pPr>
              <w:rPr>
                <w:b/>
              </w:rPr>
            </w:pPr>
            <w:r w:rsidRPr="006B1250">
              <w:rPr>
                <w:b/>
              </w:rPr>
              <w:t>Megjegyzés</w:t>
            </w:r>
          </w:p>
        </w:tc>
      </w:tr>
      <w:tr w:rsidR="00BB6080" w14:paraId="0CC55FBD" w14:textId="77777777" w:rsidTr="002E4A42">
        <w:tc>
          <w:tcPr>
            <w:tcW w:w="2209" w:type="dxa"/>
          </w:tcPr>
          <w:p w14:paraId="3F7B39CD" w14:textId="77777777" w:rsidR="00BB6080" w:rsidRDefault="00BB6080" w:rsidP="002E4A42">
            <w:pPr>
              <w:spacing w:after="200" w:line="216" w:lineRule="auto"/>
              <w:rPr>
                <w:rFonts w:ascii="Calibri" w:eastAsia="Calibri" w:hAnsi="Calibri" w:cs="Calibri"/>
                <w:color w:val="000000" w:themeColor="text1"/>
              </w:rPr>
            </w:pPr>
            <w:r w:rsidRPr="36ED56FF">
              <w:rPr>
                <w:rFonts w:ascii="Calibri" w:eastAsia="Calibri" w:hAnsi="Calibri" w:cs="Calibri"/>
                <w:color w:val="000000" w:themeColor="text1"/>
              </w:rPr>
              <w:t>Pályaorientációs feladatgyűjtemény szerkesztése</w:t>
            </w:r>
          </w:p>
        </w:tc>
        <w:tc>
          <w:tcPr>
            <w:tcW w:w="1999" w:type="dxa"/>
          </w:tcPr>
          <w:p w14:paraId="75653267" w14:textId="77777777" w:rsidR="00BB6080" w:rsidRPr="00963D8E"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Munkaközösség tagjai</w:t>
            </w:r>
          </w:p>
          <w:p w14:paraId="464B9DD1" w14:textId="77777777" w:rsidR="00BB6080" w:rsidRPr="00963D8E" w:rsidRDefault="00BB6080" w:rsidP="002E4A42">
            <w:pPr>
              <w:pStyle w:val="Listaszerbekezds"/>
              <w:ind w:left="0"/>
              <w:jc w:val="center"/>
              <w:rPr>
                <w:rFonts w:ascii="Calibri" w:eastAsia="Calibri" w:hAnsi="Calibri" w:cs="Calibri"/>
                <w:color w:val="000000" w:themeColor="text1"/>
              </w:rPr>
            </w:pPr>
          </w:p>
        </w:tc>
        <w:tc>
          <w:tcPr>
            <w:tcW w:w="1999" w:type="dxa"/>
          </w:tcPr>
          <w:p w14:paraId="5DF23344"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Munkaközösség tagjai</w:t>
            </w:r>
          </w:p>
        </w:tc>
        <w:tc>
          <w:tcPr>
            <w:tcW w:w="1999" w:type="dxa"/>
          </w:tcPr>
          <w:p w14:paraId="2FA59776"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2022 április</w:t>
            </w:r>
          </w:p>
          <w:p w14:paraId="7EB068F3" w14:textId="77777777" w:rsidR="00BB6080" w:rsidRDefault="00BB6080" w:rsidP="002E4A42">
            <w:pPr>
              <w:pStyle w:val="Listaszerbekezds"/>
              <w:ind w:left="0"/>
              <w:jc w:val="center"/>
              <w:rPr>
                <w:rFonts w:ascii="Calibri" w:eastAsia="Calibri" w:hAnsi="Calibri" w:cs="Calibri"/>
                <w:color w:val="000000" w:themeColor="text1"/>
              </w:rPr>
            </w:pPr>
          </w:p>
        </w:tc>
        <w:tc>
          <w:tcPr>
            <w:tcW w:w="1999" w:type="dxa"/>
          </w:tcPr>
          <w:p w14:paraId="50B71F5F"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módszertani segédanyag</w:t>
            </w:r>
          </w:p>
          <w:p w14:paraId="1C3B6B56" w14:textId="77777777" w:rsidR="00BB6080" w:rsidRDefault="00BB6080" w:rsidP="002E4A42">
            <w:pPr>
              <w:pStyle w:val="Listaszerbekezds"/>
              <w:ind w:left="0"/>
              <w:jc w:val="center"/>
              <w:rPr>
                <w:rFonts w:ascii="Calibri" w:eastAsia="Calibri" w:hAnsi="Calibri" w:cs="Calibri"/>
                <w:color w:val="000000" w:themeColor="text1"/>
              </w:rPr>
            </w:pPr>
          </w:p>
        </w:tc>
        <w:tc>
          <w:tcPr>
            <w:tcW w:w="1999" w:type="dxa"/>
          </w:tcPr>
          <w:p w14:paraId="2E918455" w14:textId="77777777" w:rsidR="00BB6080" w:rsidRPr="00490DD4"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Dokumentum ellenőrzése</w:t>
            </w:r>
          </w:p>
          <w:p w14:paraId="1F8E6C4D" w14:textId="77777777" w:rsidR="00BB6080" w:rsidRPr="00490DD4" w:rsidRDefault="00BB6080" w:rsidP="002E4A42">
            <w:pPr>
              <w:pStyle w:val="Listaszerbekezds"/>
              <w:ind w:left="0"/>
              <w:jc w:val="center"/>
              <w:rPr>
                <w:rFonts w:ascii="Calibri" w:eastAsia="Calibri" w:hAnsi="Calibri" w:cs="Calibri"/>
                <w:color w:val="000000" w:themeColor="text1"/>
              </w:rPr>
            </w:pPr>
          </w:p>
        </w:tc>
        <w:tc>
          <w:tcPr>
            <w:tcW w:w="2000" w:type="dxa"/>
          </w:tcPr>
          <w:p w14:paraId="35DD7B06" w14:textId="77777777" w:rsidR="00BB6080" w:rsidRDefault="00BB6080" w:rsidP="002E4A42">
            <w:pPr>
              <w:rPr>
                <w:rFonts w:ascii="Calibri" w:eastAsia="Calibri" w:hAnsi="Calibri" w:cs="Calibri"/>
                <w:color w:val="000000" w:themeColor="text1"/>
              </w:rPr>
            </w:pPr>
          </w:p>
        </w:tc>
      </w:tr>
      <w:tr w:rsidR="00BB6080" w14:paraId="58E40003" w14:textId="77777777" w:rsidTr="002E4A42">
        <w:tc>
          <w:tcPr>
            <w:tcW w:w="2184" w:type="dxa"/>
          </w:tcPr>
          <w:p w14:paraId="0AF67EE0" w14:textId="77777777" w:rsidR="00BB6080" w:rsidRDefault="00BB6080" w:rsidP="002E4A42">
            <w:pPr>
              <w:spacing w:after="200" w:line="216" w:lineRule="auto"/>
              <w:rPr>
                <w:rFonts w:ascii="Calibri" w:eastAsia="Calibri" w:hAnsi="Calibri" w:cs="Calibri"/>
                <w:color w:val="000000" w:themeColor="text1"/>
              </w:rPr>
            </w:pPr>
            <w:r w:rsidRPr="36ED56FF">
              <w:rPr>
                <w:rFonts w:ascii="Calibri" w:eastAsia="Calibri" w:hAnsi="Calibri" w:cs="Calibri"/>
                <w:color w:val="000000" w:themeColor="text1"/>
              </w:rPr>
              <w:t>Tanulók átadásának támogatása, esetbemutatások szervezése</w:t>
            </w:r>
          </w:p>
        </w:tc>
        <w:tc>
          <w:tcPr>
            <w:tcW w:w="1960" w:type="dxa"/>
          </w:tcPr>
          <w:p w14:paraId="2D6E071B"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Munkaközösség tagjai és intézményegység vezető</w:t>
            </w:r>
          </w:p>
        </w:tc>
        <w:tc>
          <w:tcPr>
            <w:tcW w:w="1970" w:type="dxa"/>
          </w:tcPr>
          <w:p w14:paraId="71136555"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Új tanulók és kiemelt évfolyamok</w:t>
            </w:r>
          </w:p>
        </w:tc>
        <w:tc>
          <w:tcPr>
            <w:tcW w:w="1972" w:type="dxa"/>
          </w:tcPr>
          <w:p w14:paraId="10235582"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folyamatos, kiemelten 2021 szeptember-október</w:t>
            </w:r>
          </w:p>
        </w:tc>
        <w:tc>
          <w:tcPr>
            <w:tcW w:w="1962" w:type="dxa"/>
          </w:tcPr>
          <w:p w14:paraId="369417CC"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feljegyzés</w:t>
            </w:r>
          </w:p>
        </w:tc>
        <w:tc>
          <w:tcPr>
            <w:tcW w:w="1970" w:type="dxa"/>
          </w:tcPr>
          <w:p w14:paraId="6A61B018" w14:textId="77777777" w:rsidR="00BB6080" w:rsidRDefault="00BB6080" w:rsidP="002E4A42">
            <w:pPr>
              <w:pStyle w:val="Listaszerbekezds"/>
              <w:spacing w:line="276" w:lineRule="auto"/>
              <w:ind w:left="0"/>
              <w:jc w:val="center"/>
              <w:rPr>
                <w:rFonts w:ascii="Calibri" w:eastAsia="Calibri" w:hAnsi="Calibri" w:cs="Calibri"/>
                <w:color w:val="000000" w:themeColor="text1"/>
              </w:rPr>
            </w:pPr>
            <w:r w:rsidRPr="36ED56FF">
              <w:rPr>
                <w:rFonts w:ascii="Calibri" w:eastAsia="Calibri" w:hAnsi="Calibri" w:cs="Calibri"/>
                <w:color w:val="000000" w:themeColor="text1"/>
              </w:rPr>
              <w:t>Értékelő visszajelzés</w:t>
            </w:r>
          </w:p>
        </w:tc>
        <w:tc>
          <w:tcPr>
            <w:tcW w:w="1976" w:type="dxa"/>
          </w:tcPr>
          <w:p w14:paraId="40AD7165" w14:textId="77777777" w:rsidR="00BB6080" w:rsidRDefault="00BB6080" w:rsidP="002E4A42">
            <w:pPr>
              <w:pStyle w:val="Listaszerbekezds"/>
              <w:jc w:val="center"/>
            </w:pPr>
          </w:p>
        </w:tc>
      </w:tr>
      <w:tr w:rsidR="00BB6080" w14:paraId="6FB182A1" w14:textId="77777777" w:rsidTr="002E4A42">
        <w:tc>
          <w:tcPr>
            <w:tcW w:w="2184" w:type="dxa"/>
          </w:tcPr>
          <w:p w14:paraId="3DE16881" w14:textId="77777777" w:rsidR="00BB6080" w:rsidRDefault="00BB6080" w:rsidP="002E4A42">
            <w:pPr>
              <w:spacing w:line="216" w:lineRule="auto"/>
              <w:rPr>
                <w:rFonts w:ascii="Calibri" w:eastAsia="Calibri" w:hAnsi="Calibri" w:cs="Calibri"/>
                <w:color w:val="000000" w:themeColor="text1"/>
              </w:rPr>
            </w:pPr>
            <w:r w:rsidRPr="36ED56FF">
              <w:rPr>
                <w:rFonts w:ascii="Calibri" w:eastAsia="Calibri" w:hAnsi="Calibri" w:cs="Calibri"/>
                <w:color w:val="000000" w:themeColor="text1"/>
              </w:rPr>
              <w:t>Szülők megszólítása, folyamatos bevonása az egyéni fejlődési és továbbtanulási utak támogatásába</w:t>
            </w:r>
          </w:p>
        </w:tc>
        <w:tc>
          <w:tcPr>
            <w:tcW w:w="1960" w:type="dxa"/>
          </w:tcPr>
          <w:p w14:paraId="0B72E88B"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Munkaközösség ta</w:t>
            </w:r>
            <w:r>
              <w:rPr>
                <w:rFonts w:ascii="Calibri" w:eastAsia="Calibri" w:hAnsi="Calibri" w:cs="Calibri"/>
                <w:color w:val="000000" w:themeColor="text1"/>
              </w:rPr>
              <w:t xml:space="preserve">gjai, kiemelten az </w:t>
            </w:r>
            <w:r w:rsidRPr="36ED56FF">
              <w:rPr>
                <w:rFonts w:ascii="Calibri" w:eastAsia="Calibri" w:hAnsi="Calibri" w:cs="Calibri"/>
                <w:color w:val="000000" w:themeColor="text1"/>
              </w:rPr>
              <w:t>osztályfőnökök</w:t>
            </w:r>
          </w:p>
        </w:tc>
        <w:tc>
          <w:tcPr>
            <w:tcW w:w="1970" w:type="dxa"/>
          </w:tcPr>
          <w:p w14:paraId="524FE181"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Intézmény tanulói, szülők, osztályfőnökök</w:t>
            </w:r>
          </w:p>
        </w:tc>
        <w:tc>
          <w:tcPr>
            <w:tcW w:w="1972" w:type="dxa"/>
          </w:tcPr>
          <w:p w14:paraId="5D8AF6DD"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folyamatos</w:t>
            </w:r>
          </w:p>
        </w:tc>
        <w:tc>
          <w:tcPr>
            <w:tcW w:w="1962" w:type="dxa"/>
          </w:tcPr>
          <w:p w14:paraId="372D76CB" w14:textId="77777777" w:rsidR="00BB6080" w:rsidRDefault="00BB6080" w:rsidP="002E4A42">
            <w:pPr>
              <w:pStyle w:val="Listaszerbekezds"/>
              <w:ind w:left="0"/>
              <w:jc w:val="center"/>
              <w:rPr>
                <w:rFonts w:ascii="Calibri" w:eastAsia="Calibri" w:hAnsi="Calibri" w:cs="Calibri"/>
                <w:color w:val="000000" w:themeColor="text1"/>
              </w:rPr>
            </w:pPr>
            <w:r w:rsidRPr="36ED56FF">
              <w:rPr>
                <w:rFonts w:ascii="Calibri" w:eastAsia="Calibri" w:hAnsi="Calibri" w:cs="Calibri"/>
                <w:color w:val="000000" w:themeColor="text1"/>
              </w:rPr>
              <w:t>programterv</w:t>
            </w:r>
          </w:p>
        </w:tc>
        <w:tc>
          <w:tcPr>
            <w:tcW w:w="1970" w:type="dxa"/>
          </w:tcPr>
          <w:p w14:paraId="663322E9" w14:textId="77777777" w:rsidR="00BB6080" w:rsidRDefault="00BB6080" w:rsidP="002E4A42">
            <w:pPr>
              <w:pStyle w:val="Listaszerbekezds"/>
              <w:spacing w:line="276" w:lineRule="auto"/>
              <w:ind w:left="0"/>
              <w:jc w:val="center"/>
              <w:rPr>
                <w:rFonts w:ascii="Calibri" w:eastAsia="Calibri" w:hAnsi="Calibri" w:cs="Calibri"/>
                <w:color w:val="000000" w:themeColor="text1"/>
              </w:rPr>
            </w:pPr>
            <w:r w:rsidRPr="36ED56FF">
              <w:rPr>
                <w:rFonts w:ascii="Calibri" w:eastAsia="Calibri" w:hAnsi="Calibri" w:cs="Calibri"/>
                <w:color w:val="000000" w:themeColor="text1"/>
              </w:rPr>
              <w:t>Értékelő visszajelzés</w:t>
            </w:r>
          </w:p>
        </w:tc>
        <w:tc>
          <w:tcPr>
            <w:tcW w:w="1976" w:type="dxa"/>
          </w:tcPr>
          <w:p w14:paraId="52CF2454" w14:textId="77777777" w:rsidR="00BB6080" w:rsidRDefault="00BB6080" w:rsidP="002E4A42">
            <w:pPr>
              <w:pStyle w:val="Listaszerbekezds"/>
              <w:jc w:val="center"/>
            </w:pPr>
          </w:p>
        </w:tc>
      </w:tr>
    </w:tbl>
    <w:p w14:paraId="5F9AD76C" w14:textId="5F9E29FA" w:rsidR="00562E27" w:rsidRDefault="00562E27" w:rsidP="00562E27">
      <w:pPr>
        <w:pStyle w:val="Cmsor3"/>
      </w:pPr>
      <w:bookmarkStart w:id="236" w:name="_Toc82594156"/>
      <w:r w:rsidRPr="006F165A">
        <w:lastRenderedPageBreak/>
        <w:t>Digitális munkaközösség</w:t>
      </w:r>
      <w:bookmarkEnd w:id="236"/>
      <w:r w:rsidRPr="006F165A">
        <w:t xml:space="preserve"> </w:t>
      </w:r>
    </w:p>
    <w:p w14:paraId="12A8A3FF" w14:textId="77777777" w:rsidR="00783514" w:rsidRDefault="00783514" w:rsidP="00783514"/>
    <w:tbl>
      <w:tblPr>
        <w:tblStyle w:val="Rcsostblzat"/>
        <w:tblW w:w="0" w:type="auto"/>
        <w:tblLook w:val="04A0" w:firstRow="1" w:lastRow="0" w:firstColumn="1" w:lastColumn="0" w:noHBand="0" w:noVBand="1"/>
      </w:tblPr>
      <w:tblGrid>
        <w:gridCol w:w="3256"/>
        <w:gridCol w:w="10736"/>
      </w:tblGrid>
      <w:tr w:rsidR="00783514" w:rsidRPr="008729C6" w14:paraId="4D960E1B" w14:textId="77777777" w:rsidTr="00783514">
        <w:tc>
          <w:tcPr>
            <w:tcW w:w="3256" w:type="dxa"/>
          </w:tcPr>
          <w:p w14:paraId="6AA83A96" w14:textId="77777777" w:rsidR="00783514" w:rsidRPr="008729C6" w:rsidRDefault="00783514" w:rsidP="00783514">
            <w:r w:rsidRPr="008729C6">
              <w:t>A munkaközösség vezetője:</w:t>
            </w:r>
          </w:p>
          <w:p w14:paraId="52DC7B3C" w14:textId="77777777" w:rsidR="00783514" w:rsidRPr="008729C6" w:rsidRDefault="00783514" w:rsidP="00783514"/>
        </w:tc>
        <w:tc>
          <w:tcPr>
            <w:tcW w:w="10738" w:type="dxa"/>
          </w:tcPr>
          <w:p w14:paraId="6F709877" w14:textId="77777777" w:rsidR="00783514" w:rsidRPr="008729C6" w:rsidRDefault="00783514" w:rsidP="00783514">
            <w:r>
              <w:t>Barsy Anna</w:t>
            </w:r>
          </w:p>
        </w:tc>
      </w:tr>
      <w:tr w:rsidR="00783514" w:rsidRPr="008729C6" w14:paraId="618CD3EF" w14:textId="77777777" w:rsidTr="00783514">
        <w:tc>
          <w:tcPr>
            <w:tcW w:w="3256" w:type="dxa"/>
          </w:tcPr>
          <w:p w14:paraId="10A80BD6" w14:textId="77777777" w:rsidR="00783514" w:rsidRPr="008729C6" w:rsidRDefault="00783514" w:rsidP="00783514">
            <w:r w:rsidRPr="008729C6">
              <w:t>Munkaközösségi tagok:</w:t>
            </w:r>
          </w:p>
          <w:p w14:paraId="19DAC50B" w14:textId="77777777" w:rsidR="00783514" w:rsidRPr="008729C6" w:rsidRDefault="00783514" w:rsidP="00783514"/>
        </w:tc>
        <w:tc>
          <w:tcPr>
            <w:tcW w:w="10738" w:type="dxa"/>
          </w:tcPr>
          <w:p w14:paraId="78C60897" w14:textId="77777777" w:rsidR="00783514" w:rsidRDefault="00783514" w:rsidP="00AB6E8B">
            <w:pPr>
              <w:pStyle w:val="Listaszerbekezds"/>
              <w:numPr>
                <w:ilvl w:val="0"/>
                <w:numId w:val="84"/>
              </w:numPr>
              <w:rPr>
                <w:rFonts w:cstheme="minorHAnsi"/>
              </w:rPr>
            </w:pPr>
            <w:r>
              <w:rPr>
                <w:rFonts w:cstheme="minorHAnsi"/>
              </w:rPr>
              <w:t>Barsy Anna – matematika, fizika, számítástechnika</w:t>
            </w:r>
          </w:p>
          <w:p w14:paraId="604481A3" w14:textId="77777777" w:rsidR="00783514" w:rsidRDefault="00783514" w:rsidP="00AB6E8B">
            <w:pPr>
              <w:pStyle w:val="Listaszerbekezds"/>
              <w:numPr>
                <w:ilvl w:val="0"/>
                <w:numId w:val="84"/>
              </w:numPr>
              <w:rPr>
                <w:rFonts w:cstheme="minorHAnsi"/>
              </w:rPr>
            </w:pPr>
            <w:r>
              <w:rPr>
                <w:rFonts w:cstheme="minorHAnsi"/>
              </w:rPr>
              <w:t>Csernus Éva – biológia, kémia</w:t>
            </w:r>
          </w:p>
          <w:p w14:paraId="3F2E42ED" w14:textId="77777777" w:rsidR="00783514" w:rsidRDefault="00783514" w:rsidP="00AB6E8B">
            <w:pPr>
              <w:pStyle w:val="Listaszerbekezds"/>
              <w:numPr>
                <w:ilvl w:val="0"/>
                <w:numId w:val="84"/>
              </w:numPr>
              <w:rPr>
                <w:rFonts w:cstheme="minorHAnsi"/>
              </w:rPr>
            </w:pPr>
            <w:r>
              <w:rPr>
                <w:rFonts w:cstheme="minorHAnsi"/>
              </w:rPr>
              <w:t>Csurgó Krisztina – életvitel, gépírás</w:t>
            </w:r>
          </w:p>
          <w:p w14:paraId="6CCA4979" w14:textId="77777777" w:rsidR="00783514" w:rsidRPr="00451315" w:rsidRDefault="00783514" w:rsidP="00AB6E8B">
            <w:pPr>
              <w:pStyle w:val="Listaszerbekezds"/>
              <w:numPr>
                <w:ilvl w:val="0"/>
                <w:numId w:val="84"/>
              </w:numPr>
            </w:pPr>
            <w:r w:rsidRPr="00451315">
              <w:t>Drabb Lilla</w:t>
            </w:r>
          </w:p>
          <w:p w14:paraId="27719CD2" w14:textId="77777777" w:rsidR="00783514" w:rsidRDefault="00783514" w:rsidP="00AB6E8B">
            <w:pPr>
              <w:pStyle w:val="Listaszerbekezds"/>
              <w:numPr>
                <w:ilvl w:val="0"/>
                <w:numId w:val="84"/>
              </w:numPr>
              <w:rPr>
                <w:rFonts w:cstheme="minorHAnsi"/>
              </w:rPr>
            </w:pPr>
            <w:r w:rsidRPr="00451315">
              <w:rPr>
                <w:rFonts w:cstheme="minorHAnsi"/>
              </w:rPr>
              <w:t>Juhászné Fod</w:t>
            </w:r>
            <w:r>
              <w:rPr>
                <w:rFonts w:cstheme="minorHAnsi"/>
              </w:rPr>
              <w:t>or Mónika – matematika, kémia</w:t>
            </w:r>
          </w:p>
          <w:p w14:paraId="4C99F37D" w14:textId="77777777" w:rsidR="00783514" w:rsidRDefault="00783514" w:rsidP="00AB6E8B">
            <w:pPr>
              <w:pStyle w:val="Listaszerbekezds"/>
              <w:numPr>
                <w:ilvl w:val="0"/>
                <w:numId w:val="84"/>
              </w:numPr>
            </w:pPr>
            <w:r w:rsidRPr="06952D60">
              <w:t>Kovács Petra - gyógypedagógus</w:t>
            </w:r>
          </w:p>
          <w:p w14:paraId="491EDC06" w14:textId="77777777" w:rsidR="00783514" w:rsidRDefault="00783514" w:rsidP="00AB6E8B">
            <w:pPr>
              <w:pStyle w:val="Listaszerbekezds"/>
              <w:numPr>
                <w:ilvl w:val="0"/>
                <w:numId w:val="84"/>
              </w:numPr>
              <w:rPr>
                <w:rFonts w:cstheme="minorHAnsi"/>
              </w:rPr>
            </w:pPr>
            <w:r>
              <w:rPr>
                <w:rFonts w:cstheme="minorHAnsi"/>
              </w:rPr>
              <w:t>Sarkadi-Gróf Mária – tanár(kollégium)</w:t>
            </w:r>
          </w:p>
          <w:p w14:paraId="3FEBB54F" w14:textId="77777777" w:rsidR="00783514" w:rsidRDefault="00783514" w:rsidP="00AB6E8B">
            <w:pPr>
              <w:pStyle w:val="Listaszerbekezds"/>
              <w:numPr>
                <w:ilvl w:val="0"/>
                <w:numId w:val="84"/>
              </w:numPr>
              <w:rPr>
                <w:rFonts w:cstheme="minorHAnsi"/>
              </w:rPr>
            </w:pPr>
            <w:r>
              <w:rPr>
                <w:rFonts w:cstheme="minorHAnsi"/>
              </w:rPr>
              <w:t>Sárközi Judit – gyógypedagógus</w:t>
            </w:r>
          </w:p>
          <w:p w14:paraId="50977D73" w14:textId="77777777" w:rsidR="00783514" w:rsidRDefault="00783514" w:rsidP="00AB6E8B">
            <w:pPr>
              <w:pStyle w:val="Listaszerbekezds"/>
              <w:numPr>
                <w:ilvl w:val="0"/>
                <w:numId w:val="84"/>
              </w:numPr>
            </w:pPr>
            <w:r w:rsidRPr="06952D60">
              <w:t xml:space="preserve">Schell Lívia – matematika, fizika </w:t>
            </w:r>
          </w:p>
          <w:p w14:paraId="5EB4983E" w14:textId="77777777" w:rsidR="00783514" w:rsidRDefault="00783514" w:rsidP="00AB6E8B">
            <w:pPr>
              <w:pStyle w:val="Listaszerbekezds"/>
              <w:numPr>
                <w:ilvl w:val="0"/>
                <w:numId w:val="84"/>
              </w:numPr>
            </w:pPr>
            <w:r>
              <w:t>Stéger János</w:t>
            </w:r>
          </w:p>
          <w:p w14:paraId="514158D7" w14:textId="77777777" w:rsidR="00783514" w:rsidRDefault="00783514" w:rsidP="00AB6E8B">
            <w:pPr>
              <w:pStyle w:val="Listaszerbekezds"/>
              <w:numPr>
                <w:ilvl w:val="0"/>
                <w:numId w:val="84"/>
              </w:numPr>
            </w:pPr>
            <w:r>
              <w:t>Veöreös Tünde</w:t>
            </w:r>
          </w:p>
          <w:p w14:paraId="52FA1389" w14:textId="77777777" w:rsidR="00783514" w:rsidRPr="009E78E8" w:rsidRDefault="00783514" w:rsidP="00AB6E8B">
            <w:pPr>
              <w:pStyle w:val="Listaszerbekezds"/>
              <w:numPr>
                <w:ilvl w:val="0"/>
                <w:numId w:val="84"/>
              </w:numPr>
            </w:pPr>
            <w:r>
              <w:t>Dános László</w:t>
            </w:r>
          </w:p>
          <w:p w14:paraId="5ECC4A08" w14:textId="77777777" w:rsidR="00783514" w:rsidRPr="008729C6" w:rsidRDefault="00783514" w:rsidP="00AB6E8B">
            <w:pPr>
              <w:pStyle w:val="Listaszerbekezds"/>
              <w:numPr>
                <w:ilvl w:val="0"/>
                <w:numId w:val="84"/>
              </w:numPr>
            </w:pPr>
            <w:r>
              <w:t>Fazekas Janka - utazó</w:t>
            </w:r>
          </w:p>
          <w:p w14:paraId="5E40F7E3" w14:textId="77777777" w:rsidR="00783514" w:rsidRPr="008729C6" w:rsidRDefault="00783514" w:rsidP="00AB6E8B">
            <w:pPr>
              <w:pStyle w:val="Listaszerbekezds"/>
              <w:numPr>
                <w:ilvl w:val="0"/>
                <w:numId w:val="84"/>
              </w:numPr>
            </w:pPr>
            <w:r>
              <w:t>Fleischer Sára</w:t>
            </w:r>
          </w:p>
          <w:p w14:paraId="7D729747" w14:textId="77777777" w:rsidR="00783514" w:rsidRPr="008729C6" w:rsidRDefault="00783514" w:rsidP="00AB6E8B">
            <w:pPr>
              <w:pStyle w:val="Listaszerbekezds"/>
              <w:numPr>
                <w:ilvl w:val="0"/>
                <w:numId w:val="84"/>
              </w:numPr>
            </w:pPr>
            <w:r>
              <w:t>Nagyváthy Rita – informatika - matematika</w:t>
            </w:r>
          </w:p>
          <w:p w14:paraId="30227A80" w14:textId="455F69FE" w:rsidR="00783514" w:rsidRPr="008729C6" w:rsidRDefault="00451315" w:rsidP="00AB6E8B">
            <w:pPr>
              <w:pStyle w:val="Listaszerbekezds"/>
              <w:numPr>
                <w:ilvl w:val="0"/>
                <w:numId w:val="84"/>
              </w:numPr>
            </w:pPr>
            <w:r>
              <w:t>Kovácsné Tamási</w:t>
            </w:r>
            <w:r w:rsidR="00783514">
              <w:t xml:space="preserve"> Bernadett – orosz-magyar mint idegen nyelv</w:t>
            </w:r>
          </w:p>
          <w:p w14:paraId="35C25625" w14:textId="77777777" w:rsidR="00783514" w:rsidRPr="008729C6" w:rsidRDefault="00783514" w:rsidP="00AB6E8B">
            <w:pPr>
              <w:pStyle w:val="Listaszerbekezds"/>
              <w:numPr>
                <w:ilvl w:val="0"/>
                <w:numId w:val="84"/>
              </w:numPr>
            </w:pPr>
            <w:r>
              <w:t>Gyulavári Judit - angol</w:t>
            </w:r>
          </w:p>
          <w:p w14:paraId="7B6F9484" w14:textId="77777777" w:rsidR="00783514" w:rsidRPr="008729C6" w:rsidRDefault="00783514" w:rsidP="00AB6E8B">
            <w:pPr>
              <w:pStyle w:val="Listaszerbekezds"/>
              <w:numPr>
                <w:ilvl w:val="0"/>
                <w:numId w:val="84"/>
              </w:numPr>
            </w:pPr>
            <w:r>
              <w:t>Bán Éva</w:t>
            </w:r>
          </w:p>
          <w:p w14:paraId="02A18C4F" w14:textId="77777777" w:rsidR="00783514" w:rsidRPr="008729C6" w:rsidRDefault="00783514" w:rsidP="00AB6E8B">
            <w:pPr>
              <w:pStyle w:val="Listaszerbekezds"/>
              <w:numPr>
                <w:ilvl w:val="0"/>
                <w:numId w:val="84"/>
              </w:numPr>
            </w:pPr>
            <w:r>
              <w:t>Juhász Szabina - utazó</w:t>
            </w:r>
          </w:p>
          <w:p w14:paraId="0A906C06" w14:textId="77777777" w:rsidR="00783514" w:rsidRPr="008729C6" w:rsidRDefault="00783514" w:rsidP="00AB6E8B">
            <w:pPr>
              <w:pStyle w:val="Listaszerbekezds"/>
              <w:numPr>
                <w:ilvl w:val="0"/>
                <w:numId w:val="84"/>
              </w:numPr>
            </w:pPr>
            <w:r>
              <w:t>Molnár Réka - utazó</w:t>
            </w:r>
          </w:p>
        </w:tc>
      </w:tr>
      <w:tr w:rsidR="00783514" w:rsidRPr="008729C6" w14:paraId="7BFC9573" w14:textId="77777777" w:rsidTr="00783514">
        <w:tc>
          <w:tcPr>
            <w:tcW w:w="3256" w:type="dxa"/>
          </w:tcPr>
          <w:p w14:paraId="72AB59AB" w14:textId="77777777" w:rsidR="00783514" w:rsidRPr="008729C6" w:rsidRDefault="00783514" w:rsidP="00783514">
            <w:r w:rsidRPr="008729C6">
              <w:t>A munkaközösség célja:</w:t>
            </w:r>
          </w:p>
          <w:p w14:paraId="329BEE95" w14:textId="77777777" w:rsidR="00783514" w:rsidRPr="008729C6" w:rsidRDefault="00783514" w:rsidP="00783514"/>
        </w:tc>
        <w:tc>
          <w:tcPr>
            <w:tcW w:w="10738" w:type="dxa"/>
          </w:tcPr>
          <w:p w14:paraId="231C8E8A" w14:textId="77777777" w:rsidR="00783514" w:rsidRDefault="00783514" w:rsidP="00AB6E8B">
            <w:pPr>
              <w:pStyle w:val="Listaszerbekezds"/>
              <w:numPr>
                <w:ilvl w:val="0"/>
                <w:numId w:val="83"/>
              </w:numPr>
            </w:pPr>
            <w:r>
              <w:t>Az intézmény digitális pedagógiával kapcsolatos tevékenységeinek összefogása</w:t>
            </w:r>
          </w:p>
          <w:p w14:paraId="199517C1" w14:textId="77777777" w:rsidR="00783514" w:rsidRPr="008729C6" w:rsidRDefault="00783514" w:rsidP="00AB6E8B">
            <w:pPr>
              <w:pStyle w:val="Listaszerbekezds"/>
              <w:numPr>
                <w:ilvl w:val="0"/>
                <w:numId w:val="83"/>
              </w:numPr>
            </w:pPr>
            <w:r>
              <w:t>A korszerű digitális módszerek elterjesztése</w:t>
            </w:r>
          </w:p>
          <w:p w14:paraId="07BD15DE" w14:textId="77777777" w:rsidR="00783514" w:rsidRPr="008729C6" w:rsidRDefault="00783514" w:rsidP="00AB6E8B">
            <w:pPr>
              <w:pStyle w:val="Listaszerbekezds"/>
              <w:numPr>
                <w:ilvl w:val="0"/>
                <w:numId w:val="83"/>
              </w:numPr>
            </w:pPr>
            <w:r>
              <w:t>Tanulói portfólió alkalmazásának támogatása</w:t>
            </w:r>
          </w:p>
        </w:tc>
      </w:tr>
      <w:tr w:rsidR="00783514" w:rsidRPr="008729C6" w14:paraId="134FC6B6" w14:textId="77777777" w:rsidTr="00783514">
        <w:tc>
          <w:tcPr>
            <w:tcW w:w="3256" w:type="dxa"/>
          </w:tcPr>
          <w:p w14:paraId="23FE58A3" w14:textId="77777777" w:rsidR="00783514" w:rsidRPr="008729C6" w:rsidRDefault="00783514" w:rsidP="00783514">
            <w:r w:rsidRPr="008729C6">
              <w:t>A munkaközösség tevékenységével kapcsolatos elvárások:</w:t>
            </w:r>
          </w:p>
        </w:tc>
        <w:tc>
          <w:tcPr>
            <w:tcW w:w="10738" w:type="dxa"/>
          </w:tcPr>
          <w:p w14:paraId="6F9B226E" w14:textId="77777777" w:rsidR="00783514" w:rsidRDefault="00783514" w:rsidP="00AB6E8B">
            <w:pPr>
              <w:pStyle w:val="Listaszerbekezds"/>
              <w:numPr>
                <w:ilvl w:val="0"/>
                <w:numId w:val="85"/>
              </w:numPr>
            </w:pPr>
            <w:r>
              <w:t xml:space="preserve">Az iskolában zajló digitális folyamatok szervezése és támogatása, </w:t>
            </w:r>
          </w:p>
          <w:p w14:paraId="2D84BF29" w14:textId="77777777" w:rsidR="00783514" w:rsidRDefault="00783514" w:rsidP="00AB6E8B">
            <w:pPr>
              <w:pStyle w:val="Listaszerbekezds"/>
              <w:numPr>
                <w:ilvl w:val="0"/>
                <w:numId w:val="85"/>
              </w:numPr>
            </w:pPr>
            <w:r>
              <w:t>rugalmas reagálás a váratlan helyzetekre (pl. digitális iskolán kívüli oktatás)</w:t>
            </w:r>
          </w:p>
          <w:p w14:paraId="58A662A2" w14:textId="77777777" w:rsidR="00783514" w:rsidRDefault="00783514" w:rsidP="00AB6E8B">
            <w:pPr>
              <w:pStyle w:val="Listaszerbekezds"/>
              <w:numPr>
                <w:ilvl w:val="0"/>
                <w:numId w:val="85"/>
              </w:numPr>
            </w:pPr>
            <w:r>
              <w:t>támogatás a bázis iskola/MS ShowCase iskola programokban</w:t>
            </w:r>
          </w:p>
          <w:p w14:paraId="0222B96C" w14:textId="77777777" w:rsidR="00783514" w:rsidRDefault="00783514" w:rsidP="00783514"/>
          <w:p w14:paraId="09300C2D" w14:textId="77777777" w:rsidR="00783514" w:rsidRPr="008729C6" w:rsidRDefault="00783514" w:rsidP="00783514"/>
        </w:tc>
      </w:tr>
    </w:tbl>
    <w:p w14:paraId="7686EC9A" w14:textId="77777777" w:rsidR="00783514" w:rsidRDefault="00783514" w:rsidP="00783514"/>
    <w:p w14:paraId="312FBF41" w14:textId="77777777" w:rsidR="00783514" w:rsidRDefault="00783514" w:rsidP="00783514">
      <w:r>
        <w:t>A 2020/21-as tanév értékelése során felmerült javaslatok:</w:t>
      </w:r>
    </w:p>
    <w:p w14:paraId="0FC8E0AE" w14:textId="77777777" w:rsidR="00783514" w:rsidRDefault="00783514" w:rsidP="00783514">
      <w:pPr>
        <w:rPr>
          <w:b/>
          <w:bCs/>
        </w:rPr>
      </w:pPr>
      <w:r>
        <w:t>A tantestületen belüli tudásmegosztás, képzések szervezése, a digitális tanrendben lemaradó diákok támogatása fontos feladata lesz a 2020/2021-es tanévnek. I</w:t>
      </w:r>
      <w:r w:rsidRPr="4BCE3231">
        <w:rPr>
          <w:b/>
          <w:bCs/>
        </w:rPr>
        <w:t xml:space="preserve">gényként merült fel a kollégium hatékonyabb bevonása a digitális területeken. A kollégiumi nevelők nehezen látnak rá az iskolában folyó munkára, így kiemelt együttműködésként ezen szeretnénk változtatni. </w:t>
      </w:r>
    </w:p>
    <w:p w14:paraId="2860324D" w14:textId="77777777" w:rsidR="00783514" w:rsidRDefault="00783514" w:rsidP="00783514">
      <w:pPr>
        <w:rPr>
          <w:b/>
          <w:bCs/>
        </w:rPr>
      </w:pPr>
      <w:r w:rsidRPr="4BCE3231">
        <w:rPr>
          <w:b/>
          <w:bCs/>
        </w:rPr>
        <w:t>Már többször körvonalazódott, hogy az utazó tanárok milyen keretek között tudnák az integrációban tanulókat digitálisan is támogatni. Ennek a közelmúlt események még inkább aktualitást adtak (iskolán kívüli digitális tanrend), a tanulás támogatásának technikai feltételei mostanra épültek ki, a lehetőségeket próbáljuk kihasználni.</w:t>
      </w:r>
    </w:p>
    <w:p w14:paraId="0D768B91" w14:textId="77777777" w:rsidR="00783514" w:rsidRDefault="00783514" w:rsidP="00783514">
      <w:pPr>
        <w:rPr>
          <w:b/>
          <w:bCs/>
        </w:rPr>
      </w:pPr>
      <w:r w:rsidRPr="4BCE3231">
        <w:rPr>
          <w:b/>
          <w:bCs/>
        </w:rPr>
        <w:t xml:space="preserve">A kovidveszélyeztetettek tanulásában a KórházSuli jelentős támogatást nyújtott, reményeink szerint a támogatásra szoruló diákjaink továbbra is élhetnek ezzel a lehetőséggel. Mi ehhez szervezett kereteket tudunk biztosítani, akár a szaktanárok támogatásával is. </w:t>
      </w:r>
    </w:p>
    <w:p w14:paraId="17D4FA1E" w14:textId="77777777" w:rsidR="00783514" w:rsidRDefault="00783514" w:rsidP="00783514">
      <w:r>
        <w:t>Hálózatosodás/együttműködések</w:t>
      </w:r>
    </w:p>
    <w:p w14:paraId="608C0C77" w14:textId="77777777" w:rsidR="00783514" w:rsidRPr="005A4073" w:rsidRDefault="00783514" w:rsidP="00AB6E8B">
      <w:pPr>
        <w:pStyle w:val="Listaszerbekezds"/>
        <w:numPr>
          <w:ilvl w:val="0"/>
          <w:numId w:val="82"/>
        </w:numPr>
        <w:rPr>
          <w:rFonts w:eastAsiaTheme="minorEastAsia"/>
        </w:rPr>
      </w:pPr>
      <w:r w:rsidRPr="005A4073">
        <w:t>A természettudományos mk-el való együttműködés a Tudóskör munkájában (STE(A)M)</w:t>
      </w:r>
    </w:p>
    <w:p w14:paraId="77C71A94" w14:textId="77777777" w:rsidR="00783514" w:rsidRPr="005A4073" w:rsidRDefault="00783514" w:rsidP="00AB6E8B">
      <w:pPr>
        <w:pStyle w:val="Listaszerbekezds"/>
        <w:numPr>
          <w:ilvl w:val="0"/>
          <w:numId w:val="82"/>
        </w:numPr>
      </w:pPr>
      <w:r w:rsidRPr="005A4073">
        <w:t>Külső IKSZ-esek kortárs tehetségek bevonása digitális projektekbe a Tudóskörön keresztül</w:t>
      </w:r>
    </w:p>
    <w:p w14:paraId="2C538871" w14:textId="77777777" w:rsidR="00783514" w:rsidRPr="005A4073" w:rsidRDefault="00783514" w:rsidP="00AB6E8B">
      <w:pPr>
        <w:pStyle w:val="Listaszerbekezds"/>
        <w:numPr>
          <w:ilvl w:val="0"/>
          <w:numId w:val="82"/>
        </w:numPr>
      </w:pPr>
      <w:r w:rsidRPr="005A4073">
        <w:t>KórházSuli digitális támogatása</w:t>
      </w:r>
    </w:p>
    <w:p w14:paraId="1BA62774" w14:textId="77777777" w:rsidR="00783514" w:rsidRPr="005A4073" w:rsidRDefault="00783514" w:rsidP="00AB6E8B">
      <w:pPr>
        <w:pStyle w:val="Listaszerbekezds"/>
        <w:numPr>
          <w:ilvl w:val="0"/>
          <w:numId w:val="82"/>
        </w:numPr>
      </w:pPr>
      <w:r w:rsidRPr="005A4073">
        <w:t>Óvoda bevonása a DTH-be ??????</w:t>
      </w:r>
    </w:p>
    <w:p w14:paraId="50443CCB" w14:textId="77777777" w:rsidR="00783514" w:rsidRPr="005A4073" w:rsidRDefault="00783514" w:rsidP="00AB6E8B">
      <w:pPr>
        <w:pStyle w:val="Listaszerbekezds"/>
        <w:numPr>
          <w:ilvl w:val="0"/>
          <w:numId w:val="82"/>
        </w:numPr>
      </w:pPr>
      <w:r w:rsidRPr="005A4073">
        <w:rPr>
          <w:b/>
          <w:bCs/>
        </w:rPr>
        <w:t>Együttműködés a kollégiummal</w:t>
      </w:r>
    </w:p>
    <w:p w14:paraId="64DD25AA" w14:textId="77777777" w:rsidR="00783514" w:rsidRPr="005A4073" w:rsidRDefault="00783514" w:rsidP="00AB6E8B">
      <w:pPr>
        <w:pStyle w:val="Listaszerbekezds"/>
        <w:numPr>
          <w:ilvl w:val="0"/>
          <w:numId w:val="82"/>
        </w:numPr>
      </w:pPr>
      <w:r w:rsidRPr="005A4073">
        <w:t>Az idegennyelvet tanító kollégákkal való szorosabb együttműködés</w:t>
      </w:r>
    </w:p>
    <w:p w14:paraId="12FAD682" w14:textId="77777777" w:rsidR="00783514" w:rsidRDefault="00783514" w:rsidP="00AB6E8B">
      <w:pPr>
        <w:pStyle w:val="Listaszerbekezds"/>
        <w:numPr>
          <w:ilvl w:val="0"/>
          <w:numId w:val="82"/>
        </w:numPr>
      </w:pPr>
      <w:r w:rsidRPr="4BCE3231">
        <w:rPr>
          <w:b/>
          <w:bCs/>
        </w:rPr>
        <w:t>Utazó tanárok integrációs diákjainak támogatása Teams-el</w:t>
      </w:r>
    </w:p>
    <w:p w14:paraId="3C03F458" w14:textId="77777777" w:rsidR="00783514" w:rsidRDefault="00783514" w:rsidP="00AB6E8B">
      <w:pPr>
        <w:pStyle w:val="Listaszerbekezds"/>
        <w:numPr>
          <w:ilvl w:val="0"/>
          <w:numId w:val="82"/>
        </w:numPr>
      </w:pPr>
      <w:r w:rsidRPr="4BCE3231">
        <w:rPr>
          <w:b/>
          <w:bCs/>
        </w:rPr>
        <w:t>A Mentor mk-gel való együttműködés a belépők képzésének digitális modulján keresztül</w:t>
      </w:r>
    </w:p>
    <w:p w14:paraId="7EC1B9DE" w14:textId="77777777" w:rsidR="00783514" w:rsidRDefault="00783514" w:rsidP="00783514">
      <w:r>
        <w:t>Megjegyzés: A javaslatokra épülő tervezések jelenjenek meg félkövér betűvel!</w:t>
      </w:r>
    </w:p>
    <w:p w14:paraId="69047B0C" w14:textId="78720A04" w:rsidR="00783514" w:rsidRDefault="00783514" w:rsidP="00783514"/>
    <w:p w14:paraId="49F72600" w14:textId="77777777" w:rsidR="005A4073" w:rsidRDefault="005A4073" w:rsidP="00783514"/>
    <w:tbl>
      <w:tblPr>
        <w:tblStyle w:val="Rcsostblzat"/>
        <w:tblW w:w="0" w:type="auto"/>
        <w:tblLook w:val="04A0" w:firstRow="1" w:lastRow="0" w:firstColumn="1" w:lastColumn="0" w:noHBand="0" w:noVBand="1"/>
      </w:tblPr>
      <w:tblGrid>
        <w:gridCol w:w="1998"/>
        <w:gridCol w:w="1998"/>
        <w:gridCol w:w="1999"/>
        <w:gridCol w:w="1999"/>
        <w:gridCol w:w="1999"/>
        <w:gridCol w:w="1999"/>
        <w:gridCol w:w="2000"/>
      </w:tblGrid>
      <w:tr w:rsidR="00783514" w14:paraId="2C2F5A25" w14:textId="77777777" w:rsidTr="00783514">
        <w:tc>
          <w:tcPr>
            <w:tcW w:w="13994" w:type="dxa"/>
            <w:gridSpan w:val="7"/>
          </w:tcPr>
          <w:p w14:paraId="6BF16FDF" w14:textId="77777777" w:rsidR="00783514" w:rsidRDefault="00783514" w:rsidP="00783514">
            <w:pPr>
              <w:jc w:val="center"/>
              <w:rPr>
                <w:b/>
              </w:rPr>
            </w:pPr>
            <w:r>
              <w:rPr>
                <w:b/>
              </w:rPr>
              <w:lastRenderedPageBreak/>
              <w:t>ADMINISZTRÁCIÓS ÉS SZERVEZÉSI TEVÉKENYSÉG</w:t>
            </w:r>
          </w:p>
          <w:p w14:paraId="285DA929" w14:textId="77777777" w:rsidR="00783514" w:rsidRDefault="00783514" w:rsidP="00783514"/>
        </w:tc>
      </w:tr>
      <w:tr w:rsidR="00783514" w14:paraId="46D56035" w14:textId="77777777" w:rsidTr="00783514">
        <w:tc>
          <w:tcPr>
            <w:tcW w:w="1999" w:type="dxa"/>
          </w:tcPr>
          <w:p w14:paraId="2FA20586" w14:textId="77777777" w:rsidR="00783514" w:rsidRPr="006B1250" w:rsidRDefault="00783514" w:rsidP="00783514">
            <w:pPr>
              <w:rPr>
                <w:b/>
              </w:rPr>
            </w:pPr>
            <w:r>
              <w:rPr>
                <w:b/>
              </w:rPr>
              <w:t>T</w:t>
            </w:r>
            <w:r w:rsidRPr="002F25B5">
              <w:rPr>
                <w:b/>
              </w:rPr>
              <w:t>evékenység megnevezése</w:t>
            </w:r>
          </w:p>
        </w:tc>
        <w:tc>
          <w:tcPr>
            <w:tcW w:w="1999" w:type="dxa"/>
          </w:tcPr>
          <w:p w14:paraId="75BAB57A" w14:textId="77777777" w:rsidR="00783514" w:rsidRPr="002F25B5" w:rsidRDefault="00783514" w:rsidP="00783514">
            <w:pPr>
              <w:rPr>
                <w:b/>
              </w:rPr>
            </w:pPr>
            <w:r>
              <w:rPr>
                <w:b/>
              </w:rPr>
              <w:t>F</w:t>
            </w:r>
            <w:r w:rsidRPr="002F25B5">
              <w:rPr>
                <w:b/>
              </w:rPr>
              <w:t>elelős</w:t>
            </w:r>
          </w:p>
          <w:p w14:paraId="16D0F452" w14:textId="77777777" w:rsidR="00783514" w:rsidRDefault="00783514" w:rsidP="00783514">
            <w:pPr>
              <w:pStyle w:val="Listaszerbekezds"/>
              <w:ind w:left="0"/>
            </w:pPr>
          </w:p>
        </w:tc>
        <w:tc>
          <w:tcPr>
            <w:tcW w:w="1999" w:type="dxa"/>
          </w:tcPr>
          <w:p w14:paraId="6939AFF3" w14:textId="77777777" w:rsidR="00783514" w:rsidRPr="002F25B5" w:rsidRDefault="00783514" w:rsidP="00783514">
            <w:pPr>
              <w:rPr>
                <w:b/>
              </w:rPr>
            </w:pPr>
            <w:r>
              <w:rPr>
                <w:b/>
              </w:rPr>
              <w:t>É</w:t>
            </w:r>
            <w:r w:rsidRPr="002F25B5">
              <w:rPr>
                <w:b/>
              </w:rPr>
              <w:t>rintettek köre</w:t>
            </w:r>
          </w:p>
          <w:p w14:paraId="651FE606" w14:textId="77777777" w:rsidR="00783514" w:rsidRDefault="00783514" w:rsidP="00783514"/>
        </w:tc>
        <w:tc>
          <w:tcPr>
            <w:tcW w:w="1999" w:type="dxa"/>
          </w:tcPr>
          <w:p w14:paraId="13C871D6" w14:textId="77777777" w:rsidR="00783514" w:rsidRPr="002F25B5" w:rsidRDefault="00783514" w:rsidP="00783514">
            <w:pPr>
              <w:rPr>
                <w:b/>
              </w:rPr>
            </w:pPr>
            <w:r>
              <w:rPr>
                <w:b/>
              </w:rPr>
              <w:t>H</w:t>
            </w:r>
            <w:r w:rsidRPr="002F25B5">
              <w:rPr>
                <w:b/>
              </w:rPr>
              <w:t>atáridő, gyakoriság</w:t>
            </w:r>
          </w:p>
          <w:p w14:paraId="0BC3E9AD" w14:textId="77777777" w:rsidR="00783514" w:rsidRPr="002F25B5" w:rsidRDefault="00783514" w:rsidP="00783514">
            <w:pPr>
              <w:rPr>
                <w:b/>
              </w:rPr>
            </w:pPr>
          </w:p>
        </w:tc>
        <w:tc>
          <w:tcPr>
            <w:tcW w:w="1999" w:type="dxa"/>
          </w:tcPr>
          <w:p w14:paraId="75E83789" w14:textId="77777777" w:rsidR="00783514" w:rsidRPr="002F25B5" w:rsidRDefault="00783514" w:rsidP="00783514">
            <w:pPr>
              <w:rPr>
                <w:b/>
              </w:rPr>
            </w:pPr>
            <w:r>
              <w:rPr>
                <w:b/>
              </w:rPr>
              <w:t>T</w:t>
            </w:r>
            <w:r w:rsidRPr="002F25B5">
              <w:rPr>
                <w:b/>
              </w:rPr>
              <w:t>ermék</w:t>
            </w:r>
          </w:p>
          <w:p w14:paraId="68A76A9E" w14:textId="77777777" w:rsidR="00783514" w:rsidRPr="002F25B5" w:rsidRDefault="00783514" w:rsidP="00783514">
            <w:pPr>
              <w:rPr>
                <w:b/>
              </w:rPr>
            </w:pPr>
          </w:p>
        </w:tc>
        <w:tc>
          <w:tcPr>
            <w:tcW w:w="1999" w:type="dxa"/>
          </w:tcPr>
          <w:p w14:paraId="79B2264E" w14:textId="77777777" w:rsidR="00783514" w:rsidRPr="002F25B5" w:rsidRDefault="00783514" w:rsidP="00783514">
            <w:pPr>
              <w:rPr>
                <w:b/>
              </w:rPr>
            </w:pPr>
            <w:r>
              <w:rPr>
                <w:b/>
              </w:rPr>
              <w:t>E</w:t>
            </w:r>
            <w:r w:rsidRPr="002F25B5">
              <w:rPr>
                <w:b/>
              </w:rPr>
              <w:t>llenőrzés</w:t>
            </w:r>
            <w:r>
              <w:rPr>
                <w:b/>
              </w:rPr>
              <w:t xml:space="preserve"> formája</w:t>
            </w:r>
          </w:p>
          <w:p w14:paraId="427488A7" w14:textId="77777777" w:rsidR="00783514" w:rsidRPr="002F25B5" w:rsidRDefault="00783514" w:rsidP="00783514">
            <w:pPr>
              <w:rPr>
                <w:b/>
              </w:rPr>
            </w:pPr>
          </w:p>
        </w:tc>
        <w:tc>
          <w:tcPr>
            <w:tcW w:w="2000" w:type="dxa"/>
          </w:tcPr>
          <w:p w14:paraId="0BAB5480" w14:textId="77777777" w:rsidR="00783514" w:rsidRPr="006B1250" w:rsidRDefault="00783514" w:rsidP="00783514">
            <w:pPr>
              <w:rPr>
                <w:b/>
              </w:rPr>
            </w:pPr>
            <w:r w:rsidRPr="006B1250">
              <w:rPr>
                <w:b/>
              </w:rPr>
              <w:t>Megjegyzés</w:t>
            </w:r>
          </w:p>
        </w:tc>
      </w:tr>
      <w:tr w:rsidR="00783514" w14:paraId="6125FE7F" w14:textId="77777777" w:rsidTr="00783514">
        <w:tc>
          <w:tcPr>
            <w:tcW w:w="1999" w:type="dxa"/>
          </w:tcPr>
          <w:p w14:paraId="02D8A374" w14:textId="77777777" w:rsidR="00783514" w:rsidRPr="00963D8E" w:rsidRDefault="00783514" w:rsidP="00783514">
            <w:pPr>
              <w:pStyle w:val="Listaszerbekezds"/>
              <w:ind w:left="0"/>
              <w:rPr>
                <w:sz w:val="18"/>
                <w:szCs w:val="18"/>
              </w:rPr>
            </w:pPr>
            <w:r>
              <w:rPr>
                <w:rFonts w:cstheme="minorHAnsi"/>
              </w:rPr>
              <w:t>Feljegyzések a munkaközösségi megbeszélésekről</w:t>
            </w:r>
          </w:p>
        </w:tc>
        <w:tc>
          <w:tcPr>
            <w:tcW w:w="1999" w:type="dxa"/>
          </w:tcPr>
          <w:p w14:paraId="4C035695" w14:textId="77777777" w:rsidR="00783514" w:rsidRPr="0018584A" w:rsidRDefault="00783514" w:rsidP="00783514">
            <w:pPr>
              <w:pStyle w:val="Listaszerbekezds"/>
              <w:ind w:left="0"/>
            </w:pPr>
            <w:r w:rsidRPr="0018584A">
              <w:rPr>
                <w:rFonts w:cstheme="minorHAnsi"/>
              </w:rPr>
              <w:t>Barsy Anna</w:t>
            </w:r>
          </w:p>
        </w:tc>
        <w:tc>
          <w:tcPr>
            <w:tcW w:w="1999" w:type="dxa"/>
          </w:tcPr>
          <w:p w14:paraId="371D69E0" w14:textId="77777777" w:rsidR="00783514" w:rsidRPr="0018584A" w:rsidRDefault="00783514" w:rsidP="00783514">
            <w:pPr>
              <w:pStyle w:val="Listaszerbekezds"/>
              <w:ind w:left="0"/>
              <w:jc w:val="center"/>
            </w:pPr>
            <w:r w:rsidRPr="0018584A">
              <w:rPr>
                <w:rFonts w:cstheme="minorHAnsi"/>
              </w:rPr>
              <w:t>Teljes munkaközösség</w:t>
            </w:r>
          </w:p>
        </w:tc>
        <w:tc>
          <w:tcPr>
            <w:tcW w:w="1999" w:type="dxa"/>
          </w:tcPr>
          <w:p w14:paraId="7E737563" w14:textId="77777777" w:rsidR="00783514" w:rsidRPr="0018584A" w:rsidRDefault="00783514" w:rsidP="00783514">
            <w:pPr>
              <w:pStyle w:val="Listaszerbekezds"/>
              <w:ind w:left="0"/>
              <w:jc w:val="center"/>
            </w:pPr>
            <w:r w:rsidRPr="0018584A">
              <w:t>Havonta az intézményi munkatervben rögzítve</w:t>
            </w:r>
          </w:p>
        </w:tc>
        <w:tc>
          <w:tcPr>
            <w:tcW w:w="1999" w:type="dxa"/>
          </w:tcPr>
          <w:p w14:paraId="2E6B4DF4" w14:textId="77777777" w:rsidR="00783514" w:rsidRPr="0018584A" w:rsidRDefault="00783514" w:rsidP="00783514">
            <w:pPr>
              <w:pStyle w:val="Listaszerbekezds"/>
              <w:ind w:left="0"/>
            </w:pPr>
            <w:r w:rsidRPr="0018584A">
              <w:t>feljegyzés</w:t>
            </w:r>
          </w:p>
        </w:tc>
        <w:tc>
          <w:tcPr>
            <w:tcW w:w="1999" w:type="dxa"/>
          </w:tcPr>
          <w:p w14:paraId="659A4E33" w14:textId="77777777" w:rsidR="00783514" w:rsidRPr="0018584A" w:rsidRDefault="00783514" w:rsidP="00783514">
            <w:pPr>
              <w:pStyle w:val="Listaszerbekezds"/>
              <w:ind w:left="0"/>
              <w:jc w:val="center"/>
            </w:pPr>
            <w:r w:rsidRPr="0018584A">
              <w:t>dokumentáció</w:t>
            </w:r>
          </w:p>
        </w:tc>
        <w:tc>
          <w:tcPr>
            <w:tcW w:w="2000" w:type="dxa"/>
          </w:tcPr>
          <w:p w14:paraId="6BB6DC15" w14:textId="77777777" w:rsidR="00783514" w:rsidRPr="0018584A" w:rsidRDefault="00783514" w:rsidP="00783514">
            <w:pPr>
              <w:pStyle w:val="Listaszerbekezds"/>
              <w:ind w:left="0"/>
              <w:jc w:val="center"/>
            </w:pPr>
          </w:p>
        </w:tc>
      </w:tr>
      <w:tr w:rsidR="00783514" w14:paraId="6184C877" w14:textId="77777777" w:rsidTr="00783514">
        <w:trPr>
          <w:trHeight w:val="58"/>
        </w:trPr>
        <w:tc>
          <w:tcPr>
            <w:tcW w:w="1999" w:type="dxa"/>
          </w:tcPr>
          <w:p w14:paraId="09A14B7F" w14:textId="77777777" w:rsidR="00783514" w:rsidRPr="0018584A" w:rsidRDefault="00783514" w:rsidP="00783514">
            <w:pPr>
              <w:pStyle w:val="Listaszerbekezds"/>
              <w:ind w:left="0"/>
            </w:pPr>
            <w:r>
              <w:t>Online tanári</w:t>
            </w:r>
          </w:p>
        </w:tc>
        <w:tc>
          <w:tcPr>
            <w:tcW w:w="1999" w:type="dxa"/>
          </w:tcPr>
          <w:p w14:paraId="0BD9F632" w14:textId="77777777" w:rsidR="00783514" w:rsidRPr="0018584A" w:rsidRDefault="00783514" w:rsidP="00783514">
            <w:pPr>
              <w:pStyle w:val="Listaszerbekezds"/>
              <w:ind w:left="0"/>
              <w:jc w:val="center"/>
            </w:pPr>
          </w:p>
        </w:tc>
        <w:tc>
          <w:tcPr>
            <w:tcW w:w="1999" w:type="dxa"/>
          </w:tcPr>
          <w:p w14:paraId="43C69256" w14:textId="77777777" w:rsidR="00783514" w:rsidRPr="0018584A" w:rsidRDefault="00783514" w:rsidP="00783514">
            <w:pPr>
              <w:pStyle w:val="Listaszerbekezds"/>
              <w:ind w:left="0"/>
              <w:jc w:val="center"/>
            </w:pPr>
            <w:r w:rsidRPr="0018584A">
              <w:t>tantestület</w:t>
            </w:r>
          </w:p>
        </w:tc>
        <w:tc>
          <w:tcPr>
            <w:tcW w:w="1999" w:type="dxa"/>
          </w:tcPr>
          <w:p w14:paraId="33E8D398" w14:textId="77777777" w:rsidR="00783514" w:rsidRPr="0018584A" w:rsidRDefault="00783514" w:rsidP="00783514">
            <w:pPr>
              <w:pStyle w:val="Listaszerbekezds"/>
              <w:ind w:left="0"/>
              <w:jc w:val="center"/>
            </w:pPr>
            <w:r w:rsidRPr="0018584A">
              <w:t>folyamatos</w:t>
            </w:r>
          </w:p>
        </w:tc>
        <w:tc>
          <w:tcPr>
            <w:tcW w:w="1999" w:type="dxa"/>
          </w:tcPr>
          <w:p w14:paraId="060A4CB5" w14:textId="77777777" w:rsidR="00783514" w:rsidRPr="0018584A" w:rsidRDefault="00783514" w:rsidP="00783514">
            <w:pPr>
              <w:pStyle w:val="Listaszerbekezds"/>
              <w:ind w:left="0"/>
            </w:pPr>
            <w:r w:rsidRPr="0018584A">
              <w:t>Teams</w:t>
            </w:r>
          </w:p>
        </w:tc>
        <w:tc>
          <w:tcPr>
            <w:tcW w:w="1999" w:type="dxa"/>
          </w:tcPr>
          <w:p w14:paraId="542D711A" w14:textId="77777777" w:rsidR="00783514" w:rsidRPr="0018584A" w:rsidRDefault="00783514" w:rsidP="00783514">
            <w:pPr>
              <w:pStyle w:val="Listaszerbekezds"/>
              <w:ind w:left="0"/>
              <w:jc w:val="center"/>
            </w:pPr>
          </w:p>
        </w:tc>
        <w:tc>
          <w:tcPr>
            <w:tcW w:w="2000" w:type="dxa"/>
          </w:tcPr>
          <w:p w14:paraId="6E58D8DF" w14:textId="77777777" w:rsidR="00783514" w:rsidRPr="0018584A" w:rsidRDefault="00783514" w:rsidP="00783514">
            <w:pPr>
              <w:pStyle w:val="Listaszerbekezds"/>
              <w:ind w:left="0"/>
              <w:jc w:val="center"/>
            </w:pPr>
          </w:p>
        </w:tc>
      </w:tr>
      <w:tr w:rsidR="00783514" w14:paraId="2605F61D" w14:textId="77777777" w:rsidTr="00783514">
        <w:trPr>
          <w:trHeight w:val="58"/>
        </w:trPr>
        <w:tc>
          <w:tcPr>
            <w:tcW w:w="1999" w:type="dxa"/>
          </w:tcPr>
          <w:p w14:paraId="3E0B54F9" w14:textId="77777777" w:rsidR="00783514" w:rsidRPr="00FA27E4" w:rsidRDefault="00783514" w:rsidP="00783514">
            <w:pPr>
              <w:pStyle w:val="Listaszerbekezds"/>
              <w:ind w:left="0"/>
            </w:pPr>
            <w:r>
              <w:t>Virtuális osztálytermek aktualizálása</w:t>
            </w:r>
          </w:p>
        </w:tc>
        <w:tc>
          <w:tcPr>
            <w:tcW w:w="1999" w:type="dxa"/>
          </w:tcPr>
          <w:p w14:paraId="53C7A2D5" w14:textId="77777777" w:rsidR="00783514" w:rsidRPr="0018584A" w:rsidRDefault="00783514" w:rsidP="00783514">
            <w:pPr>
              <w:pStyle w:val="Listaszerbekezds"/>
              <w:ind w:left="0"/>
              <w:jc w:val="center"/>
            </w:pPr>
            <w:r w:rsidRPr="0018584A">
              <w:t>Barsy Anna</w:t>
            </w:r>
          </w:p>
        </w:tc>
        <w:tc>
          <w:tcPr>
            <w:tcW w:w="1999" w:type="dxa"/>
          </w:tcPr>
          <w:p w14:paraId="2CBE9F12" w14:textId="77777777" w:rsidR="00783514" w:rsidRPr="0018584A" w:rsidRDefault="00783514" w:rsidP="00783514">
            <w:pPr>
              <w:pStyle w:val="Listaszerbekezds"/>
              <w:ind w:left="0"/>
              <w:jc w:val="center"/>
            </w:pPr>
            <w:r w:rsidRPr="0018584A">
              <w:t>tantestület</w:t>
            </w:r>
          </w:p>
        </w:tc>
        <w:tc>
          <w:tcPr>
            <w:tcW w:w="1999" w:type="dxa"/>
          </w:tcPr>
          <w:p w14:paraId="27E93947" w14:textId="77777777" w:rsidR="00783514" w:rsidRPr="0018584A" w:rsidRDefault="00783514" w:rsidP="00783514">
            <w:pPr>
              <w:pStyle w:val="Listaszerbekezds"/>
              <w:ind w:left="0"/>
              <w:jc w:val="center"/>
            </w:pPr>
            <w:r w:rsidRPr="0018584A">
              <w:t>09.15</w:t>
            </w:r>
          </w:p>
        </w:tc>
        <w:tc>
          <w:tcPr>
            <w:tcW w:w="1999" w:type="dxa"/>
          </w:tcPr>
          <w:p w14:paraId="39471410" w14:textId="77777777" w:rsidR="00783514" w:rsidRPr="0018584A" w:rsidRDefault="00783514" w:rsidP="00783514">
            <w:pPr>
              <w:pStyle w:val="Listaszerbekezds"/>
              <w:ind w:left="0"/>
            </w:pPr>
            <w:r w:rsidRPr="0018584A">
              <w:t>az aktuális tanévnek megfelelő Teams csoportok</w:t>
            </w:r>
          </w:p>
        </w:tc>
        <w:tc>
          <w:tcPr>
            <w:tcW w:w="1999" w:type="dxa"/>
          </w:tcPr>
          <w:p w14:paraId="76D97749" w14:textId="77777777" w:rsidR="00783514" w:rsidRPr="0018584A" w:rsidRDefault="00783514" w:rsidP="00783514">
            <w:pPr>
              <w:pStyle w:val="Listaszerbekezds"/>
              <w:ind w:left="0"/>
              <w:jc w:val="center"/>
            </w:pPr>
          </w:p>
        </w:tc>
        <w:tc>
          <w:tcPr>
            <w:tcW w:w="2000" w:type="dxa"/>
          </w:tcPr>
          <w:p w14:paraId="0FC224AF" w14:textId="77777777" w:rsidR="00783514" w:rsidRPr="0018584A" w:rsidRDefault="00783514" w:rsidP="00783514">
            <w:pPr>
              <w:pStyle w:val="Listaszerbekezds"/>
              <w:ind w:left="0"/>
              <w:jc w:val="center"/>
            </w:pPr>
            <w:r w:rsidRPr="0018584A">
              <w:t>szaktanárok és osztályfőnökök közreműködésével</w:t>
            </w:r>
          </w:p>
        </w:tc>
      </w:tr>
      <w:tr w:rsidR="00783514" w14:paraId="743E5744" w14:textId="77777777" w:rsidTr="00783514">
        <w:trPr>
          <w:trHeight w:val="58"/>
        </w:trPr>
        <w:tc>
          <w:tcPr>
            <w:tcW w:w="1999" w:type="dxa"/>
          </w:tcPr>
          <w:p w14:paraId="4DBF7447" w14:textId="77777777" w:rsidR="00783514" w:rsidRDefault="00783514" w:rsidP="00783514">
            <w:pPr>
              <w:pStyle w:val="Listaszerbekezds"/>
              <w:ind w:left="0"/>
            </w:pPr>
            <w:r>
              <w:t>IKT eszközökhöz való hozzájutás szabályozása</w:t>
            </w:r>
          </w:p>
        </w:tc>
        <w:tc>
          <w:tcPr>
            <w:tcW w:w="1999" w:type="dxa"/>
          </w:tcPr>
          <w:p w14:paraId="44DC950B" w14:textId="77777777" w:rsidR="00783514" w:rsidRPr="0018584A" w:rsidRDefault="00783514" w:rsidP="00783514">
            <w:pPr>
              <w:pStyle w:val="Listaszerbekezds"/>
              <w:spacing w:line="276" w:lineRule="auto"/>
              <w:ind w:left="0"/>
              <w:jc w:val="center"/>
            </w:pPr>
            <w:r>
              <w:t>Fleischer Sára</w:t>
            </w:r>
          </w:p>
        </w:tc>
        <w:tc>
          <w:tcPr>
            <w:tcW w:w="1999" w:type="dxa"/>
          </w:tcPr>
          <w:p w14:paraId="5D4EAB40" w14:textId="77777777" w:rsidR="00783514" w:rsidRPr="0018584A" w:rsidRDefault="00783514" w:rsidP="00783514">
            <w:pPr>
              <w:pStyle w:val="Listaszerbekezds"/>
              <w:ind w:left="0"/>
              <w:jc w:val="center"/>
            </w:pPr>
            <w:r w:rsidRPr="0018584A">
              <w:t>IKT eszközöket használó pedagógusok</w:t>
            </w:r>
          </w:p>
        </w:tc>
        <w:tc>
          <w:tcPr>
            <w:tcW w:w="1999" w:type="dxa"/>
          </w:tcPr>
          <w:p w14:paraId="2E0C9170" w14:textId="77777777" w:rsidR="00783514" w:rsidRPr="0018584A" w:rsidRDefault="00783514" w:rsidP="00783514">
            <w:pPr>
              <w:pStyle w:val="Listaszerbekezds"/>
              <w:ind w:left="0"/>
              <w:jc w:val="center"/>
            </w:pPr>
            <w:r w:rsidRPr="0018584A">
              <w:t>09.15</w:t>
            </w:r>
          </w:p>
        </w:tc>
        <w:tc>
          <w:tcPr>
            <w:tcW w:w="1999" w:type="dxa"/>
          </w:tcPr>
          <w:p w14:paraId="333451B3" w14:textId="77777777" w:rsidR="00783514" w:rsidRPr="0018584A" w:rsidRDefault="00783514" w:rsidP="00783514">
            <w:pPr>
              <w:pStyle w:val="Listaszerbekezds"/>
              <w:ind w:left="0"/>
            </w:pPr>
            <w:r w:rsidRPr="0018584A">
              <w:t>„házirend”</w:t>
            </w:r>
          </w:p>
        </w:tc>
        <w:tc>
          <w:tcPr>
            <w:tcW w:w="1999" w:type="dxa"/>
          </w:tcPr>
          <w:p w14:paraId="792F1BF6" w14:textId="77777777" w:rsidR="00783514" w:rsidRPr="0018584A" w:rsidRDefault="00783514" w:rsidP="00783514">
            <w:pPr>
              <w:pStyle w:val="Listaszerbekezds"/>
              <w:ind w:left="0"/>
              <w:jc w:val="center"/>
            </w:pPr>
            <w:r w:rsidRPr="0018584A">
              <w:t>A Robotka terem rendje</w:t>
            </w:r>
          </w:p>
        </w:tc>
        <w:tc>
          <w:tcPr>
            <w:tcW w:w="2000" w:type="dxa"/>
          </w:tcPr>
          <w:p w14:paraId="1F50A7B4" w14:textId="77777777" w:rsidR="00783514" w:rsidRPr="0018584A" w:rsidRDefault="00783514" w:rsidP="00783514">
            <w:pPr>
              <w:pStyle w:val="Listaszerbekezds"/>
              <w:ind w:left="0"/>
              <w:jc w:val="center"/>
            </w:pPr>
            <w:r w:rsidRPr="0018584A">
              <w:t>online eszközig</w:t>
            </w:r>
            <w:r>
              <w:t>é</w:t>
            </w:r>
            <w:r w:rsidRPr="0018584A">
              <w:t>nylés</w:t>
            </w:r>
          </w:p>
        </w:tc>
      </w:tr>
      <w:tr w:rsidR="00783514" w14:paraId="44D3A91E" w14:textId="77777777" w:rsidTr="00783514">
        <w:trPr>
          <w:trHeight w:val="58"/>
        </w:trPr>
        <w:tc>
          <w:tcPr>
            <w:tcW w:w="1999" w:type="dxa"/>
          </w:tcPr>
          <w:p w14:paraId="16A6B25C" w14:textId="77777777" w:rsidR="00783514" w:rsidRPr="0018584A" w:rsidRDefault="00783514" w:rsidP="00783514">
            <w:pPr>
              <w:pStyle w:val="Listaszerbekezds"/>
              <w:ind w:left="0"/>
            </w:pPr>
            <w:r>
              <w:t>Digi SzMSz javaslatok</w:t>
            </w:r>
          </w:p>
        </w:tc>
        <w:tc>
          <w:tcPr>
            <w:tcW w:w="1999" w:type="dxa"/>
          </w:tcPr>
          <w:p w14:paraId="14152135" w14:textId="77777777" w:rsidR="00783514" w:rsidRPr="0018584A" w:rsidRDefault="00783514" w:rsidP="00783514">
            <w:pPr>
              <w:pStyle w:val="Listaszerbekezds"/>
              <w:ind w:left="0"/>
              <w:jc w:val="center"/>
            </w:pPr>
            <w:r w:rsidRPr="0018584A">
              <w:t>a mk tagjai</w:t>
            </w:r>
          </w:p>
        </w:tc>
        <w:tc>
          <w:tcPr>
            <w:tcW w:w="1999" w:type="dxa"/>
          </w:tcPr>
          <w:p w14:paraId="09A7A10F" w14:textId="77777777" w:rsidR="00783514" w:rsidRPr="0018584A" w:rsidRDefault="00783514" w:rsidP="00783514">
            <w:pPr>
              <w:pStyle w:val="Listaszerbekezds"/>
              <w:ind w:left="0"/>
              <w:jc w:val="center"/>
            </w:pPr>
            <w:r w:rsidRPr="0018584A">
              <w:t>tantestület</w:t>
            </w:r>
          </w:p>
        </w:tc>
        <w:tc>
          <w:tcPr>
            <w:tcW w:w="1999" w:type="dxa"/>
          </w:tcPr>
          <w:p w14:paraId="7EDA75C4" w14:textId="77777777" w:rsidR="00783514" w:rsidRPr="0018584A" w:rsidRDefault="00783514" w:rsidP="00783514">
            <w:pPr>
              <w:pStyle w:val="Listaszerbekezds"/>
              <w:ind w:left="0"/>
              <w:jc w:val="center"/>
            </w:pPr>
            <w:r w:rsidRPr="0018584A">
              <w:t>folyamatosan</w:t>
            </w:r>
          </w:p>
        </w:tc>
        <w:tc>
          <w:tcPr>
            <w:tcW w:w="1999" w:type="dxa"/>
          </w:tcPr>
          <w:p w14:paraId="1DE4DEAF" w14:textId="77777777" w:rsidR="00783514" w:rsidRPr="0018584A" w:rsidRDefault="00783514" w:rsidP="00783514">
            <w:pPr>
              <w:pStyle w:val="Listaszerbekezds"/>
              <w:ind w:left="0"/>
            </w:pPr>
            <w:r w:rsidRPr="0018584A">
              <w:t>dokumentum</w:t>
            </w:r>
          </w:p>
        </w:tc>
        <w:tc>
          <w:tcPr>
            <w:tcW w:w="1999" w:type="dxa"/>
          </w:tcPr>
          <w:p w14:paraId="703FAA6D" w14:textId="77777777" w:rsidR="00783514" w:rsidRPr="0018584A" w:rsidRDefault="00783514" w:rsidP="00783514">
            <w:pPr>
              <w:pStyle w:val="Listaszerbekezds"/>
              <w:ind w:left="0"/>
              <w:jc w:val="center"/>
            </w:pPr>
          </w:p>
        </w:tc>
        <w:tc>
          <w:tcPr>
            <w:tcW w:w="2000" w:type="dxa"/>
          </w:tcPr>
          <w:p w14:paraId="557A030B" w14:textId="77777777" w:rsidR="00783514" w:rsidRPr="0018584A" w:rsidRDefault="00783514" w:rsidP="00783514">
            <w:pPr>
              <w:pStyle w:val="Listaszerbekezds"/>
              <w:ind w:left="0"/>
              <w:jc w:val="center"/>
            </w:pPr>
            <w:r w:rsidRPr="0018584A">
              <w:t>tantestületi, szülői, tanulói kérdőívek alapján</w:t>
            </w:r>
          </w:p>
        </w:tc>
      </w:tr>
    </w:tbl>
    <w:p w14:paraId="070BC1DD" w14:textId="77777777" w:rsidR="00783514" w:rsidRDefault="00783514" w:rsidP="00783514"/>
    <w:tbl>
      <w:tblPr>
        <w:tblStyle w:val="Rcsostblzat"/>
        <w:tblW w:w="0" w:type="auto"/>
        <w:tblLook w:val="04A0" w:firstRow="1" w:lastRow="0" w:firstColumn="1" w:lastColumn="0" w:noHBand="0" w:noVBand="1"/>
      </w:tblPr>
      <w:tblGrid>
        <w:gridCol w:w="1998"/>
        <w:gridCol w:w="1998"/>
        <w:gridCol w:w="1999"/>
        <w:gridCol w:w="1999"/>
        <w:gridCol w:w="1999"/>
        <w:gridCol w:w="1999"/>
        <w:gridCol w:w="2000"/>
      </w:tblGrid>
      <w:tr w:rsidR="00783514" w14:paraId="19CFD372" w14:textId="77777777" w:rsidTr="00783514">
        <w:tc>
          <w:tcPr>
            <w:tcW w:w="13994" w:type="dxa"/>
            <w:gridSpan w:val="7"/>
          </w:tcPr>
          <w:p w14:paraId="6918E638" w14:textId="77777777" w:rsidR="00783514" w:rsidRDefault="00783514" w:rsidP="00783514">
            <w:pPr>
              <w:jc w:val="center"/>
              <w:rPr>
                <w:b/>
              </w:rPr>
            </w:pPr>
            <w:r>
              <w:rPr>
                <w:b/>
              </w:rPr>
              <w:t>SZAKMAI TEVÉKENYSÉG</w:t>
            </w:r>
          </w:p>
          <w:p w14:paraId="7B44CF40" w14:textId="77777777" w:rsidR="00783514" w:rsidRDefault="00783514" w:rsidP="00783514"/>
        </w:tc>
      </w:tr>
      <w:tr w:rsidR="00783514" w14:paraId="7FF0A010" w14:textId="77777777" w:rsidTr="00783514">
        <w:tc>
          <w:tcPr>
            <w:tcW w:w="1999" w:type="dxa"/>
          </w:tcPr>
          <w:p w14:paraId="54EF865E" w14:textId="77777777" w:rsidR="00783514" w:rsidRPr="006B1250" w:rsidRDefault="00783514" w:rsidP="00783514">
            <w:pPr>
              <w:rPr>
                <w:b/>
              </w:rPr>
            </w:pPr>
            <w:r>
              <w:rPr>
                <w:b/>
              </w:rPr>
              <w:t>T</w:t>
            </w:r>
            <w:r w:rsidRPr="002F25B5">
              <w:rPr>
                <w:b/>
              </w:rPr>
              <w:t>evékenység megnevezése</w:t>
            </w:r>
          </w:p>
        </w:tc>
        <w:tc>
          <w:tcPr>
            <w:tcW w:w="1999" w:type="dxa"/>
          </w:tcPr>
          <w:p w14:paraId="0402A8B5" w14:textId="77777777" w:rsidR="00783514" w:rsidRPr="002F25B5" w:rsidRDefault="00783514" w:rsidP="00783514">
            <w:pPr>
              <w:rPr>
                <w:b/>
              </w:rPr>
            </w:pPr>
            <w:r>
              <w:rPr>
                <w:b/>
              </w:rPr>
              <w:t>F</w:t>
            </w:r>
            <w:r w:rsidRPr="002F25B5">
              <w:rPr>
                <w:b/>
              </w:rPr>
              <w:t>elelős</w:t>
            </w:r>
          </w:p>
          <w:p w14:paraId="750ED216" w14:textId="77777777" w:rsidR="00783514" w:rsidRDefault="00783514" w:rsidP="00783514"/>
        </w:tc>
        <w:tc>
          <w:tcPr>
            <w:tcW w:w="1999" w:type="dxa"/>
          </w:tcPr>
          <w:p w14:paraId="549E87E2" w14:textId="77777777" w:rsidR="00783514" w:rsidRPr="002F25B5" w:rsidRDefault="00783514" w:rsidP="00783514">
            <w:pPr>
              <w:rPr>
                <w:b/>
              </w:rPr>
            </w:pPr>
            <w:r>
              <w:rPr>
                <w:b/>
              </w:rPr>
              <w:t>É</w:t>
            </w:r>
            <w:r w:rsidRPr="002F25B5">
              <w:rPr>
                <w:b/>
              </w:rPr>
              <w:t>rintettek köre</w:t>
            </w:r>
          </w:p>
          <w:p w14:paraId="60CFC689" w14:textId="77777777" w:rsidR="00783514" w:rsidRDefault="00783514" w:rsidP="00783514"/>
        </w:tc>
        <w:tc>
          <w:tcPr>
            <w:tcW w:w="1999" w:type="dxa"/>
          </w:tcPr>
          <w:p w14:paraId="1E006304" w14:textId="77777777" w:rsidR="00783514" w:rsidRPr="002F25B5" w:rsidRDefault="00783514" w:rsidP="00783514">
            <w:pPr>
              <w:rPr>
                <w:b/>
              </w:rPr>
            </w:pPr>
            <w:r>
              <w:rPr>
                <w:b/>
              </w:rPr>
              <w:t>H</w:t>
            </w:r>
            <w:r w:rsidRPr="002F25B5">
              <w:rPr>
                <w:b/>
              </w:rPr>
              <w:t>atáridő, gyakoriság</w:t>
            </w:r>
          </w:p>
          <w:p w14:paraId="0FE363DA" w14:textId="77777777" w:rsidR="00783514" w:rsidRPr="002F25B5" w:rsidRDefault="00783514" w:rsidP="00783514">
            <w:pPr>
              <w:rPr>
                <w:b/>
              </w:rPr>
            </w:pPr>
          </w:p>
        </w:tc>
        <w:tc>
          <w:tcPr>
            <w:tcW w:w="1999" w:type="dxa"/>
          </w:tcPr>
          <w:p w14:paraId="217A5C0B" w14:textId="77777777" w:rsidR="00783514" w:rsidRPr="002F25B5" w:rsidRDefault="00783514" w:rsidP="00783514">
            <w:pPr>
              <w:rPr>
                <w:b/>
              </w:rPr>
            </w:pPr>
            <w:r>
              <w:rPr>
                <w:b/>
              </w:rPr>
              <w:t>T</w:t>
            </w:r>
            <w:r w:rsidRPr="002F25B5">
              <w:rPr>
                <w:b/>
              </w:rPr>
              <w:t>ermék</w:t>
            </w:r>
          </w:p>
          <w:p w14:paraId="6E29CE29" w14:textId="77777777" w:rsidR="00783514" w:rsidRPr="002F25B5" w:rsidRDefault="00783514" w:rsidP="00783514">
            <w:pPr>
              <w:rPr>
                <w:b/>
              </w:rPr>
            </w:pPr>
          </w:p>
        </w:tc>
        <w:tc>
          <w:tcPr>
            <w:tcW w:w="1999" w:type="dxa"/>
          </w:tcPr>
          <w:p w14:paraId="54D6F5A0" w14:textId="77777777" w:rsidR="00783514" w:rsidRPr="002F25B5" w:rsidRDefault="00783514" w:rsidP="00783514">
            <w:pPr>
              <w:rPr>
                <w:b/>
              </w:rPr>
            </w:pPr>
            <w:r>
              <w:rPr>
                <w:b/>
              </w:rPr>
              <w:t>E</w:t>
            </w:r>
            <w:r w:rsidRPr="002F25B5">
              <w:rPr>
                <w:b/>
              </w:rPr>
              <w:t>llenőrzés</w:t>
            </w:r>
            <w:r>
              <w:rPr>
                <w:b/>
              </w:rPr>
              <w:t xml:space="preserve"> formája</w:t>
            </w:r>
          </w:p>
          <w:p w14:paraId="5599E958" w14:textId="77777777" w:rsidR="00783514" w:rsidRPr="002F25B5" w:rsidRDefault="00783514" w:rsidP="00783514">
            <w:pPr>
              <w:rPr>
                <w:b/>
              </w:rPr>
            </w:pPr>
          </w:p>
        </w:tc>
        <w:tc>
          <w:tcPr>
            <w:tcW w:w="2000" w:type="dxa"/>
          </w:tcPr>
          <w:p w14:paraId="0C99B63B" w14:textId="77777777" w:rsidR="00783514" w:rsidRPr="006B1250" w:rsidRDefault="00783514" w:rsidP="00783514">
            <w:pPr>
              <w:rPr>
                <w:b/>
              </w:rPr>
            </w:pPr>
            <w:r w:rsidRPr="006B1250">
              <w:rPr>
                <w:b/>
              </w:rPr>
              <w:t>Megjegyzés</w:t>
            </w:r>
          </w:p>
        </w:tc>
      </w:tr>
      <w:tr w:rsidR="00783514" w14:paraId="4433BCBE" w14:textId="77777777" w:rsidTr="00783514">
        <w:tc>
          <w:tcPr>
            <w:tcW w:w="1999" w:type="dxa"/>
          </w:tcPr>
          <w:p w14:paraId="4D399394" w14:textId="77777777" w:rsidR="00783514" w:rsidRPr="00651810" w:rsidRDefault="00783514" w:rsidP="00783514">
            <w:pPr>
              <w:pStyle w:val="Listaszerbekezds"/>
              <w:ind w:left="0"/>
              <w:jc w:val="center"/>
              <w:rPr>
                <w:sz w:val="20"/>
                <w:szCs w:val="20"/>
              </w:rPr>
            </w:pPr>
            <w:r w:rsidRPr="06952D60">
              <w:rPr>
                <w:sz w:val="20"/>
                <w:szCs w:val="20"/>
              </w:rPr>
              <w:t>Microsoft Innovatív Iskola Program támogatása</w:t>
            </w:r>
          </w:p>
        </w:tc>
        <w:tc>
          <w:tcPr>
            <w:tcW w:w="1999" w:type="dxa"/>
          </w:tcPr>
          <w:p w14:paraId="34DF61B8" w14:textId="77777777" w:rsidR="00783514" w:rsidRDefault="00783514" w:rsidP="00783514">
            <w:pPr>
              <w:pStyle w:val="Listaszerbekezds"/>
              <w:ind w:left="0"/>
              <w:jc w:val="center"/>
              <w:rPr>
                <w:sz w:val="18"/>
                <w:szCs w:val="18"/>
              </w:rPr>
            </w:pPr>
            <w:r w:rsidRPr="06952D60">
              <w:rPr>
                <w:sz w:val="18"/>
                <w:szCs w:val="18"/>
              </w:rPr>
              <w:t>Barsy Anna</w:t>
            </w:r>
          </w:p>
          <w:p w14:paraId="78B49839" w14:textId="77777777" w:rsidR="00783514" w:rsidRDefault="00783514" w:rsidP="00783514">
            <w:pPr>
              <w:pStyle w:val="Listaszerbekezds"/>
              <w:spacing w:line="276" w:lineRule="auto"/>
              <w:ind w:left="0"/>
              <w:jc w:val="center"/>
              <w:rPr>
                <w:sz w:val="18"/>
                <w:szCs w:val="18"/>
              </w:rPr>
            </w:pPr>
            <w:r w:rsidRPr="06952D60">
              <w:rPr>
                <w:sz w:val="18"/>
                <w:szCs w:val="18"/>
              </w:rPr>
              <w:t>Fleischer Sára</w:t>
            </w:r>
          </w:p>
          <w:p w14:paraId="4340AE61" w14:textId="77777777" w:rsidR="00783514" w:rsidRDefault="00783514" w:rsidP="00783514">
            <w:pPr>
              <w:pStyle w:val="Listaszerbekezds"/>
              <w:ind w:left="0"/>
              <w:jc w:val="center"/>
              <w:rPr>
                <w:sz w:val="18"/>
                <w:szCs w:val="18"/>
              </w:rPr>
            </w:pPr>
            <w:r w:rsidRPr="06952D60">
              <w:rPr>
                <w:sz w:val="18"/>
                <w:szCs w:val="18"/>
              </w:rPr>
              <w:t>Sárközi Judit</w:t>
            </w:r>
          </w:p>
          <w:p w14:paraId="236E99D4" w14:textId="77777777" w:rsidR="00783514" w:rsidRPr="00963D8E" w:rsidRDefault="00783514" w:rsidP="00783514">
            <w:pPr>
              <w:pStyle w:val="Listaszerbekezds"/>
              <w:ind w:left="0"/>
              <w:jc w:val="center"/>
              <w:rPr>
                <w:sz w:val="18"/>
                <w:szCs w:val="18"/>
              </w:rPr>
            </w:pPr>
            <w:r w:rsidRPr="06952D60">
              <w:rPr>
                <w:sz w:val="18"/>
                <w:szCs w:val="18"/>
              </w:rPr>
              <w:t>(Révész Rita)</w:t>
            </w:r>
          </w:p>
        </w:tc>
        <w:tc>
          <w:tcPr>
            <w:tcW w:w="1999" w:type="dxa"/>
          </w:tcPr>
          <w:p w14:paraId="651024A4" w14:textId="77777777" w:rsidR="00783514" w:rsidRDefault="00783514" w:rsidP="00783514">
            <w:pPr>
              <w:pStyle w:val="Listaszerbekezds"/>
              <w:ind w:left="0"/>
              <w:jc w:val="center"/>
              <w:rPr>
                <w:sz w:val="20"/>
                <w:szCs w:val="20"/>
              </w:rPr>
            </w:pPr>
          </w:p>
        </w:tc>
        <w:tc>
          <w:tcPr>
            <w:tcW w:w="1999" w:type="dxa"/>
          </w:tcPr>
          <w:p w14:paraId="375AA47C" w14:textId="77777777" w:rsidR="00783514" w:rsidRDefault="00783514" w:rsidP="00783514">
            <w:pPr>
              <w:pStyle w:val="Listaszerbekezds"/>
              <w:ind w:left="0"/>
              <w:jc w:val="center"/>
              <w:rPr>
                <w:sz w:val="20"/>
                <w:szCs w:val="20"/>
              </w:rPr>
            </w:pPr>
          </w:p>
        </w:tc>
        <w:tc>
          <w:tcPr>
            <w:tcW w:w="1999" w:type="dxa"/>
          </w:tcPr>
          <w:p w14:paraId="2B64FB05" w14:textId="77777777" w:rsidR="00783514" w:rsidRDefault="00783514" w:rsidP="00783514">
            <w:pPr>
              <w:pStyle w:val="Listaszerbekezds"/>
              <w:ind w:left="0"/>
              <w:jc w:val="center"/>
              <w:rPr>
                <w:sz w:val="20"/>
                <w:szCs w:val="20"/>
              </w:rPr>
            </w:pPr>
          </w:p>
        </w:tc>
        <w:tc>
          <w:tcPr>
            <w:tcW w:w="1999" w:type="dxa"/>
          </w:tcPr>
          <w:p w14:paraId="5BFEBDB7" w14:textId="77777777" w:rsidR="00783514" w:rsidRDefault="00783514" w:rsidP="00783514">
            <w:pPr>
              <w:pStyle w:val="Listaszerbekezds"/>
              <w:ind w:left="0"/>
              <w:jc w:val="center"/>
            </w:pPr>
          </w:p>
        </w:tc>
        <w:tc>
          <w:tcPr>
            <w:tcW w:w="2000" w:type="dxa"/>
          </w:tcPr>
          <w:p w14:paraId="56C0F995" w14:textId="77777777" w:rsidR="00783514" w:rsidRDefault="00783514" w:rsidP="00783514">
            <w:pPr>
              <w:jc w:val="center"/>
            </w:pPr>
          </w:p>
        </w:tc>
      </w:tr>
      <w:tr w:rsidR="00783514" w14:paraId="0357BEA3" w14:textId="77777777" w:rsidTr="00783514">
        <w:tc>
          <w:tcPr>
            <w:tcW w:w="1999" w:type="dxa"/>
          </w:tcPr>
          <w:p w14:paraId="0FDCA948" w14:textId="77777777" w:rsidR="00783514" w:rsidRPr="00651810" w:rsidRDefault="00783514" w:rsidP="00783514">
            <w:pPr>
              <w:pStyle w:val="Listaszerbekezds"/>
              <w:ind w:left="0"/>
              <w:jc w:val="center"/>
              <w:rPr>
                <w:sz w:val="20"/>
                <w:szCs w:val="20"/>
              </w:rPr>
            </w:pPr>
            <w:r>
              <w:rPr>
                <w:sz w:val="20"/>
                <w:szCs w:val="20"/>
              </w:rPr>
              <w:t>CodeWeek</w:t>
            </w:r>
          </w:p>
        </w:tc>
        <w:tc>
          <w:tcPr>
            <w:tcW w:w="1999" w:type="dxa"/>
          </w:tcPr>
          <w:p w14:paraId="1F56E3FC" w14:textId="77777777" w:rsidR="00783514" w:rsidRPr="00651810" w:rsidRDefault="00783514" w:rsidP="00783514">
            <w:pPr>
              <w:pStyle w:val="Listaszerbekezds"/>
              <w:ind w:left="0"/>
              <w:jc w:val="center"/>
              <w:rPr>
                <w:sz w:val="20"/>
                <w:szCs w:val="20"/>
              </w:rPr>
            </w:pPr>
            <w:r w:rsidRPr="36869144">
              <w:rPr>
                <w:sz w:val="20"/>
                <w:szCs w:val="20"/>
              </w:rPr>
              <w:t>Dános László</w:t>
            </w:r>
          </w:p>
          <w:p w14:paraId="6374F032" w14:textId="77777777" w:rsidR="00783514" w:rsidRPr="00651810" w:rsidRDefault="00783514" w:rsidP="00783514">
            <w:pPr>
              <w:pStyle w:val="Listaszerbekezds"/>
              <w:ind w:left="0"/>
              <w:jc w:val="center"/>
              <w:rPr>
                <w:sz w:val="20"/>
                <w:szCs w:val="20"/>
              </w:rPr>
            </w:pPr>
            <w:r w:rsidRPr="06952D60">
              <w:rPr>
                <w:sz w:val="20"/>
                <w:szCs w:val="20"/>
              </w:rPr>
              <w:t>Fleischer Sára</w:t>
            </w:r>
          </w:p>
        </w:tc>
        <w:tc>
          <w:tcPr>
            <w:tcW w:w="1999" w:type="dxa"/>
          </w:tcPr>
          <w:p w14:paraId="182F8A1B" w14:textId="77777777" w:rsidR="00783514" w:rsidRPr="00651810" w:rsidRDefault="00783514" w:rsidP="00783514">
            <w:pPr>
              <w:pStyle w:val="Listaszerbekezds"/>
              <w:spacing w:line="276" w:lineRule="auto"/>
              <w:ind w:left="0"/>
              <w:jc w:val="center"/>
              <w:rPr>
                <w:sz w:val="20"/>
                <w:szCs w:val="20"/>
              </w:rPr>
            </w:pPr>
          </w:p>
        </w:tc>
        <w:tc>
          <w:tcPr>
            <w:tcW w:w="1999" w:type="dxa"/>
          </w:tcPr>
          <w:p w14:paraId="72D1DC69" w14:textId="77777777" w:rsidR="00783514" w:rsidRPr="00651810" w:rsidRDefault="00783514" w:rsidP="00783514">
            <w:pPr>
              <w:pStyle w:val="Listaszerbekezds"/>
              <w:ind w:left="0"/>
              <w:jc w:val="center"/>
              <w:rPr>
                <w:sz w:val="20"/>
                <w:szCs w:val="20"/>
              </w:rPr>
            </w:pPr>
          </w:p>
        </w:tc>
        <w:tc>
          <w:tcPr>
            <w:tcW w:w="1999" w:type="dxa"/>
          </w:tcPr>
          <w:p w14:paraId="7801A798" w14:textId="77777777" w:rsidR="00783514" w:rsidRPr="00651810" w:rsidRDefault="00783514" w:rsidP="00783514">
            <w:pPr>
              <w:pStyle w:val="Listaszerbekezds"/>
              <w:ind w:left="0"/>
              <w:jc w:val="center"/>
              <w:rPr>
                <w:sz w:val="20"/>
                <w:szCs w:val="20"/>
              </w:rPr>
            </w:pPr>
          </w:p>
        </w:tc>
        <w:tc>
          <w:tcPr>
            <w:tcW w:w="1999" w:type="dxa"/>
          </w:tcPr>
          <w:p w14:paraId="7287715F" w14:textId="77777777" w:rsidR="00783514" w:rsidRDefault="00783514" w:rsidP="00783514">
            <w:pPr>
              <w:pStyle w:val="Listaszerbekezds"/>
              <w:ind w:left="0"/>
              <w:jc w:val="center"/>
            </w:pPr>
          </w:p>
        </w:tc>
        <w:tc>
          <w:tcPr>
            <w:tcW w:w="2000" w:type="dxa"/>
          </w:tcPr>
          <w:p w14:paraId="51152CCA" w14:textId="77777777" w:rsidR="00783514" w:rsidRDefault="00783514" w:rsidP="00783514">
            <w:pPr>
              <w:jc w:val="center"/>
            </w:pPr>
            <w:r>
              <w:t>3D</w:t>
            </w:r>
          </w:p>
          <w:p w14:paraId="34643526" w14:textId="77777777" w:rsidR="00783514" w:rsidRDefault="00783514" w:rsidP="00783514">
            <w:pPr>
              <w:jc w:val="center"/>
            </w:pPr>
            <w:r>
              <w:t>drónok</w:t>
            </w:r>
          </w:p>
        </w:tc>
      </w:tr>
      <w:tr w:rsidR="00783514" w14:paraId="43C7DC57" w14:textId="77777777" w:rsidTr="00783514">
        <w:tc>
          <w:tcPr>
            <w:tcW w:w="1999" w:type="dxa"/>
          </w:tcPr>
          <w:p w14:paraId="58391FCC" w14:textId="77777777" w:rsidR="00783514" w:rsidRPr="00651810" w:rsidRDefault="00783514" w:rsidP="00783514">
            <w:pPr>
              <w:pStyle w:val="Listaszerbekezds"/>
              <w:ind w:left="0"/>
              <w:jc w:val="center"/>
              <w:rPr>
                <w:sz w:val="20"/>
                <w:szCs w:val="20"/>
              </w:rPr>
            </w:pPr>
            <w:r>
              <w:rPr>
                <w:sz w:val="20"/>
                <w:szCs w:val="20"/>
              </w:rPr>
              <w:lastRenderedPageBreak/>
              <w:t>Digitális Témahét</w:t>
            </w:r>
          </w:p>
        </w:tc>
        <w:tc>
          <w:tcPr>
            <w:tcW w:w="1999" w:type="dxa"/>
          </w:tcPr>
          <w:p w14:paraId="7E058CE7" w14:textId="103219A0" w:rsidR="00783514" w:rsidRPr="005A4073" w:rsidRDefault="00783514" w:rsidP="005A4073">
            <w:pPr>
              <w:pStyle w:val="Listaszerbekezds"/>
              <w:ind w:left="0"/>
              <w:jc w:val="center"/>
              <w:rPr>
                <w:sz w:val="20"/>
                <w:szCs w:val="20"/>
              </w:rPr>
            </w:pPr>
            <w:r w:rsidRPr="15228F5A">
              <w:rPr>
                <w:sz w:val="20"/>
                <w:szCs w:val="20"/>
              </w:rPr>
              <w:t>Sárközi Judit, Barsy Anna</w:t>
            </w:r>
          </w:p>
        </w:tc>
        <w:tc>
          <w:tcPr>
            <w:tcW w:w="1999" w:type="dxa"/>
          </w:tcPr>
          <w:p w14:paraId="35FB7267" w14:textId="77777777" w:rsidR="00783514" w:rsidRDefault="00783514" w:rsidP="00783514">
            <w:pPr>
              <w:pStyle w:val="Listaszerbekezds"/>
              <w:ind w:left="0"/>
              <w:jc w:val="center"/>
              <w:rPr>
                <w:sz w:val="20"/>
                <w:szCs w:val="20"/>
              </w:rPr>
            </w:pPr>
          </w:p>
        </w:tc>
        <w:tc>
          <w:tcPr>
            <w:tcW w:w="1999" w:type="dxa"/>
          </w:tcPr>
          <w:p w14:paraId="0A60B642" w14:textId="77777777" w:rsidR="00783514" w:rsidRDefault="00783514" w:rsidP="00783514">
            <w:pPr>
              <w:pStyle w:val="Listaszerbekezds"/>
              <w:ind w:left="0"/>
              <w:jc w:val="center"/>
              <w:rPr>
                <w:sz w:val="20"/>
                <w:szCs w:val="20"/>
              </w:rPr>
            </w:pPr>
            <w:r w:rsidRPr="15228F5A">
              <w:rPr>
                <w:sz w:val="20"/>
                <w:szCs w:val="20"/>
              </w:rPr>
              <w:t>2022.április 4-8</w:t>
            </w:r>
          </w:p>
        </w:tc>
        <w:tc>
          <w:tcPr>
            <w:tcW w:w="1999" w:type="dxa"/>
          </w:tcPr>
          <w:p w14:paraId="3B3CB77A" w14:textId="77777777" w:rsidR="00783514" w:rsidRDefault="00783514" w:rsidP="00783514">
            <w:pPr>
              <w:pStyle w:val="Listaszerbekezds"/>
              <w:ind w:left="0"/>
              <w:jc w:val="center"/>
              <w:rPr>
                <w:sz w:val="20"/>
                <w:szCs w:val="20"/>
              </w:rPr>
            </w:pPr>
          </w:p>
        </w:tc>
        <w:tc>
          <w:tcPr>
            <w:tcW w:w="1999" w:type="dxa"/>
          </w:tcPr>
          <w:p w14:paraId="23579153" w14:textId="77777777" w:rsidR="00783514" w:rsidRDefault="00783514" w:rsidP="00783514">
            <w:pPr>
              <w:pStyle w:val="Listaszerbekezds"/>
              <w:ind w:left="0"/>
              <w:jc w:val="center"/>
            </w:pPr>
          </w:p>
        </w:tc>
        <w:tc>
          <w:tcPr>
            <w:tcW w:w="2000" w:type="dxa"/>
          </w:tcPr>
          <w:p w14:paraId="716ED3FF" w14:textId="77777777" w:rsidR="00783514" w:rsidRDefault="00783514" w:rsidP="00783514">
            <w:pPr>
              <w:jc w:val="center"/>
            </w:pPr>
            <w:r>
              <w:t>közös téma az egész iskolában</w:t>
            </w:r>
          </w:p>
        </w:tc>
      </w:tr>
      <w:tr w:rsidR="00783514" w14:paraId="3E7769AE" w14:textId="77777777" w:rsidTr="00783514">
        <w:tc>
          <w:tcPr>
            <w:tcW w:w="1999" w:type="dxa"/>
          </w:tcPr>
          <w:p w14:paraId="655CD570" w14:textId="77777777" w:rsidR="00783514" w:rsidRDefault="00783514" w:rsidP="00783514">
            <w:pPr>
              <w:pStyle w:val="Listaszerbekezds"/>
              <w:ind w:left="0"/>
              <w:jc w:val="center"/>
              <w:rPr>
                <w:sz w:val="20"/>
                <w:szCs w:val="20"/>
              </w:rPr>
            </w:pPr>
            <w:r w:rsidRPr="06952D60">
              <w:rPr>
                <w:sz w:val="20"/>
                <w:szCs w:val="20"/>
              </w:rPr>
              <w:t>Szabaduló szoba 2.0</w:t>
            </w:r>
          </w:p>
        </w:tc>
        <w:tc>
          <w:tcPr>
            <w:tcW w:w="1999" w:type="dxa"/>
          </w:tcPr>
          <w:p w14:paraId="35750FBE" w14:textId="77777777" w:rsidR="00783514" w:rsidRDefault="00783514" w:rsidP="00783514">
            <w:pPr>
              <w:pStyle w:val="Listaszerbekezds"/>
              <w:ind w:left="0"/>
              <w:jc w:val="center"/>
              <w:rPr>
                <w:sz w:val="20"/>
                <w:szCs w:val="20"/>
              </w:rPr>
            </w:pPr>
            <w:r w:rsidRPr="06952D60">
              <w:rPr>
                <w:sz w:val="20"/>
                <w:szCs w:val="20"/>
              </w:rPr>
              <w:t>Csurgó Krisztina</w:t>
            </w:r>
          </w:p>
        </w:tc>
        <w:tc>
          <w:tcPr>
            <w:tcW w:w="1999" w:type="dxa"/>
          </w:tcPr>
          <w:p w14:paraId="66E9AEA2" w14:textId="77777777" w:rsidR="00783514" w:rsidRDefault="00783514" w:rsidP="00783514">
            <w:pPr>
              <w:pStyle w:val="Listaszerbekezds"/>
              <w:ind w:left="0"/>
              <w:jc w:val="center"/>
              <w:rPr>
                <w:sz w:val="20"/>
                <w:szCs w:val="20"/>
              </w:rPr>
            </w:pPr>
            <w:r>
              <w:rPr>
                <w:sz w:val="20"/>
                <w:szCs w:val="20"/>
              </w:rPr>
              <w:t>felső tagozat, gimnázium</w:t>
            </w:r>
          </w:p>
        </w:tc>
        <w:tc>
          <w:tcPr>
            <w:tcW w:w="1999" w:type="dxa"/>
          </w:tcPr>
          <w:p w14:paraId="2DDD690D" w14:textId="77777777" w:rsidR="00783514" w:rsidRDefault="00783514" w:rsidP="00783514">
            <w:pPr>
              <w:pStyle w:val="Listaszerbekezds"/>
              <w:ind w:left="0"/>
              <w:jc w:val="center"/>
              <w:rPr>
                <w:sz w:val="20"/>
                <w:szCs w:val="20"/>
              </w:rPr>
            </w:pPr>
            <w:r>
              <w:rPr>
                <w:sz w:val="20"/>
                <w:szCs w:val="20"/>
              </w:rPr>
              <w:t>folyamatos</w:t>
            </w:r>
          </w:p>
        </w:tc>
        <w:tc>
          <w:tcPr>
            <w:tcW w:w="1999" w:type="dxa"/>
          </w:tcPr>
          <w:p w14:paraId="2213D64A" w14:textId="77777777" w:rsidR="00783514" w:rsidRDefault="00783514" w:rsidP="00783514">
            <w:pPr>
              <w:pStyle w:val="Listaszerbekezds"/>
              <w:ind w:left="0"/>
              <w:jc w:val="center"/>
              <w:rPr>
                <w:sz w:val="20"/>
                <w:szCs w:val="20"/>
              </w:rPr>
            </w:pPr>
          </w:p>
        </w:tc>
        <w:tc>
          <w:tcPr>
            <w:tcW w:w="1999" w:type="dxa"/>
          </w:tcPr>
          <w:p w14:paraId="6E10A20E" w14:textId="77777777" w:rsidR="00783514" w:rsidRDefault="00783514" w:rsidP="00783514">
            <w:pPr>
              <w:pStyle w:val="Listaszerbekezds"/>
              <w:ind w:left="0"/>
              <w:jc w:val="center"/>
            </w:pPr>
          </w:p>
        </w:tc>
        <w:tc>
          <w:tcPr>
            <w:tcW w:w="2000" w:type="dxa"/>
          </w:tcPr>
          <w:p w14:paraId="0F25F6BD" w14:textId="77777777" w:rsidR="00783514" w:rsidRDefault="00783514" w:rsidP="00783514">
            <w:pPr>
              <w:jc w:val="center"/>
            </w:pPr>
          </w:p>
        </w:tc>
      </w:tr>
      <w:tr w:rsidR="00783514" w14:paraId="2C164485" w14:textId="77777777" w:rsidTr="00783514">
        <w:tc>
          <w:tcPr>
            <w:tcW w:w="1999" w:type="dxa"/>
          </w:tcPr>
          <w:p w14:paraId="061E1AD2" w14:textId="77777777" w:rsidR="00783514" w:rsidRDefault="00783514" w:rsidP="00783514">
            <w:pPr>
              <w:pStyle w:val="Listaszerbekezds"/>
              <w:ind w:left="0"/>
              <w:jc w:val="center"/>
              <w:rPr>
                <w:sz w:val="20"/>
                <w:szCs w:val="20"/>
              </w:rPr>
            </w:pPr>
            <w:r>
              <w:rPr>
                <w:sz w:val="20"/>
                <w:szCs w:val="20"/>
              </w:rPr>
              <w:t>Hipersuli Program</w:t>
            </w:r>
          </w:p>
        </w:tc>
        <w:tc>
          <w:tcPr>
            <w:tcW w:w="1999" w:type="dxa"/>
          </w:tcPr>
          <w:p w14:paraId="4BF79F43" w14:textId="77777777" w:rsidR="00783514" w:rsidRDefault="00783514" w:rsidP="00783514">
            <w:pPr>
              <w:pStyle w:val="Listaszerbekezds"/>
              <w:ind w:left="0"/>
              <w:jc w:val="center"/>
              <w:rPr>
                <w:sz w:val="20"/>
                <w:szCs w:val="20"/>
              </w:rPr>
            </w:pPr>
            <w:r w:rsidRPr="06952D60">
              <w:rPr>
                <w:sz w:val="20"/>
                <w:szCs w:val="20"/>
              </w:rPr>
              <w:t>Barsy Anna</w:t>
            </w:r>
          </w:p>
          <w:p w14:paraId="75A5B749" w14:textId="77777777" w:rsidR="00783514" w:rsidRDefault="00783514" w:rsidP="00783514">
            <w:pPr>
              <w:pStyle w:val="Listaszerbekezds"/>
              <w:ind w:left="0"/>
              <w:jc w:val="center"/>
              <w:rPr>
                <w:sz w:val="20"/>
                <w:szCs w:val="20"/>
              </w:rPr>
            </w:pPr>
            <w:r w:rsidRPr="06952D60">
              <w:rPr>
                <w:sz w:val="20"/>
                <w:szCs w:val="20"/>
              </w:rPr>
              <w:t>Fleischer Sára</w:t>
            </w:r>
          </w:p>
        </w:tc>
        <w:tc>
          <w:tcPr>
            <w:tcW w:w="1999" w:type="dxa"/>
          </w:tcPr>
          <w:p w14:paraId="71756593" w14:textId="77777777" w:rsidR="00783514" w:rsidRDefault="00783514" w:rsidP="00783514">
            <w:pPr>
              <w:pStyle w:val="Listaszerbekezds"/>
              <w:ind w:left="0"/>
              <w:jc w:val="center"/>
              <w:rPr>
                <w:sz w:val="20"/>
                <w:szCs w:val="20"/>
              </w:rPr>
            </w:pPr>
            <w:r>
              <w:rPr>
                <w:sz w:val="20"/>
                <w:szCs w:val="20"/>
              </w:rPr>
              <w:t>érdeklődő kollégák</w:t>
            </w:r>
          </w:p>
        </w:tc>
        <w:tc>
          <w:tcPr>
            <w:tcW w:w="1999" w:type="dxa"/>
          </w:tcPr>
          <w:p w14:paraId="3FC6B48F" w14:textId="77777777" w:rsidR="00783514" w:rsidRDefault="00783514" w:rsidP="00783514">
            <w:pPr>
              <w:pStyle w:val="Listaszerbekezds"/>
              <w:ind w:left="0"/>
              <w:jc w:val="center"/>
              <w:rPr>
                <w:sz w:val="20"/>
                <w:szCs w:val="20"/>
              </w:rPr>
            </w:pPr>
            <w:r>
              <w:rPr>
                <w:sz w:val="20"/>
                <w:szCs w:val="20"/>
              </w:rPr>
              <w:t>folyamatos</w:t>
            </w:r>
          </w:p>
        </w:tc>
        <w:tc>
          <w:tcPr>
            <w:tcW w:w="1999" w:type="dxa"/>
          </w:tcPr>
          <w:p w14:paraId="4509AB0A" w14:textId="77777777" w:rsidR="00783514" w:rsidRDefault="00783514" w:rsidP="00783514">
            <w:pPr>
              <w:pStyle w:val="Listaszerbekezds"/>
              <w:ind w:left="0"/>
              <w:jc w:val="center"/>
              <w:rPr>
                <w:sz w:val="20"/>
                <w:szCs w:val="20"/>
              </w:rPr>
            </w:pPr>
            <w:r>
              <w:rPr>
                <w:sz w:val="20"/>
                <w:szCs w:val="20"/>
              </w:rPr>
              <w:t>online tudásmegosztás</w:t>
            </w:r>
          </w:p>
        </w:tc>
        <w:tc>
          <w:tcPr>
            <w:tcW w:w="1999" w:type="dxa"/>
          </w:tcPr>
          <w:p w14:paraId="1EF3775A" w14:textId="77777777" w:rsidR="00783514" w:rsidRDefault="00783514" w:rsidP="00783514">
            <w:pPr>
              <w:pStyle w:val="Listaszerbekezds"/>
              <w:ind w:left="0"/>
              <w:jc w:val="center"/>
            </w:pPr>
          </w:p>
        </w:tc>
        <w:tc>
          <w:tcPr>
            <w:tcW w:w="2000" w:type="dxa"/>
          </w:tcPr>
          <w:p w14:paraId="7D366D91" w14:textId="77777777" w:rsidR="00783514" w:rsidRDefault="00783514" w:rsidP="00783514">
            <w:pPr>
              <w:jc w:val="center"/>
              <w:rPr>
                <w:highlight w:val="yellow"/>
              </w:rPr>
            </w:pPr>
            <w:r>
              <w:t xml:space="preserve"> programokhoz való csatlakozás</w:t>
            </w:r>
            <w:r>
              <w:br/>
              <w:t>Webuni képzések</w:t>
            </w:r>
          </w:p>
        </w:tc>
      </w:tr>
    </w:tbl>
    <w:p w14:paraId="6D4F6B12" w14:textId="77777777" w:rsidR="00783514" w:rsidRDefault="00783514" w:rsidP="00783514"/>
    <w:tbl>
      <w:tblPr>
        <w:tblStyle w:val="Rcsostblzat"/>
        <w:tblW w:w="0" w:type="auto"/>
        <w:tblLook w:val="04A0" w:firstRow="1" w:lastRow="0" w:firstColumn="1" w:lastColumn="0" w:noHBand="0" w:noVBand="1"/>
      </w:tblPr>
      <w:tblGrid>
        <w:gridCol w:w="2183"/>
        <w:gridCol w:w="1959"/>
        <w:gridCol w:w="1970"/>
        <w:gridCol w:w="1972"/>
        <w:gridCol w:w="1962"/>
        <w:gridCol w:w="1970"/>
        <w:gridCol w:w="1976"/>
      </w:tblGrid>
      <w:tr w:rsidR="00783514" w14:paraId="56C039E4" w14:textId="77777777" w:rsidTr="00783514">
        <w:tc>
          <w:tcPr>
            <w:tcW w:w="13994" w:type="dxa"/>
            <w:gridSpan w:val="7"/>
          </w:tcPr>
          <w:p w14:paraId="1ACB79B1" w14:textId="77777777" w:rsidR="00783514" w:rsidRDefault="00783514" w:rsidP="00783514">
            <w:pPr>
              <w:jc w:val="center"/>
              <w:rPr>
                <w:b/>
              </w:rPr>
            </w:pPr>
            <w:r>
              <w:rPr>
                <w:b/>
              </w:rPr>
              <w:t xml:space="preserve"> INNOVÁCIÓS TEVÉKENYSÉG</w:t>
            </w:r>
          </w:p>
          <w:p w14:paraId="0B08415D" w14:textId="77777777" w:rsidR="00783514" w:rsidRDefault="00783514" w:rsidP="00783514"/>
        </w:tc>
      </w:tr>
      <w:tr w:rsidR="00783514" w14:paraId="49A12A7F" w14:textId="77777777" w:rsidTr="00783514">
        <w:tc>
          <w:tcPr>
            <w:tcW w:w="2184" w:type="dxa"/>
          </w:tcPr>
          <w:p w14:paraId="2779C702" w14:textId="77777777" w:rsidR="00783514" w:rsidRPr="006B1250" w:rsidRDefault="00783514" w:rsidP="00783514">
            <w:pPr>
              <w:rPr>
                <w:b/>
              </w:rPr>
            </w:pPr>
            <w:r>
              <w:rPr>
                <w:b/>
              </w:rPr>
              <w:t>T</w:t>
            </w:r>
            <w:r w:rsidRPr="002F25B5">
              <w:rPr>
                <w:b/>
              </w:rPr>
              <w:t>evékenység megnevezése</w:t>
            </w:r>
          </w:p>
        </w:tc>
        <w:tc>
          <w:tcPr>
            <w:tcW w:w="1960" w:type="dxa"/>
          </w:tcPr>
          <w:p w14:paraId="05D44FC7" w14:textId="77777777" w:rsidR="00783514" w:rsidRPr="002F25B5" w:rsidRDefault="00783514" w:rsidP="00783514">
            <w:pPr>
              <w:rPr>
                <w:b/>
              </w:rPr>
            </w:pPr>
            <w:r>
              <w:rPr>
                <w:b/>
              </w:rPr>
              <w:t>F</w:t>
            </w:r>
            <w:r w:rsidRPr="002F25B5">
              <w:rPr>
                <w:b/>
              </w:rPr>
              <w:t>elelős</w:t>
            </w:r>
          </w:p>
          <w:p w14:paraId="3D0533AD" w14:textId="77777777" w:rsidR="00783514" w:rsidRDefault="00783514" w:rsidP="00783514"/>
        </w:tc>
        <w:tc>
          <w:tcPr>
            <w:tcW w:w="1970" w:type="dxa"/>
          </w:tcPr>
          <w:p w14:paraId="0B9C3809" w14:textId="77777777" w:rsidR="00783514" w:rsidRPr="002F25B5" w:rsidRDefault="00783514" w:rsidP="00783514">
            <w:pPr>
              <w:rPr>
                <w:b/>
              </w:rPr>
            </w:pPr>
            <w:r>
              <w:rPr>
                <w:b/>
              </w:rPr>
              <w:t>É</w:t>
            </w:r>
            <w:r w:rsidRPr="002F25B5">
              <w:rPr>
                <w:b/>
              </w:rPr>
              <w:t>rintettek köre</w:t>
            </w:r>
          </w:p>
          <w:p w14:paraId="031E6FFD" w14:textId="77777777" w:rsidR="00783514" w:rsidRDefault="00783514" w:rsidP="00783514"/>
        </w:tc>
        <w:tc>
          <w:tcPr>
            <w:tcW w:w="1972" w:type="dxa"/>
          </w:tcPr>
          <w:p w14:paraId="41BAF1A9" w14:textId="77777777" w:rsidR="00783514" w:rsidRPr="002F25B5" w:rsidRDefault="00783514" w:rsidP="00783514">
            <w:pPr>
              <w:rPr>
                <w:b/>
              </w:rPr>
            </w:pPr>
            <w:r>
              <w:rPr>
                <w:b/>
              </w:rPr>
              <w:t>H</w:t>
            </w:r>
            <w:r w:rsidRPr="002F25B5">
              <w:rPr>
                <w:b/>
              </w:rPr>
              <w:t>atáridő, gyakoriság</w:t>
            </w:r>
          </w:p>
          <w:p w14:paraId="3BD5B571" w14:textId="77777777" w:rsidR="00783514" w:rsidRPr="002F25B5" w:rsidRDefault="00783514" w:rsidP="00783514">
            <w:pPr>
              <w:rPr>
                <w:b/>
              </w:rPr>
            </w:pPr>
          </w:p>
        </w:tc>
        <w:tc>
          <w:tcPr>
            <w:tcW w:w="1962" w:type="dxa"/>
          </w:tcPr>
          <w:p w14:paraId="109E80C0" w14:textId="77777777" w:rsidR="00783514" w:rsidRPr="002F25B5" w:rsidRDefault="00783514" w:rsidP="00783514">
            <w:pPr>
              <w:rPr>
                <w:b/>
              </w:rPr>
            </w:pPr>
            <w:r>
              <w:rPr>
                <w:b/>
              </w:rPr>
              <w:t>T</w:t>
            </w:r>
            <w:r w:rsidRPr="002F25B5">
              <w:rPr>
                <w:b/>
              </w:rPr>
              <w:t>ermék</w:t>
            </w:r>
          </w:p>
          <w:p w14:paraId="2BBE1147" w14:textId="77777777" w:rsidR="00783514" w:rsidRPr="002F25B5" w:rsidRDefault="00783514" w:rsidP="00783514">
            <w:pPr>
              <w:rPr>
                <w:b/>
              </w:rPr>
            </w:pPr>
          </w:p>
        </w:tc>
        <w:tc>
          <w:tcPr>
            <w:tcW w:w="1970" w:type="dxa"/>
          </w:tcPr>
          <w:p w14:paraId="35A9AE3B" w14:textId="77777777" w:rsidR="00783514" w:rsidRPr="002F25B5" w:rsidRDefault="00783514" w:rsidP="00783514">
            <w:pPr>
              <w:rPr>
                <w:b/>
              </w:rPr>
            </w:pPr>
            <w:r>
              <w:rPr>
                <w:b/>
              </w:rPr>
              <w:t>E</w:t>
            </w:r>
            <w:r w:rsidRPr="002F25B5">
              <w:rPr>
                <w:b/>
              </w:rPr>
              <w:t>llenőrzés</w:t>
            </w:r>
            <w:r>
              <w:rPr>
                <w:b/>
              </w:rPr>
              <w:t xml:space="preserve"> formája</w:t>
            </w:r>
          </w:p>
          <w:p w14:paraId="498DD451" w14:textId="77777777" w:rsidR="00783514" w:rsidRPr="002F25B5" w:rsidRDefault="00783514" w:rsidP="00783514">
            <w:pPr>
              <w:rPr>
                <w:b/>
              </w:rPr>
            </w:pPr>
          </w:p>
        </w:tc>
        <w:tc>
          <w:tcPr>
            <w:tcW w:w="1976" w:type="dxa"/>
          </w:tcPr>
          <w:p w14:paraId="6116FAD2" w14:textId="77777777" w:rsidR="00783514" w:rsidRPr="006B1250" w:rsidRDefault="00783514" w:rsidP="00783514">
            <w:pPr>
              <w:rPr>
                <w:b/>
              </w:rPr>
            </w:pPr>
            <w:r w:rsidRPr="006B1250">
              <w:rPr>
                <w:b/>
              </w:rPr>
              <w:t>Megjegyzés</w:t>
            </w:r>
          </w:p>
        </w:tc>
      </w:tr>
      <w:tr w:rsidR="00783514" w14:paraId="64C49397" w14:textId="77777777" w:rsidTr="00783514">
        <w:tc>
          <w:tcPr>
            <w:tcW w:w="2184" w:type="dxa"/>
          </w:tcPr>
          <w:p w14:paraId="46E82CAB" w14:textId="77777777" w:rsidR="00783514" w:rsidRPr="0018584A" w:rsidRDefault="00783514" w:rsidP="00783514">
            <w:pPr>
              <w:pStyle w:val="Listaszerbekezds"/>
              <w:ind w:left="0"/>
              <w:jc w:val="center"/>
              <w:rPr>
                <w:sz w:val="20"/>
                <w:szCs w:val="20"/>
              </w:rPr>
            </w:pPr>
            <w:r w:rsidRPr="06952D60">
              <w:rPr>
                <w:sz w:val="20"/>
                <w:szCs w:val="20"/>
              </w:rPr>
              <w:t>„Osztálymentorok”</w:t>
            </w:r>
          </w:p>
        </w:tc>
        <w:tc>
          <w:tcPr>
            <w:tcW w:w="1960" w:type="dxa"/>
          </w:tcPr>
          <w:p w14:paraId="5406707D" w14:textId="77777777" w:rsidR="00783514" w:rsidRPr="00963D8E" w:rsidRDefault="00783514" w:rsidP="00783514">
            <w:pPr>
              <w:pStyle w:val="Listaszerbekezds"/>
              <w:ind w:left="0"/>
              <w:jc w:val="center"/>
              <w:rPr>
                <w:sz w:val="18"/>
                <w:szCs w:val="18"/>
              </w:rPr>
            </w:pPr>
            <w:r>
              <w:rPr>
                <w:sz w:val="18"/>
                <w:szCs w:val="18"/>
              </w:rPr>
              <w:t>Szabó Csaba. Barsy Anna</w:t>
            </w:r>
          </w:p>
        </w:tc>
        <w:tc>
          <w:tcPr>
            <w:tcW w:w="1970" w:type="dxa"/>
          </w:tcPr>
          <w:p w14:paraId="1616597C" w14:textId="77777777" w:rsidR="00783514" w:rsidRDefault="00783514" w:rsidP="00783514">
            <w:pPr>
              <w:pStyle w:val="Listaszerbekezds"/>
              <w:ind w:left="0"/>
              <w:jc w:val="center"/>
              <w:rPr>
                <w:sz w:val="18"/>
                <w:szCs w:val="18"/>
              </w:rPr>
            </w:pPr>
            <w:r>
              <w:rPr>
                <w:sz w:val="18"/>
                <w:szCs w:val="18"/>
              </w:rPr>
              <w:t>Stéger János</w:t>
            </w:r>
          </w:p>
          <w:p w14:paraId="72739700" w14:textId="77777777" w:rsidR="00783514" w:rsidRDefault="00783514" w:rsidP="00783514">
            <w:pPr>
              <w:pStyle w:val="Listaszerbekezds"/>
              <w:ind w:left="0"/>
              <w:jc w:val="center"/>
              <w:rPr>
                <w:sz w:val="18"/>
                <w:szCs w:val="18"/>
              </w:rPr>
            </w:pPr>
            <w:r>
              <w:rPr>
                <w:sz w:val="18"/>
                <w:szCs w:val="18"/>
              </w:rPr>
              <w:t>Barsy Anna</w:t>
            </w:r>
          </w:p>
          <w:p w14:paraId="5774DA9A" w14:textId="77777777" w:rsidR="00783514" w:rsidRDefault="00783514" w:rsidP="00783514">
            <w:pPr>
              <w:pStyle w:val="Listaszerbekezds"/>
              <w:ind w:left="0"/>
              <w:jc w:val="center"/>
              <w:rPr>
                <w:sz w:val="18"/>
                <w:szCs w:val="18"/>
              </w:rPr>
            </w:pPr>
            <w:r w:rsidRPr="06952D60">
              <w:rPr>
                <w:sz w:val="18"/>
                <w:szCs w:val="18"/>
              </w:rPr>
              <w:t>Sárközi Judit</w:t>
            </w:r>
          </w:p>
          <w:p w14:paraId="38F32CAC" w14:textId="77777777" w:rsidR="00783514" w:rsidRDefault="00783514" w:rsidP="00783514">
            <w:pPr>
              <w:pStyle w:val="Listaszerbekezds"/>
              <w:ind w:left="0"/>
              <w:jc w:val="center"/>
              <w:rPr>
                <w:sz w:val="18"/>
                <w:szCs w:val="18"/>
              </w:rPr>
            </w:pPr>
            <w:r>
              <w:rPr>
                <w:sz w:val="18"/>
                <w:szCs w:val="18"/>
              </w:rPr>
              <w:t>Veöreös Tünde</w:t>
            </w:r>
          </w:p>
          <w:p w14:paraId="64059D72" w14:textId="77777777" w:rsidR="00783514" w:rsidRDefault="00783514" w:rsidP="00783514">
            <w:pPr>
              <w:pStyle w:val="Listaszerbekezds"/>
              <w:ind w:left="0"/>
              <w:jc w:val="center"/>
              <w:rPr>
                <w:sz w:val="18"/>
                <w:szCs w:val="18"/>
              </w:rPr>
            </w:pPr>
            <w:r>
              <w:rPr>
                <w:sz w:val="18"/>
                <w:szCs w:val="18"/>
              </w:rPr>
              <w:t>Kovács Petra</w:t>
            </w:r>
          </w:p>
          <w:p w14:paraId="46760BE2" w14:textId="77777777" w:rsidR="00783514" w:rsidRDefault="00783514" w:rsidP="00783514">
            <w:pPr>
              <w:pStyle w:val="Listaszerbekezds"/>
              <w:ind w:left="0"/>
              <w:jc w:val="center"/>
              <w:rPr>
                <w:sz w:val="18"/>
                <w:szCs w:val="18"/>
              </w:rPr>
            </w:pPr>
            <w:r w:rsidRPr="06952D60">
              <w:rPr>
                <w:sz w:val="18"/>
                <w:szCs w:val="18"/>
              </w:rPr>
              <w:t>Szabó Csaba</w:t>
            </w:r>
          </w:p>
          <w:p w14:paraId="39B2C567" w14:textId="77777777" w:rsidR="00783514" w:rsidRDefault="00783514" w:rsidP="00783514">
            <w:pPr>
              <w:pStyle w:val="Listaszerbekezds"/>
              <w:ind w:left="0"/>
              <w:jc w:val="center"/>
              <w:rPr>
                <w:sz w:val="18"/>
                <w:szCs w:val="18"/>
              </w:rPr>
            </w:pPr>
            <w:r w:rsidRPr="06952D60">
              <w:rPr>
                <w:sz w:val="18"/>
                <w:szCs w:val="18"/>
              </w:rPr>
              <w:t>Nagyváthy Rita</w:t>
            </w:r>
          </w:p>
        </w:tc>
        <w:tc>
          <w:tcPr>
            <w:tcW w:w="1972" w:type="dxa"/>
          </w:tcPr>
          <w:p w14:paraId="1A4BD444" w14:textId="77777777" w:rsidR="00783514" w:rsidRDefault="00783514" w:rsidP="00783514">
            <w:pPr>
              <w:pStyle w:val="Listaszerbekezds"/>
              <w:ind w:left="0"/>
              <w:jc w:val="center"/>
              <w:rPr>
                <w:sz w:val="20"/>
                <w:szCs w:val="20"/>
              </w:rPr>
            </w:pPr>
            <w:r>
              <w:rPr>
                <w:sz w:val="20"/>
                <w:szCs w:val="20"/>
              </w:rPr>
              <w:t>09.15</w:t>
            </w:r>
          </w:p>
        </w:tc>
        <w:tc>
          <w:tcPr>
            <w:tcW w:w="1962" w:type="dxa"/>
          </w:tcPr>
          <w:p w14:paraId="6A1AF1FE" w14:textId="77777777" w:rsidR="00783514" w:rsidRDefault="00783514" w:rsidP="00783514">
            <w:pPr>
              <w:pStyle w:val="Listaszerbekezds"/>
              <w:ind w:left="0"/>
              <w:jc w:val="center"/>
              <w:rPr>
                <w:sz w:val="20"/>
                <w:szCs w:val="20"/>
              </w:rPr>
            </w:pPr>
            <w:r>
              <w:rPr>
                <w:sz w:val="20"/>
                <w:szCs w:val="20"/>
              </w:rPr>
              <w:t>megfelelő digitális kompetenciájú diákok</w:t>
            </w:r>
          </w:p>
        </w:tc>
        <w:tc>
          <w:tcPr>
            <w:tcW w:w="1970" w:type="dxa"/>
          </w:tcPr>
          <w:p w14:paraId="26C28D71" w14:textId="77777777" w:rsidR="00783514" w:rsidRPr="00490DD4" w:rsidRDefault="00783514" w:rsidP="00783514">
            <w:pPr>
              <w:pStyle w:val="Listaszerbekezds"/>
              <w:ind w:left="0"/>
              <w:jc w:val="center"/>
              <w:rPr>
                <w:sz w:val="20"/>
                <w:szCs w:val="20"/>
              </w:rPr>
            </w:pPr>
          </w:p>
        </w:tc>
        <w:tc>
          <w:tcPr>
            <w:tcW w:w="1976" w:type="dxa"/>
          </w:tcPr>
          <w:p w14:paraId="10B8FEAC" w14:textId="77777777" w:rsidR="00783514" w:rsidRDefault="00783514" w:rsidP="00783514">
            <w:pPr>
              <w:pStyle w:val="Listaszerbekezds"/>
              <w:ind w:left="0"/>
              <w:jc w:val="center"/>
              <w:rPr>
                <w:sz w:val="20"/>
                <w:szCs w:val="20"/>
              </w:rPr>
            </w:pPr>
          </w:p>
          <w:p w14:paraId="240EBF10" w14:textId="77777777" w:rsidR="00783514" w:rsidRDefault="00783514" w:rsidP="00783514">
            <w:pPr>
              <w:pStyle w:val="Listaszerbekezds"/>
              <w:ind w:left="0"/>
              <w:jc w:val="center"/>
              <w:rPr>
                <w:sz w:val="20"/>
                <w:szCs w:val="20"/>
              </w:rPr>
            </w:pPr>
          </w:p>
        </w:tc>
      </w:tr>
      <w:tr w:rsidR="00783514" w14:paraId="5B108A16" w14:textId="77777777" w:rsidTr="00783514">
        <w:tc>
          <w:tcPr>
            <w:tcW w:w="2184" w:type="dxa"/>
          </w:tcPr>
          <w:p w14:paraId="645EEC55" w14:textId="77777777" w:rsidR="00783514" w:rsidRDefault="00783514" w:rsidP="00783514">
            <w:pPr>
              <w:pStyle w:val="Listaszerbekezds"/>
              <w:spacing w:line="276" w:lineRule="auto"/>
              <w:ind w:left="0"/>
              <w:jc w:val="center"/>
              <w:rPr>
                <w:sz w:val="20"/>
                <w:szCs w:val="20"/>
              </w:rPr>
            </w:pPr>
            <w:r w:rsidRPr="4BCE3231">
              <w:rPr>
                <w:sz w:val="20"/>
                <w:szCs w:val="20"/>
              </w:rPr>
              <w:t>Jó gyakorlatok digitális eszközökkel</w:t>
            </w:r>
          </w:p>
        </w:tc>
        <w:tc>
          <w:tcPr>
            <w:tcW w:w="1960" w:type="dxa"/>
          </w:tcPr>
          <w:p w14:paraId="289D68F9" w14:textId="77777777" w:rsidR="00783514" w:rsidRDefault="00783514" w:rsidP="00783514">
            <w:pPr>
              <w:pStyle w:val="Listaszerbekezds"/>
              <w:ind w:left="0"/>
              <w:jc w:val="center"/>
              <w:rPr>
                <w:sz w:val="18"/>
                <w:szCs w:val="18"/>
              </w:rPr>
            </w:pPr>
            <w:r>
              <w:rPr>
                <w:sz w:val="18"/>
                <w:szCs w:val="18"/>
              </w:rPr>
              <w:t>Barsy Anna</w:t>
            </w:r>
          </w:p>
        </w:tc>
        <w:tc>
          <w:tcPr>
            <w:tcW w:w="1970" w:type="dxa"/>
          </w:tcPr>
          <w:p w14:paraId="39D0E81B" w14:textId="77777777" w:rsidR="00783514" w:rsidRDefault="00783514" w:rsidP="00783514">
            <w:pPr>
              <w:pStyle w:val="Listaszerbekezds"/>
              <w:ind w:left="0"/>
              <w:jc w:val="center"/>
              <w:rPr>
                <w:sz w:val="18"/>
                <w:szCs w:val="18"/>
              </w:rPr>
            </w:pPr>
            <w:r>
              <w:rPr>
                <w:sz w:val="18"/>
                <w:szCs w:val="18"/>
              </w:rPr>
              <w:t>érdeklődő kollégák</w:t>
            </w:r>
          </w:p>
        </w:tc>
        <w:tc>
          <w:tcPr>
            <w:tcW w:w="1972" w:type="dxa"/>
          </w:tcPr>
          <w:p w14:paraId="1E6530DF" w14:textId="77777777" w:rsidR="00783514" w:rsidRDefault="00783514" w:rsidP="00783514">
            <w:pPr>
              <w:pStyle w:val="Listaszerbekezds"/>
              <w:ind w:left="0"/>
              <w:jc w:val="center"/>
              <w:rPr>
                <w:sz w:val="20"/>
                <w:szCs w:val="20"/>
              </w:rPr>
            </w:pPr>
            <w:r>
              <w:rPr>
                <w:sz w:val="20"/>
                <w:szCs w:val="20"/>
              </w:rPr>
              <w:t>folyamatos</w:t>
            </w:r>
          </w:p>
        </w:tc>
        <w:tc>
          <w:tcPr>
            <w:tcW w:w="1962" w:type="dxa"/>
          </w:tcPr>
          <w:p w14:paraId="2B10A56B" w14:textId="77777777" w:rsidR="00783514" w:rsidRDefault="00783514" w:rsidP="00783514">
            <w:pPr>
              <w:pStyle w:val="Listaszerbekezds"/>
              <w:ind w:left="0"/>
              <w:jc w:val="center"/>
              <w:rPr>
                <w:sz w:val="20"/>
                <w:szCs w:val="20"/>
              </w:rPr>
            </w:pPr>
            <w:r w:rsidRPr="06952D60">
              <w:rPr>
                <w:sz w:val="20"/>
                <w:szCs w:val="20"/>
              </w:rPr>
              <w:t>bemutató óra, hospitálások</w:t>
            </w:r>
          </w:p>
        </w:tc>
        <w:tc>
          <w:tcPr>
            <w:tcW w:w="1970" w:type="dxa"/>
          </w:tcPr>
          <w:p w14:paraId="38A6BB82" w14:textId="77777777" w:rsidR="00783514" w:rsidRPr="00490DD4" w:rsidRDefault="00783514" w:rsidP="00783514">
            <w:pPr>
              <w:pStyle w:val="Listaszerbekezds"/>
              <w:ind w:left="0"/>
              <w:jc w:val="center"/>
              <w:rPr>
                <w:sz w:val="20"/>
                <w:szCs w:val="20"/>
              </w:rPr>
            </w:pPr>
          </w:p>
        </w:tc>
        <w:tc>
          <w:tcPr>
            <w:tcW w:w="1976" w:type="dxa"/>
          </w:tcPr>
          <w:p w14:paraId="6F74488F" w14:textId="77777777" w:rsidR="00783514" w:rsidRDefault="00783514" w:rsidP="00783514">
            <w:pPr>
              <w:pStyle w:val="Listaszerbekezds"/>
              <w:ind w:left="0"/>
              <w:jc w:val="center"/>
              <w:rPr>
                <w:sz w:val="20"/>
                <w:szCs w:val="20"/>
              </w:rPr>
            </w:pPr>
            <w:r w:rsidRPr="06952D60">
              <w:rPr>
                <w:sz w:val="20"/>
                <w:szCs w:val="20"/>
              </w:rPr>
              <w:t>Tudásmegosztás</w:t>
            </w:r>
            <w:r>
              <w:br/>
            </w:r>
            <w:r w:rsidRPr="06952D60">
              <w:rPr>
                <w:sz w:val="20"/>
                <w:szCs w:val="20"/>
              </w:rPr>
              <w:t>(VEKOP tapasztalatainak hasznsulása)</w:t>
            </w:r>
          </w:p>
        </w:tc>
      </w:tr>
      <w:tr w:rsidR="00783514" w14:paraId="162873D2" w14:textId="77777777" w:rsidTr="00783514">
        <w:tc>
          <w:tcPr>
            <w:tcW w:w="2184" w:type="dxa"/>
          </w:tcPr>
          <w:p w14:paraId="248E5CD0" w14:textId="77777777" w:rsidR="00783514" w:rsidRDefault="00783514" w:rsidP="00783514">
            <w:pPr>
              <w:pStyle w:val="Listaszerbekezds"/>
              <w:ind w:left="0"/>
              <w:jc w:val="center"/>
              <w:rPr>
                <w:sz w:val="20"/>
                <w:szCs w:val="20"/>
              </w:rPr>
            </w:pPr>
            <w:r w:rsidRPr="4BCE3231">
              <w:rPr>
                <w:sz w:val="20"/>
                <w:szCs w:val="20"/>
              </w:rPr>
              <w:t>3D nyomtatás a diákok kompetenciáinak fejlesztésére</w:t>
            </w:r>
          </w:p>
        </w:tc>
        <w:tc>
          <w:tcPr>
            <w:tcW w:w="1960" w:type="dxa"/>
          </w:tcPr>
          <w:p w14:paraId="048B63D8" w14:textId="77777777" w:rsidR="00783514" w:rsidRDefault="00783514" w:rsidP="00783514">
            <w:pPr>
              <w:pStyle w:val="Listaszerbekezds"/>
              <w:ind w:left="0"/>
              <w:jc w:val="center"/>
              <w:rPr>
                <w:sz w:val="18"/>
                <w:szCs w:val="18"/>
              </w:rPr>
            </w:pPr>
            <w:r>
              <w:rPr>
                <w:sz w:val="18"/>
                <w:szCs w:val="18"/>
              </w:rPr>
              <w:t>Dános László</w:t>
            </w:r>
          </w:p>
        </w:tc>
        <w:tc>
          <w:tcPr>
            <w:tcW w:w="1970" w:type="dxa"/>
          </w:tcPr>
          <w:p w14:paraId="7282057F" w14:textId="77777777" w:rsidR="00783514" w:rsidRDefault="00783514" w:rsidP="00783514">
            <w:pPr>
              <w:pStyle w:val="Listaszerbekezds"/>
              <w:ind w:left="0"/>
              <w:jc w:val="center"/>
              <w:rPr>
                <w:sz w:val="18"/>
                <w:szCs w:val="18"/>
              </w:rPr>
            </w:pPr>
            <w:r>
              <w:rPr>
                <w:sz w:val="18"/>
                <w:szCs w:val="18"/>
              </w:rPr>
              <w:t>diákok</w:t>
            </w:r>
          </w:p>
        </w:tc>
        <w:tc>
          <w:tcPr>
            <w:tcW w:w="1972" w:type="dxa"/>
          </w:tcPr>
          <w:p w14:paraId="0119C38A" w14:textId="77777777" w:rsidR="00783514" w:rsidRDefault="00783514" w:rsidP="00783514">
            <w:pPr>
              <w:pStyle w:val="Listaszerbekezds"/>
              <w:ind w:left="0"/>
              <w:jc w:val="center"/>
              <w:rPr>
                <w:sz w:val="20"/>
                <w:szCs w:val="20"/>
              </w:rPr>
            </w:pPr>
            <w:r>
              <w:rPr>
                <w:sz w:val="20"/>
                <w:szCs w:val="20"/>
              </w:rPr>
              <w:t>CodeWeek</w:t>
            </w:r>
          </w:p>
        </w:tc>
        <w:tc>
          <w:tcPr>
            <w:tcW w:w="1962" w:type="dxa"/>
          </w:tcPr>
          <w:p w14:paraId="546F35E9" w14:textId="77777777" w:rsidR="00783514" w:rsidRDefault="00783514" w:rsidP="00783514">
            <w:pPr>
              <w:pStyle w:val="Listaszerbekezds"/>
              <w:ind w:left="0"/>
              <w:jc w:val="center"/>
              <w:rPr>
                <w:sz w:val="20"/>
                <w:szCs w:val="20"/>
              </w:rPr>
            </w:pPr>
          </w:p>
        </w:tc>
        <w:tc>
          <w:tcPr>
            <w:tcW w:w="1970" w:type="dxa"/>
          </w:tcPr>
          <w:p w14:paraId="49740F00" w14:textId="77777777" w:rsidR="00783514" w:rsidRPr="00490DD4" w:rsidRDefault="00783514" w:rsidP="00783514">
            <w:pPr>
              <w:pStyle w:val="Listaszerbekezds"/>
              <w:ind w:left="0"/>
              <w:jc w:val="center"/>
              <w:rPr>
                <w:sz w:val="20"/>
                <w:szCs w:val="20"/>
              </w:rPr>
            </w:pPr>
          </w:p>
        </w:tc>
        <w:tc>
          <w:tcPr>
            <w:tcW w:w="1976" w:type="dxa"/>
          </w:tcPr>
          <w:p w14:paraId="047052C3" w14:textId="77777777" w:rsidR="00783514" w:rsidRDefault="00783514" w:rsidP="00783514">
            <w:pPr>
              <w:pStyle w:val="Listaszerbekezds"/>
              <w:ind w:left="0"/>
              <w:jc w:val="center"/>
              <w:rPr>
                <w:sz w:val="20"/>
                <w:szCs w:val="20"/>
              </w:rPr>
            </w:pPr>
          </w:p>
          <w:p w14:paraId="6423BB8F" w14:textId="77777777" w:rsidR="00783514" w:rsidRDefault="00783514" w:rsidP="00783514">
            <w:pPr>
              <w:pStyle w:val="Listaszerbekezds"/>
              <w:ind w:left="0"/>
              <w:jc w:val="center"/>
              <w:rPr>
                <w:sz w:val="20"/>
                <w:szCs w:val="20"/>
              </w:rPr>
            </w:pPr>
          </w:p>
          <w:p w14:paraId="49DF4A0B" w14:textId="77777777" w:rsidR="00783514" w:rsidRDefault="00783514" w:rsidP="00783514">
            <w:pPr>
              <w:pStyle w:val="Listaszerbekezds"/>
              <w:ind w:left="0"/>
              <w:jc w:val="center"/>
              <w:rPr>
                <w:sz w:val="20"/>
                <w:szCs w:val="20"/>
              </w:rPr>
            </w:pPr>
          </w:p>
        </w:tc>
      </w:tr>
      <w:tr w:rsidR="00783514" w14:paraId="347A4B7D" w14:textId="77777777" w:rsidTr="00783514">
        <w:tc>
          <w:tcPr>
            <w:tcW w:w="2184" w:type="dxa"/>
          </w:tcPr>
          <w:p w14:paraId="28F00161" w14:textId="77777777" w:rsidR="00783514" w:rsidRDefault="00783514" w:rsidP="00783514">
            <w:pPr>
              <w:pStyle w:val="Listaszerbekezds"/>
              <w:ind w:left="0"/>
              <w:jc w:val="center"/>
              <w:rPr>
                <w:sz w:val="20"/>
                <w:szCs w:val="20"/>
              </w:rPr>
            </w:pPr>
            <w:r w:rsidRPr="4BCE3231">
              <w:rPr>
                <w:sz w:val="20"/>
                <w:szCs w:val="20"/>
              </w:rPr>
              <w:t>Belépők képzése</w:t>
            </w:r>
          </w:p>
        </w:tc>
        <w:tc>
          <w:tcPr>
            <w:tcW w:w="1960" w:type="dxa"/>
          </w:tcPr>
          <w:p w14:paraId="1A71A1A9" w14:textId="77777777" w:rsidR="00783514" w:rsidRDefault="00783514" w:rsidP="00783514">
            <w:pPr>
              <w:pStyle w:val="Listaszerbekezds"/>
              <w:ind w:left="0"/>
              <w:jc w:val="center"/>
              <w:rPr>
                <w:sz w:val="18"/>
                <w:szCs w:val="18"/>
              </w:rPr>
            </w:pPr>
            <w:r w:rsidRPr="06952D60">
              <w:rPr>
                <w:sz w:val="18"/>
                <w:szCs w:val="18"/>
              </w:rPr>
              <w:t>Barsy Anna</w:t>
            </w:r>
          </w:p>
        </w:tc>
        <w:tc>
          <w:tcPr>
            <w:tcW w:w="1970" w:type="dxa"/>
          </w:tcPr>
          <w:p w14:paraId="14538572" w14:textId="77777777" w:rsidR="00783514" w:rsidRDefault="00783514" w:rsidP="00783514">
            <w:pPr>
              <w:pStyle w:val="Listaszerbekezds"/>
              <w:ind w:left="0"/>
              <w:jc w:val="center"/>
              <w:rPr>
                <w:sz w:val="18"/>
                <w:szCs w:val="18"/>
              </w:rPr>
            </w:pPr>
          </w:p>
        </w:tc>
        <w:tc>
          <w:tcPr>
            <w:tcW w:w="1972" w:type="dxa"/>
          </w:tcPr>
          <w:p w14:paraId="633330F7" w14:textId="77777777" w:rsidR="00783514" w:rsidRDefault="00783514" w:rsidP="00783514">
            <w:pPr>
              <w:pStyle w:val="Listaszerbekezds"/>
              <w:jc w:val="center"/>
              <w:rPr>
                <w:sz w:val="20"/>
                <w:szCs w:val="20"/>
              </w:rPr>
            </w:pPr>
          </w:p>
        </w:tc>
        <w:tc>
          <w:tcPr>
            <w:tcW w:w="1962" w:type="dxa"/>
          </w:tcPr>
          <w:p w14:paraId="3DEA69AB" w14:textId="77777777" w:rsidR="00783514" w:rsidRDefault="00783514" w:rsidP="00783514">
            <w:pPr>
              <w:pStyle w:val="Listaszerbekezds"/>
              <w:jc w:val="center"/>
              <w:rPr>
                <w:sz w:val="20"/>
                <w:szCs w:val="20"/>
              </w:rPr>
            </w:pPr>
          </w:p>
        </w:tc>
        <w:tc>
          <w:tcPr>
            <w:tcW w:w="1970" w:type="dxa"/>
          </w:tcPr>
          <w:p w14:paraId="64E49B36" w14:textId="77777777" w:rsidR="00783514" w:rsidRDefault="00783514" w:rsidP="00783514">
            <w:pPr>
              <w:pStyle w:val="Listaszerbekezds"/>
              <w:jc w:val="center"/>
              <w:rPr>
                <w:sz w:val="20"/>
                <w:szCs w:val="20"/>
              </w:rPr>
            </w:pPr>
          </w:p>
        </w:tc>
        <w:tc>
          <w:tcPr>
            <w:tcW w:w="1976" w:type="dxa"/>
          </w:tcPr>
          <w:p w14:paraId="31235B82" w14:textId="77777777" w:rsidR="00783514" w:rsidRDefault="00783514" w:rsidP="00783514">
            <w:pPr>
              <w:pStyle w:val="Listaszerbekezds"/>
              <w:ind w:left="0"/>
              <w:jc w:val="center"/>
              <w:rPr>
                <w:b/>
                <w:bCs/>
                <w:sz w:val="20"/>
                <w:szCs w:val="20"/>
              </w:rPr>
            </w:pPr>
            <w:r w:rsidRPr="06952D60">
              <w:rPr>
                <w:b/>
                <w:bCs/>
                <w:sz w:val="20"/>
                <w:szCs w:val="20"/>
              </w:rPr>
              <w:t>Együttműködés a Mentor mk-gel</w:t>
            </w:r>
          </w:p>
        </w:tc>
      </w:tr>
      <w:tr w:rsidR="00783514" w14:paraId="55549D6D" w14:textId="77777777" w:rsidTr="00783514">
        <w:tc>
          <w:tcPr>
            <w:tcW w:w="2184" w:type="dxa"/>
          </w:tcPr>
          <w:p w14:paraId="52AEDC44" w14:textId="77777777" w:rsidR="00783514" w:rsidRDefault="00783514" w:rsidP="00783514">
            <w:pPr>
              <w:pStyle w:val="Listaszerbekezds"/>
              <w:ind w:left="0"/>
              <w:jc w:val="center"/>
              <w:rPr>
                <w:sz w:val="20"/>
                <w:szCs w:val="20"/>
              </w:rPr>
            </w:pPr>
            <w:r w:rsidRPr="4BCE3231">
              <w:rPr>
                <w:sz w:val="20"/>
                <w:szCs w:val="20"/>
              </w:rPr>
              <w:t>Kortárs programozók a Tudóskörben</w:t>
            </w:r>
          </w:p>
        </w:tc>
        <w:tc>
          <w:tcPr>
            <w:tcW w:w="1960" w:type="dxa"/>
          </w:tcPr>
          <w:p w14:paraId="1944FF16" w14:textId="77777777" w:rsidR="00783514" w:rsidRDefault="00783514" w:rsidP="00783514">
            <w:pPr>
              <w:pStyle w:val="Listaszerbekezds"/>
              <w:ind w:left="0"/>
              <w:jc w:val="center"/>
              <w:rPr>
                <w:sz w:val="18"/>
                <w:szCs w:val="18"/>
              </w:rPr>
            </w:pPr>
            <w:r w:rsidRPr="06952D60">
              <w:rPr>
                <w:sz w:val="18"/>
                <w:szCs w:val="18"/>
              </w:rPr>
              <w:t>Barsy Anna</w:t>
            </w:r>
          </w:p>
        </w:tc>
        <w:tc>
          <w:tcPr>
            <w:tcW w:w="1970" w:type="dxa"/>
          </w:tcPr>
          <w:p w14:paraId="06FAB56E" w14:textId="77777777" w:rsidR="00783514" w:rsidRDefault="00783514" w:rsidP="00783514">
            <w:pPr>
              <w:pStyle w:val="Listaszerbekezds"/>
              <w:ind w:left="0"/>
              <w:jc w:val="center"/>
              <w:rPr>
                <w:sz w:val="18"/>
                <w:szCs w:val="18"/>
              </w:rPr>
            </w:pPr>
          </w:p>
        </w:tc>
        <w:tc>
          <w:tcPr>
            <w:tcW w:w="1972" w:type="dxa"/>
          </w:tcPr>
          <w:p w14:paraId="5B0EE68B" w14:textId="77777777" w:rsidR="00783514" w:rsidRDefault="00783514" w:rsidP="00783514">
            <w:pPr>
              <w:pStyle w:val="Listaszerbekezds"/>
              <w:ind w:left="0"/>
              <w:jc w:val="center"/>
              <w:rPr>
                <w:sz w:val="20"/>
                <w:szCs w:val="20"/>
              </w:rPr>
            </w:pPr>
            <w:r w:rsidRPr="06952D60">
              <w:rPr>
                <w:sz w:val="20"/>
                <w:szCs w:val="20"/>
              </w:rPr>
              <w:t>folyamatos</w:t>
            </w:r>
          </w:p>
        </w:tc>
        <w:tc>
          <w:tcPr>
            <w:tcW w:w="1962" w:type="dxa"/>
          </w:tcPr>
          <w:p w14:paraId="65AF5B6E" w14:textId="77777777" w:rsidR="00783514" w:rsidRDefault="00783514" w:rsidP="00783514">
            <w:pPr>
              <w:pStyle w:val="Listaszerbekezds"/>
              <w:ind w:left="0"/>
              <w:jc w:val="center"/>
              <w:rPr>
                <w:sz w:val="20"/>
                <w:szCs w:val="20"/>
              </w:rPr>
            </w:pPr>
            <w:r w:rsidRPr="06952D60">
              <w:rPr>
                <w:sz w:val="20"/>
                <w:szCs w:val="20"/>
              </w:rPr>
              <w:t>A Tudóskör munkái (dokumentáció saját honlapon)</w:t>
            </w:r>
          </w:p>
        </w:tc>
        <w:tc>
          <w:tcPr>
            <w:tcW w:w="1970" w:type="dxa"/>
          </w:tcPr>
          <w:p w14:paraId="13536B3F" w14:textId="77777777" w:rsidR="00783514" w:rsidRDefault="00783514" w:rsidP="00783514">
            <w:pPr>
              <w:pStyle w:val="Listaszerbekezds"/>
              <w:jc w:val="center"/>
              <w:rPr>
                <w:sz w:val="20"/>
                <w:szCs w:val="20"/>
              </w:rPr>
            </w:pPr>
          </w:p>
        </w:tc>
        <w:tc>
          <w:tcPr>
            <w:tcW w:w="1976" w:type="dxa"/>
          </w:tcPr>
          <w:p w14:paraId="02461307" w14:textId="77777777" w:rsidR="00783514" w:rsidRDefault="00783514" w:rsidP="00783514">
            <w:pPr>
              <w:pStyle w:val="Listaszerbekezds"/>
              <w:ind w:left="0"/>
              <w:jc w:val="center"/>
              <w:rPr>
                <w:sz w:val="20"/>
                <w:szCs w:val="20"/>
              </w:rPr>
            </w:pPr>
            <w:r w:rsidRPr="4BCE3231">
              <w:rPr>
                <w:sz w:val="20"/>
                <w:szCs w:val="20"/>
              </w:rPr>
              <w:t>Együttműködés kortárs diákokkal IKSZ kereiben</w:t>
            </w:r>
          </w:p>
        </w:tc>
      </w:tr>
      <w:tr w:rsidR="00783514" w14:paraId="1C608FF1" w14:textId="77777777" w:rsidTr="00783514">
        <w:tc>
          <w:tcPr>
            <w:tcW w:w="2184" w:type="dxa"/>
          </w:tcPr>
          <w:p w14:paraId="2A284D0C" w14:textId="77777777" w:rsidR="00783514" w:rsidRDefault="00783514" w:rsidP="00783514">
            <w:pPr>
              <w:pStyle w:val="Listaszerbekezds"/>
              <w:ind w:left="0"/>
              <w:jc w:val="center"/>
              <w:rPr>
                <w:sz w:val="20"/>
                <w:szCs w:val="20"/>
              </w:rPr>
            </w:pPr>
            <w:r w:rsidRPr="4BCE3231">
              <w:rPr>
                <w:sz w:val="20"/>
                <w:szCs w:val="20"/>
              </w:rPr>
              <w:t>Integrációban tanulók támogatása</w:t>
            </w:r>
          </w:p>
        </w:tc>
        <w:tc>
          <w:tcPr>
            <w:tcW w:w="1960" w:type="dxa"/>
          </w:tcPr>
          <w:p w14:paraId="672085CC" w14:textId="77777777" w:rsidR="00783514" w:rsidRDefault="00783514" w:rsidP="00783514">
            <w:pPr>
              <w:pStyle w:val="Listaszerbekezds"/>
              <w:ind w:left="0"/>
              <w:jc w:val="center"/>
              <w:rPr>
                <w:sz w:val="18"/>
                <w:szCs w:val="18"/>
              </w:rPr>
            </w:pPr>
            <w:r w:rsidRPr="70FAD757">
              <w:rPr>
                <w:sz w:val="18"/>
                <w:szCs w:val="18"/>
              </w:rPr>
              <w:t>Fazekas Janka</w:t>
            </w:r>
          </w:p>
        </w:tc>
        <w:tc>
          <w:tcPr>
            <w:tcW w:w="1970" w:type="dxa"/>
          </w:tcPr>
          <w:p w14:paraId="65B9C50A" w14:textId="77777777" w:rsidR="00783514" w:rsidRDefault="00783514" w:rsidP="00783514">
            <w:pPr>
              <w:pStyle w:val="Listaszerbekezds"/>
              <w:jc w:val="center"/>
              <w:rPr>
                <w:sz w:val="18"/>
                <w:szCs w:val="18"/>
              </w:rPr>
            </w:pPr>
          </w:p>
        </w:tc>
        <w:tc>
          <w:tcPr>
            <w:tcW w:w="1972" w:type="dxa"/>
          </w:tcPr>
          <w:p w14:paraId="22C8F9FC" w14:textId="77777777" w:rsidR="00783514" w:rsidRDefault="00783514" w:rsidP="00783514">
            <w:pPr>
              <w:pStyle w:val="Listaszerbekezds"/>
              <w:ind w:left="0"/>
              <w:jc w:val="center"/>
              <w:rPr>
                <w:sz w:val="20"/>
                <w:szCs w:val="20"/>
              </w:rPr>
            </w:pPr>
            <w:r w:rsidRPr="70FAD757">
              <w:rPr>
                <w:sz w:val="20"/>
                <w:szCs w:val="20"/>
              </w:rPr>
              <w:t>folyamatos</w:t>
            </w:r>
          </w:p>
        </w:tc>
        <w:tc>
          <w:tcPr>
            <w:tcW w:w="1962" w:type="dxa"/>
          </w:tcPr>
          <w:p w14:paraId="132AFADD" w14:textId="77777777" w:rsidR="00783514" w:rsidRDefault="00783514" w:rsidP="00783514">
            <w:pPr>
              <w:pStyle w:val="Listaszerbekezds"/>
              <w:ind w:left="0"/>
              <w:jc w:val="center"/>
              <w:rPr>
                <w:sz w:val="20"/>
                <w:szCs w:val="20"/>
              </w:rPr>
            </w:pPr>
            <w:r w:rsidRPr="70FAD757">
              <w:rPr>
                <w:sz w:val="20"/>
                <w:szCs w:val="20"/>
              </w:rPr>
              <w:t>Teams-en keresztül</w:t>
            </w:r>
          </w:p>
        </w:tc>
        <w:tc>
          <w:tcPr>
            <w:tcW w:w="1970" w:type="dxa"/>
          </w:tcPr>
          <w:p w14:paraId="72E69A3E" w14:textId="77777777" w:rsidR="00783514" w:rsidRDefault="00783514" w:rsidP="00783514">
            <w:pPr>
              <w:pStyle w:val="Listaszerbekezds"/>
              <w:jc w:val="center"/>
              <w:rPr>
                <w:sz w:val="20"/>
                <w:szCs w:val="20"/>
              </w:rPr>
            </w:pPr>
          </w:p>
        </w:tc>
        <w:tc>
          <w:tcPr>
            <w:tcW w:w="1976" w:type="dxa"/>
          </w:tcPr>
          <w:p w14:paraId="13B831F0" w14:textId="77777777" w:rsidR="00783514" w:rsidRDefault="00783514" w:rsidP="00783514">
            <w:pPr>
              <w:pStyle w:val="Listaszerbekezds"/>
              <w:ind w:left="0"/>
              <w:jc w:val="center"/>
              <w:rPr>
                <w:b/>
                <w:bCs/>
                <w:sz w:val="20"/>
                <w:szCs w:val="20"/>
              </w:rPr>
            </w:pPr>
            <w:r w:rsidRPr="4BCE3231">
              <w:rPr>
                <w:b/>
                <w:bCs/>
                <w:sz w:val="20"/>
                <w:szCs w:val="20"/>
              </w:rPr>
              <w:t>Együttműködés az utazókkal</w:t>
            </w:r>
          </w:p>
        </w:tc>
      </w:tr>
      <w:tr w:rsidR="00783514" w14:paraId="34792F04" w14:textId="77777777" w:rsidTr="00783514">
        <w:tc>
          <w:tcPr>
            <w:tcW w:w="2184" w:type="dxa"/>
          </w:tcPr>
          <w:p w14:paraId="3F7EDC87" w14:textId="77777777" w:rsidR="00783514" w:rsidRDefault="00783514" w:rsidP="00783514">
            <w:pPr>
              <w:pStyle w:val="Listaszerbekezds"/>
              <w:ind w:left="0"/>
              <w:jc w:val="center"/>
              <w:rPr>
                <w:sz w:val="20"/>
                <w:szCs w:val="20"/>
              </w:rPr>
            </w:pPr>
            <w:r w:rsidRPr="4BCE3231">
              <w:rPr>
                <w:sz w:val="20"/>
                <w:szCs w:val="20"/>
              </w:rPr>
              <w:lastRenderedPageBreak/>
              <w:t>KórházSuli</w:t>
            </w:r>
          </w:p>
        </w:tc>
        <w:tc>
          <w:tcPr>
            <w:tcW w:w="1960" w:type="dxa"/>
          </w:tcPr>
          <w:p w14:paraId="00DF07EE" w14:textId="77777777" w:rsidR="00783514" w:rsidRDefault="00783514" w:rsidP="00783514">
            <w:pPr>
              <w:pStyle w:val="Listaszerbekezds"/>
              <w:ind w:left="0"/>
              <w:jc w:val="center"/>
              <w:rPr>
                <w:sz w:val="18"/>
                <w:szCs w:val="18"/>
              </w:rPr>
            </w:pPr>
            <w:r w:rsidRPr="06952D60">
              <w:rPr>
                <w:sz w:val="18"/>
                <w:szCs w:val="18"/>
              </w:rPr>
              <w:t>Fleischer Sára</w:t>
            </w:r>
          </w:p>
        </w:tc>
        <w:tc>
          <w:tcPr>
            <w:tcW w:w="1970" w:type="dxa"/>
          </w:tcPr>
          <w:p w14:paraId="073FE39F" w14:textId="77777777" w:rsidR="00783514" w:rsidRDefault="00783514" w:rsidP="00783514">
            <w:pPr>
              <w:pStyle w:val="Listaszerbekezds"/>
              <w:jc w:val="center"/>
              <w:rPr>
                <w:sz w:val="18"/>
                <w:szCs w:val="18"/>
              </w:rPr>
            </w:pPr>
          </w:p>
        </w:tc>
        <w:tc>
          <w:tcPr>
            <w:tcW w:w="1972" w:type="dxa"/>
          </w:tcPr>
          <w:p w14:paraId="390BFA0B" w14:textId="77777777" w:rsidR="00783514" w:rsidRDefault="00783514" w:rsidP="00783514">
            <w:pPr>
              <w:pStyle w:val="Listaszerbekezds"/>
              <w:jc w:val="center"/>
              <w:rPr>
                <w:sz w:val="20"/>
                <w:szCs w:val="20"/>
              </w:rPr>
            </w:pPr>
            <w:r w:rsidRPr="06952D60">
              <w:rPr>
                <w:sz w:val="20"/>
                <w:szCs w:val="20"/>
              </w:rPr>
              <w:t>folyamatos</w:t>
            </w:r>
          </w:p>
        </w:tc>
        <w:tc>
          <w:tcPr>
            <w:tcW w:w="1962" w:type="dxa"/>
          </w:tcPr>
          <w:p w14:paraId="1B844E94" w14:textId="77777777" w:rsidR="00783514" w:rsidRDefault="00783514" w:rsidP="00783514">
            <w:pPr>
              <w:pStyle w:val="Listaszerbekezds"/>
              <w:ind w:left="0"/>
              <w:jc w:val="center"/>
              <w:rPr>
                <w:sz w:val="20"/>
                <w:szCs w:val="20"/>
              </w:rPr>
            </w:pPr>
            <w:r w:rsidRPr="06952D60">
              <w:rPr>
                <w:sz w:val="20"/>
                <w:szCs w:val="20"/>
              </w:rPr>
              <w:t>Támogató Teams felületek</w:t>
            </w:r>
          </w:p>
        </w:tc>
        <w:tc>
          <w:tcPr>
            <w:tcW w:w="1970" w:type="dxa"/>
          </w:tcPr>
          <w:p w14:paraId="3DC74601" w14:textId="77777777" w:rsidR="00783514" w:rsidRDefault="00783514" w:rsidP="00783514">
            <w:pPr>
              <w:pStyle w:val="Listaszerbekezds"/>
              <w:ind w:left="0"/>
              <w:jc w:val="center"/>
              <w:rPr>
                <w:sz w:val="20"/>
                <w:szCs w:val="20"/>
              </w:rPr>
            </w:pPr>
          </w:p>
        </w:tc>
        <w:tc>
          <w:tcPr>
            <w:tcW w:w="1976" w:type="dxa"/>
          </w:tcPr>
          <w:p w14:paraId="20D55DB8" w14:textId="77777777" w:rsidR="00783514" w:rsidRDefault="00783514" w:rsidP="00783514">
            <w:pPr>
              <w:pStyle w:val="Listaszerbekezds"/>
              <w:ind w:left="0"/>
              <w:jc w:val="center"/>
              <w:rPr>
                <w:b/>
                <w:bCs/>
                <w:sz w:val="20"/>
                <w:szCs w:val="20"/>
              </w:rPr>
            </w:pPr>
            <w:r w:rsidRPr="06952D60">
              <w:rPr>
                <w:b/>
                <w:bCs/>
                <w:sz w:val="20"/>
                <w:szCs w:val="20"/>
              </w:rPr>
              <w:t>együttműködés</w:t>
            </w:r>
          </w:p>
        </w:tc>
      </w:tr>
      <w:tr w:rsidR="00783514" w14:paraId="485D7B11" w14:textId="77777777" w:rsidTr="00783514">
        <w:tc>
          <w:tcPr>
            <w:tcW w:w="2184" w:type="dxa"/>
          </w:tcPr>
          <w:p w14:paraId="280D77C2" w14:textId="77777777" w:rsidR="00783514" w:rsidRDefault="00783514" w:rsidP="00783514">
            <w:pPr>
              <w:pStyle w:val="Listaszerbekezds"/>
              <w:ind w:left="0"/>
              <w:jc w:val="center"/>
              <w:rPr>
                <w:sz w:val="20"/>
                <w:szCs w:val="20"/>
              </w:rPr>
            </w:pPr>
            <w:r w:rsidRPr="4BCE3231">
              <w:rPr>
                <w:sz w:val="20"/>
                <w:szCs w:val="20"/>
              </w:rPr>
              <w:t>Microsoft ShowCase Iskola programban való részvétel</w:t>
            </w:r>
          </w:p>
        </w:tc>
        <w:tc>
          <w:tcPr>
            <w:tcW w:w="1960" w:type="dxa"/>
          </w:tcPr>
          <w:p w14:paraId="27B81602" w14:textId="77777777" w:rsidR="00783514" w:rsidRDefault="00783514" w:rsidP="00783514">
            <w:pPr>
              <w:pStyle w:val="Listaszerbekezds"/>
              <w:ind w:left="0"/>
              <w:jc w:val="center"/>
              <w:rPr>
                <w:sz w:val="18"/>
                <w:szCs w:val="18"/>
              </w:rPr>
            </w:pPr>
            <w:r>
              <w:rPr>
                <w:sz w:val="18"/>
                <w:szCs w:val="18"/>
              </w:rPr>
              <w:t xml:space="preserve">Révész Rita (?) </w:t>
            </w:r>
          </w:p>
        </w:tc>
        <w:tc>
          <w:tcPr>
            <w:tcW w:w="1970" w:type="dxa"/>
          </w:tcPr>
          <w:p w14:paraId="5C311DF8" w14:textId="77777777" w:rsidR="00783514" w:rsidRDefault="00783514" w:rsidP="00783514">
            <w:pPr>
              <w:pStyle w:val="Listaszerbekezds"/>
              <w:ind w:left="0"/>
              <w:jc w:val="center"/>
              <w:rPr>
                <w:sz w:val="18"/>
                <w:szCs w:val="18"/>
              </w:rPr>
            </w:pPr>
            <w:r w:rsidRPr="06952D60">
              <w:rPr>
                <w:sz w:val="18"/>
                <w:szCs w:val="18"/>
              </w:rPr>
              <w:t>tantestület (legalább) 60%</w:t>
            </w:r>
          </w:p>
        </w:tc>
        <w:tc>
          <w:tcPr>
            <w:tcW w:w="1972" w:type="dxa"/>
          </w:tcPr>
          <w:p w14:paraId="6357ABBA" w14:textId="77777777" w:rsidR="00783514" w:rsidRDefault="00783514" w:rsidP="00783514">
            <w:pPr>
              <w:pStyle w:val="Listaszerbekezds"/>
              <w:ind w:left="0"/>
              <w:jc w:val="center"/>
              <w:rPr>
                <w:sz w:val="20"/>
                <w:szCs w:val="20"/>
              </w:rPr>
            </w:pPr>
            <w:r>
              <w:rPr>
                <w:sz w:val="20"/>
                <w:szCs w:val="20"/>
              </w:rPr>
              <w:t>folyamatos</w:t>
            </w:r>
          </w:p>
        </w:tc>
        <w:tc>
          <w:tcPr>
            <w:tcW w:w="1962" w:type="dxa"/>
          </w:tcPr>
          <w:p w14:paraId="3563E958" w14:textId="77777777" w:rsidR="00783514" w:rsidRDefault="00783514" w:rsidP="00783514">
            <w:pPr>
              <w:pStyle w:val="Listaszerbekezds"/>
              <w:ind w:left="0"/>
              <w:jc w:val="center"/>
              <w:rPr>
                <w:sz w:val="20"/>
                <w:szCs w:val="20"/>
              </w:rPr>
            </w:pPr>
          </w:p>
        </w:tc>
        <w:tc>
          <w:tcPr>
            <w:tcW w:w="1970" w:type="dxa"/>
          </w:tcPr>
          <w:p w14:paraId="54FBA896" w14:textId="77777777" w:rsidR="00783514" w:rsidRPr="00490DD4" w:rsidRDefault="00783514" w:rsidP="00783514">
            <w:pPr>
              <w:pStyle w:val="Listaszerbekezds"/>
              <w:ind w:left="0"/>
              <w:jc w:val="center"/>
              <w:rPr>
                <w:sz w:val="20"/>
                <w:szCs w:val="20"/>
              </w:rPr>
            </w:pPr>
          </w:p>
        </w:tc>
        <w:tc>
          <w:tcPr>
            <w:tcW w:w="1976" w:type="dxa"/>
          </w:tcPr>
          <w:p w14:paraId="557F779B" w14:textId="77777777" w:rsidR="00783514" w:rsidRDefault="00783514" w:rsidP="00783514">
            <w:pPr>
              <w:pStyle w:val="Listaszerbekezds"/>
              <w:ind w:left="0"/>
              <w:jc w:val="center"/>
              <w:rPr>
                <w:sz w:val="20"/>
                <w:szCs w:val="20"/>
              </w:rPr>
            </w:pPr>
          </w:p>
          <w:p w14:paraId="161C4B7B" w14:textId="77777777" w:rsidR="00783514" w:rsidRDefault="00783514" w:rsidP="00783514">
            <w:pPr>
              <w:pStyle w:val="Listaszerbekezds"/>
              <w:ind w:left="0"/>
              <w:jc w:val="center"/>
              <w:rPr>
                <w:sz w:val="20"/>
                <w:szCs w:val="20"/>
              </w:rPr>
            </w:pPr>
            <w:r w:rsidRPr="06952D60">
              <w:rPr>
                <w:sz w:val="20"/>
                <w:szCs w:val="20"/>
              </w:rPr>
              <w:t>2021.08-30(?)</w:t>
            </w:r>
          </w:p>
          <w:p w14:paraId="56885CD0" w14:textId="77777777" w:rsidR="00783514" w:rsidRDefault="00783514" w:rsidP="00783514">
            <w:pPr>
              <w:pStyle w:val="Listaszerbekezds"/>
              <w:ind w:left="0"/>
              <w:jc w:val="center"/>
              <w:rPr>
                <w:sz w:val="20"/>
                <w:szCs w:val="20"/>
              </w:rPr>
            </w:pPr>
          </w:p>
        </w:tc>
      </w:tr>
    </w:tbl>
    <w:p w14:paraId="45471D68" w14:textId="77777777" w:rsidR="00783514" w:rsidRDefault="00783514" w:rsidP="00783514"/>
    <w:p w14:paraId="51BD4192" w14:textId="77777777" w:rsidR="00783514" w:rsidRPr="00783514" w:rsidRDefault="00783514" w:rsidP="00783514"/>
    <w:p w14:paraId="53FBD887" w14:textId="77777777" w:rsidR="00C25A65" w:rsidRDefault="00562E27" w:rsidP="00562E27">
      <w:pPr>
        <w:pStyle w:val="Cmsor3"/>
      </w:pPr>
      <w:bookmarkStart w:id="237" w:name="_Toc82594157"/>
      <w:r w:rsidRPr="00AE2589">
        <w:t>Mentor munkaközösség</w:t>
      </w:r>
      <w:bookmarkEnd w:id="237"/>
    </w:p>
    <w:p w14:paraId="3014DD27" w14:textId="77777777" w:rsidR="00C25A65" w:rsidRPr="00AE2589" w:rsidRDefault="00562E27" w:rsidP="00C25A65">
      <w:r w:rsidRPr="00AE2589">
        <w:t xml:space="preserve"> </w:t>
      </w:r>
    </w:p>
    <w:tbl>
      <w:tblPr>
        <w:tblStyle w:val="Rcsostblzat36"/>
        <w:tblW w:w="0" w:type="auto"/>
        <w:tblLook w:val="04A0" w:firstRow="1" w:lastRow="0" w:firstColumn="1" w:lastColumn="0" w:noHBand="0" w:noVBand="1"/>
      </w:tblPr>
      <w:tblGrid>
        <w:gridCol w:w="3256"/>
        <w:gridCol w:w="10736"/>
      </w:tblGrid>
      <w:tr w:rsidR="00C25A65" w:rsidRPr="00C25A65" w14:paraId="1937E157" w14:textId="77777777" w:rsidTr="006D418B">
        <w:tc>
          <w:tcPr>
            <w:tcW w:w="3256" w:type="dxa"/>
          </w:tcPr>
          <w:p w14:paraId="2B74E3C8" w14:textId="77777777" w:rsidR="00C25A65" w:rsidRPr="00C25A65" w:rsidRDefault="00C25A65" w:rsidP="00C25A65">
            <w:r w:rsidRPr="00C25A65">
              <w:t>A munkaközösség vezetője:</w:t>
            </w:r>
          </w:p>
        </w:tc>
        <w:tc>
          <w:tcPr>
            <w:tcW w:w="10738" w:type="dxa"/>
          </w:tcPr>
          <w:p w14:paraId="3E53357D" w14:textId="77777777" w:rsidR="00C25A65" w:rsidRPr="00C25A65" w:rsidRDefault="00C25A65" w:rsidP="00C25A65">
            <w:r w:rsidRPr="00C25A65">
              <w:t>Tapa Gergely</w:t>
            </w:r>
          </w:p>
        </w:tc>
      </w:tr>
      <w:tr w:rsidR="00C25A65" w:rsidRPr="00C25A65" w14:paraId="0F36C498" w14:textId="77777777" w:rsidTr="006D418B">
        <w:tc>
          <w:tcPr>
            <w:tcW w:w="3256" w:type="dxa"/>
          </w:tcPr>
          <w:p w14:paraId="0FCC93C9" w14:textId="77777777" w:rsidR="00C25A65" w:rsidRPr="00C25A65" w:rsidRDefault="00C25A65" w:rsidP="00C25A65">
            <w:r w:rsidRPr="00C25A65">
              <w:t>Munkaközösségi tagok:</w:t>
            </w:r>
          </w:p>
          <w:p w14:paraId="364E3CF1" w14:textId="77777777" w:rsidR="00C25A65" w:rsidRPr="00C25A65" w:rsidRDefault="00C25A65" w:rsidP="00C25A65"/>
        </w:tc>
        <w:tc>
          <w:tcPr>
            <w:tcW w:w="10738" w:type="dxa"/>
          </w:tcPr>
          <w:p w14:paraId="7284C8DB" w14:textId="77777777" w:rsidR="00C25A65" w:rsidRPr="00C25A65" w:rsidRDefault="00C25A65" w:rsidP="00C25A65">
            <w:pPr>
              <w:numPr>
                <w:ilvl w:val="0"/>
                <w:numId w:val="90"/>
              </w:numPr>
              <w:contextualSpacing/>
            </w:pPr>
            <w:r w:rsidRPr="00C25A65">
              <w:t>Szentesiné Keleméri Dóra</w:t>
            </w:r>
          </w:p>
          <w:p w14:paraId="6B1A7B8F" w14:textId="77777777" w:rsidR="00C25A65" w:rsidRPr="00C25A65" w:rsidRDefault="00C25A65" w:rsidP="00C25A65">
            <w:pPr>
              <w:numPr>
                <w:ilvl w:val="0"/>
                <w:numId w:val="90"/>
              </w:numPr>
              <w:contextualSpacing/>
            </w:pPr>
            <w:r w:rsidRPr="00C25A65">
              <w:t>Tóth Adrienn</w:t>
            </w:r>
          </w:p>
          <w:p w14:paraId="7202FC7B" w14:textId="77777777" w:rsidR="00C25A65" w:rsidRPr="00C25A65" w:rsidRDefault="00C25A65" w:rsidP="00C25A65">
            <w:pPr>
              <w:numPr>
                <w:ilvl w:val="0"/>
                <w:numId w:val="90"/>
              </w:numPr>
              <w:contextualSpacing/>
            </w:pPr>
            <w:r w:rsidRPr="00C25A65">
              <w:t>Tóth Ágnes</w:t>
            </w:r>
          </w:p>
          <w:p w14:paraId="779CEB4C" w14:textId="77777777" w:rsidR="00C25A65" w:rsidRPr="00C25A65" w:rsidRDefault="00C25A65" w:rsidP="00C25A65">
            <w:pPr>
              <w:numPr>
                <w:ilvl w:val="0"/>
                <w:numId w:val="90"/>
              </w:numPr>
              <w:contextualSpacing/>
            </w:pPr>
            <w:r w:rsidRPr="00C25A65">
              <w:t>Balázs Szabina</w:t>
            </w:r>
          </w:p>
          <w:p w14:paraId="59FBC31C" w14:textId="77777777" w:rsidR="00C25A65" w:rsidRPr="00C25A65" w:rsidRDefault="00C25A65" w:rsidP="00C25A65">
            <w:pPr>
              <w:numPr>
                <w:ilvl w:val="0"/>
                <w:numId w:val="90"/>
              </w:numPr>
              <w:contextualSpacing/>
            </w:pPr>
            <w:r w:rsidRPr="00C25A65">
              <w:t>Czimmerman Éva</w:t>
            </w:r>
          </w:p>
          <w:p w14:paraId="2A78F6CB" w14:textId="77777777" w:rsidR="00C25A65" w:rsidRPr="00C25A65" w:rsidRDefault="00C25A65" w:rsidP="00C25A65">
            <w:pPr>
              <w:numPr>
                <w:ilvl w:val="0"/>
                <w:numId w:val="90"/>
              </w:numPr>
              <w:contextualSpacing/>
            </w:pPr>
            <w:r w:rsidRPr="00C25A65">
              <w:t>Sárközi Judit</w:t>
            </w:r>
          </w:p>
          <w:p w14:paraId="7DA0999E" w14:textId="77777777" w:rsidR="00C25A65" w:rsidRPr="00C25A65" w:rsidRDefault="00C25A65" w:rsidP="00C25A65">
            <w:pPr>
              <w:numPr>
                <w:ilvl w:val="0"/>
                <w:numId w:val="90"/>
              </w:numPr>
              <w:contextualSpacing/>
            </w:pPr>
            <w:r w:rsidRPr="00C25A65">
              <w:t>Fazekas Janka</w:t>
            </w:r>
          </w:p>
          <w:p w14:paraId="1532345E" w14:textId="77777777" w:rsidR="00C25A65" w:rsidRPr="00C25A65" w:rsidRDefault="00C25A65" w:rsidP="00C25A65">
            <w:pPr>
              <w:numPr>
                <w:ilvl w:val="0"/>
                <w:numId w:val="90"/>
              </w:numPr>
              <w:contextualSpacing/>
            </w:pPr>
            <w:r w:rsidRPr="00C25A65">
              <w:t>Fazekas Bianka</w:t>
            </w:r>
          </w:p>
          <w:p w14:paraId="420FB844" w14:textId="77777777" w:rsidR="00C25A65" w:rsidRPr="00C25A65" w:rsidRDefault="00C25A65" w:rsidP="00C25A65">
            <w:pPr>
              <w:numPr>
                <w:ilvl w:val="0"/>
                <w:numId w:val="90"/>
              </w:numPr>
              <w:contextualSpacing/>
            </w:pPr>
            <w:r w:rsidRPr="00C25A65">
              <w:t>Ursu Zsuzsanna</w:t>
            </w:r>
          </w:p>
          <w:p w14:paraId="701CD26E" w14:textId="77777777" w:rsidR="00C25A65" w:rsidRPr="00C25A65" w:rsidRDefault="00C25A65" w:rsidP="00C25A65">
            <w:pPr>
              <w:numPr>
                <w:ilvl w:val="0"/>
                <w:numId w:val="90"/>
              </w:numPr>
              <w:contextualSpacing/>
            </w:pPr>
            <w:r w:rsidRPr="00C25A65">
              <w:t>Horosz-Takács Orsolya</w:t>
            </w:r>
          </w:p>
          <w:p w14:paraId="1CC1BBFA" w14:textId="77777777" w:rsidR="00C25A65" w:rsidRPr="00C25A65" w:rsidRDefault="00C25A65" w:rsidP="00C25A65">
            <w:pPr>
              <w:numPr>
                <w:ilvl w:val="0"/>
                <w:numId w:val="90"/>
              </w:numPr>
              <w:contextualSpacing/>
            </w:pPr>
            <w:r w:rsidRPr="00C25A65">
              <w:t>Barsy Anna</w:t>
            </w:r>
          </w:p>
          <w:p w14:paraId="4F551C98" w14:textId="77777777" w:rsidR="00C25A65" w:rsidRPr="00C25A65" w:rsidRDefault="00C25A65" w:rsidP="00C25A65">
            <w:pPr>
              <w:ind w:left="360"/>
              <w:contextualSpacing/>
            </w:pPr>
          </w:p>
        </w:tc>
      </w:tr>
      <w:tr w:rsidR="00C25A65" w:rsidRPr="00C25A65" w14:paraId="4F4B4C53" w14:textId="77777777" w:rsidTr="006D418B">
        <w:tc>
          <w:tcPr>
            <w:tcW w:w="3256" w:type="dxa"/>
          </w:tcPr>
          <w:p w14:paraId="4320B8BC" w14:textId="77777777" w:rsidR="00C25A65" w:rsidRPr="00C25A65" w:rsidRDefault="00C25A65" w:rsidP="00C25A65">
            <w:r w:rsidRPr="00C25A65">
              <w:t>A munkaközösség célja:</w:t>
            </w:r>
          </w:p>
          <w:p w14:paraId="595BE301" w14:textId="77777777" w:rsidR="00C25A65" w:rsidRPr="00C25A65" w:rsidRDefault="00C25A65" w:rsidP="00C25A65"/>
        </w:tc>
        <w:tc>
          <w:tcPr>
            <w:tcW w:w="10738" w:type="dxa"/>
          </w:tcPr>
          <w:p w14:paraId="35208DFB" w14:textId="77777777" w:rsidR="00C25A65" w:rsidRPr="00C25A65" w:rsidRDefault="00C25A65" w:rsidP="00C25A65">
            <w:pPr>
              <w:numPr>
                <w:ilvl w:val="0"/>
                <w:numId w:val="110"/>
              </w:numPr>
              <w:contextualSpacing/>
            </w:pPr>
            <w:r w:rsidRPr="00C25A65">
              <w:t>működtetni, ellenőrizni a mentor protokollt</w:t>
            </w:r>
          </w:p>
          <w:p w14:paraId="3CF3B03F" w14:textId="77777777" w:rsidR="00C25A65" w:rsidRPr="00C25A65" w:rsidRDefault="00C25A65" w:rsidP="00C25A65">
            <w:pPr>
              <w:numPr>
                <w:ilvl w:val="0"/>
                <w:numId w:val="110"/>
              </w:numPr>
              <w:contextualSpacing/>
            </w:pPr>
            <w:r w:rsidRPr="00C25A65">
              <w:t>biztosítani az új belépők zökkenőmentes beilleszkedését</w:t>
            </w:r>
          </w:p>
          <w:p w14:paraId="6BBD4776" w14:textId="77777777" w:rsidR="00C25A65" w:rsidRPr="00C25A65" w:rsidRDefault="00C25A65" w:rsidP="00C25A65">
            <w:pPr>
              <w:numPr>
                <w:ilvl w:val="0"/>
                <w:numId w:val="110"/>
              </w:numPr>
              <w:contextualSpacing/>
            </w:pPr>
            <w:r w:rsidRPr="00C25A65">
              <w:t>támogatni a pedagógus minősítési eljárásban résztvevő pedagógusokat</w:t>
            </w:r>
          </w:p>
          <w:p w14:paraId="576B6D41" w14:textId="77777777" w:rsidR="00C25A65" w:rsidRPr="00C25A65" w:rsidRDefault="00C25A65" w:rsidP="00C25A65">
            <w:pPr>
              <w:ind w:left="720"/>
              <w:contextualSpacing/>
            </w:pPr>
          </w:p>
        </w:tc>
      </w:tr>
      <w:tr w:rsidR="00C25A65" w:rsidRPr="00C25A65" w14:paraId="77F43D07" w14:textId="77777777" w:rsidTr="006D418B">
        <w:tc>
          <w:tcPr>
            <w:tcW w:w="3256" w:type="dxa"/>
          </w:tcPr>
          <w:p w14:paraId="16BBF3B5" w14:textId="77777777" w:rsidR="00C25A65" w:rsidRPr="00C25A65" w:rsidRDefault="00C25A65" w:rsidP="00C25A65">
            <w:r w:rsidRPr="00C25A65">
              <w:t>A munkaközösség általános feladatai:</w:t>
            </w:r>
          </w:p>
        </w:tc>
        <w:tc>
          <w:tcPr>
            <w:tcW w:w="10738" w:type="dxa"/>
          </w:tcPr>
          <w:p w14:paraId="43811B47" w14:textId="77777777" w:rsidR="00C25A65" w:rsidRPr="00C25A65" w:rsidRDefault="00C25A65" w:rsidP="00C25A65">
            <w:pPr>
              <w:numPr>
                <w:ilvl w:val="0"/>
                <w:numId w:val="112"/>
              </w:numPr>
              <w:contextualSpacing/>
            </w:pPr>
            <w:r w:rsidRPr="00C25A65">
              <w:t>pedagógus minősítési eljárás támogatása</w:t>
            </w:r>
          </w:p>
          <w:p w14:paraId="4B00594B" w14:textId="77777777" w:rsidR="00C25A65" w:rsidRPr="00C25A65" w:rsidRDefault="00C25A65" w:rsidP="00C25A65">
            <w:pPr>
              <w:numPr>
                <w:ilvl w:val="0"/>
                <w:numId w:val="112"/>
              </w:numPr>
              <w:contextualSpacing/>
            </w:pPr>
            <w:r w:rsidRPr="00C25A65">
              <w:t>Belső továbbképzés lebonyolítása</w:t>
            </w:r>
          </w:p>
          <w:p w14:paraId="676E7EAA" w14:textId="77777777" w:rsidR="00C25A65" w:rsidRPr="00C25A65" w:rsidRDefault="00C25A65" w:rsidP="00C25A65">
            <w:pPr>
              <w:numPr>
                <w:ilvl w:val="0"/>
                <w:numId w:val="112"/>
              </w:numPr>
              <w:contextualSpacing/>
            </w:pPr>
            <w:r w:rsidRPr="00C25A65">
              <w:t>mentorálási feladatok koordinálása</w:t>
            </w:r>
          </w:p>
          <w:p w14:paraId="14FE3998" w14:textId="77777777" w:rsidR="00C25A65" w:rsidRPr="00C25A65" w:rsidRDefault="00C25A65" w:rsidP="00C25A65">
            <w:pPr>
              <w:ind w:left="720"/>
              <w:contextualSpacing/>
            </w:pPr>
          </w:p>
        </w:tc>
      </w:tr>
      <w:tr w:rsidR="00C25A65" w:rsidRPr="00C25A65" w14:paraId="00A03C54" w14:textId="77777777" w:rsidTr="006D418B">
        <w:tc>
          <w:tcPr>
            <w:tcW w:w="3256" w:type="dxa"/>
          </w:tcPr>
          <w:p w14:paraId="6FD63A50" w14:textId="77777777" w:rsidR="00C25A65" w:rsidRPr="00C25A65" w:rsidRDefault="00C25A65" w:rsidP="00C25A65">
            <w:r w:rsidRPr="00C25A65">
              <w:lastRenderedPageBreak/>
              <w:t>A munkaközösség tevékenységével kapcsolatos elvárások:</w:t>
            </w:r>
          </w:p>
        </w:tc>
        <w:tc>
          <w:tcPr>
            <w:tcW w:w="10738" w:type="dxa"/>
          </w:tcPr>
          <w:p w14:paraId="08880A2C" w14:textId="77777777" w:rsidR="00C25A65" w:rsidRPr="00C25A65" w:rsidRDefault="00C25A65" w:rsidP="00C25A65">
            <w:pPr>
              <w:numPr>
                <w:ilvl w:val="0"/>
                <w:numId w:val="111"/>
              </w:numPr>
              <w:contextualSpacing/>
            </w:pPr>
            <w:r w:rsidRPr="00C25A65">
              <w:t>tegye lehetővé a hasznos együttműködést a mentor és mentorált között</w:t>
            </w:r>
          </w:p>
          <w:p w14:paraId="65FAFE3E" w14:textId="77777777" w:rsidR="00C25A65" w:rsidRPr="00C25A65" w:rsidRDefault="00C25A65" w:rsidP="00C25A65">
            <w:pPr>
              <w:numPr>
                <w:ilvl w:val="0"/>
                <w:numId w:val="111"/>
              </w:numPr>
              <w:contextualSpacing/>
            </w:pPr>
            <w:r w:rsidRPr="00C25A65">
              <w:t>támogassa a mentorokat a hatékony munkában</w:t>
            </w:r>
          </w:p>
          <w:p w14:paraId="68F87C91" w14:textId="77777777" w:rsidR="00C25A65" w:rsidRPr="00C25A65" w:rsidRDefault="00C25A65" w:rsidP="00C25A65">
            <w:pPr>
              <w:numPr>
                <w:ilvl w:val="0"/>
                <w:numId w:val="111"/>
              </w:numPr>
              <w:contextualSpacing/>
            </w:pPr>
            <w:r w:rsidRPr="00C25A65">
              <w:t>legyen pontos és naprakész a mentor rendszerben támasztott elvárásokat illetően</w:t>
            </w:r>
          </w:p>
          <w:p w14:paraId="1FCFC408" w14:textId="77777777" w:rsidR="00C25A65" w:rsidRPr="00C25A65" w:rsidRDefault="00C25A65" w:rsidP="00C25A65">
            <w:pPr>
              <w:ind w:left="720"/>
              <w:contextualSpacing/>
            </w:pPr>
          </w:p>
        </w:tc>
      </w:tr>
    </w:tbl>
    <w:p w14:paraId="42BAFE4A" w14:textId="77777777" w:rsidR="00C25A65" w:rsidRPr="00C25A65" w:rsidRDefault="00C25A65" w:rsidP="00C25A65"/>
    <w:p w14:paraId="1ABA46DF" w14:textId="77777777" w:rsidR="00C25A65" w:rsidRPr="00C25A65" w:rsidRDefault="00C25A65" w:rsidP="00C25A65">
      <w:r w:rsidRPr="00C25A65">
        <w:t>A 2020/21-es tanév értékelése során felmerült javaslatok:</w:t>
      </w:r>
    </w:p>
    <w:p w14:paraId="773D9D0B" w14:textId="77777777" w:rsidR="00C25A65" w:rsidRPr="00C25A65" w:rsidRDefault="00C25A65" w:rsidP="00C25A65">
      <w:pPr>
        <w:numPr>
          <w:ilvl w:val="0"/>
          <w:numId w:val="113"/>
        </w:numPr>
        <w:spacing w:after="160" w:line="259" w:lineRule="auto"/>
        <w:contextualSpacing/>
        <w:jc w:val="both"/>
      </w:pPr>
      <w:r w:rsidRPr="00C25A65">
        <w:t>CP kisokos befejezése</w:t>
      </w:r>
    </w:p>
    <w:p w14:paraId="11BEAC81" w14:textId="77777777" w:rsidR="00C25A65" w:rsidRPr="00C25A65" w:rsidRDefault="00C25A65" w:rsidP="00C25A65">
      <w:pPr>
        <w:numPr>
          <w:ilvl w:val="0"/>
          <w:numId w:val="113"/>
        </w:numPr>
        <w:spacing w:after="160" w:line="259" w:lineRule="auto"/>
        <w:contextualSpacing/>
        <w:jc w:val="both"/>
      </w:pPr>
      <w:r w:rsidRPr="00C25A65">
        <w:t>BK differenciálása, digitalizálása, megnyitása minden dolgozó felé</w:t>
      </w:r>
    </w:p>
    <w:p w14:paraId="5AEC8DEE" w14:textId="77777777" w:rsidR="00C25A65" w:rsidRPr="00C25A65" w:rsidRDefault="00C25A65" w:rsidP="00C25A65">
      <w:pPr>
        <w:numPr>
          <w:ilvl w:val="0"/>
          <w:numId w:val="113"/>
        </w:numPr>
        <w:spacing w:after="160" w:line="259" w:lineRule="auto"/>
        <w:contextualSpacing/>
        <w:jc w:val="both"/>
      </w:pPr>
      <w:r w:rsidRPr="00C25A65">
        <w:t>Minősítési eljárások támogatása</w:t>
      </w:r>
    </w:p>
    <w:p w14:paraId="400DBEB9" w14:textId="77777777" w:rsidR="00C25A65" w:rsidRPr="00C25A65" w:rsidRDefault="00C25A65" w:rsidP="00C25A65">
      <w:pPr>
        <w:numPr>
          <w:ilvl w:val="0"/>
          <w:numId w:val="113"/>
        </w:numPr>
        <w:spacing w:after="160" w:line="259" w:lineRule="auto"/>
        <w:contextualSpacing/>
        <w:jc w:val="both"/>
      </w:pPr>
      <w:r w:rsidRPr="00C25A65">
        <w:t>Az egyes munkakörök kölcsönös megismerésének támogatása</w:t>
      </w:r>
    </w:p>
    <w:p w14:paraId="6A5AA22F" w14:textId="77777777" w:rsidR="00C25A65" w:rsidRPr="00C25A65" w:rsidRDefault="00C25A65" w:rsidP="00C25A65"/>
    <w:tbl>
      <w:tblPr>
        <w:tblStyle w:val="Rcsostblzat36"/>
        <w:tblW w:w="0" w:type="auto"/>
        <w:tblLook w:val="04A0" w:firstRow="1" w:lastRow="0" w:firstColumn="1" w:lastColumn="0" w:noHBand="0" w:noVBand="1"/>
      </w:tblPr>
      <w:tblGrid>
        <w:gridCol w:w="1998"/>
        <w:gridCol w:w="1998"/>
        <w:gridCol w:w="1999"/>
        <w:gridCol w:w="1999"/>
        <w:gridCol w:w="1999"/>
        <w:gridCol w:w="1999"/>
        <w:gridCol w:w="2000"/>
      </w:tblGrid>
      <w:tr w:rsidR="00C25A65" w:rsidRPr="00C25A65" w14:paraId="78C5D192" w14:textId="77777777" w:rsidTr="006D418B">
        <w:tc>
          <w:tcPr>
            <w:tcW w:w="13994" w:type="dxa"/>
            <w:gridSpan w:val="7"/>
          </w:tcPr>
          <w:p w14:paraId="320CE341" w14:textId="77777777" w:rsidR="00C25A65" w:rsidRPr="00C25A65" w:rsidRDefault="00C25A65" w:rsidP="00C25A65">
            <w:pPr>
              <w:jc w:val="center"/>
              <w:rPr>
                <w:b/>
              </w:rPr>
            </w:pPr>
            <w:r w:rsidRPr="00C25A65">
              <w:rPr>
                <w:b/>
              </w:rPr>
              <w:t>ADMINISZTRÁCIÓS TEVÉKENYSÉG</w:t>
            </w:r>
          </w:p>
          <w:p w14:paraId="337709F5" w14:textId="77777777" w:rsidR="00C25A65" w:rsidRPr="00C25A65" w:rsidRDefault="00C25A65" w:rsidP="00C25A65"/>
        </w:tc>
      </w:tr>
      <w:tr w:rsidR="00C25A65" w:rsidRPr="00C25A65" w14:paraId="664418B9" w14:textId="77777777" w:rsidTr="006D418B">
        <w:tc>
          <w:tcPr>
            <w:tcW w:w="1999" w:type="dxa"/>
          </w:tcPr>
          <w:p w14:paraId="5805B883" w14:textId="77777777" w:rsidR="00C25A65" w:rsidRPr="00C25A65" w:rsidRDefault="00C25A65" w:rsidP="00C25A65">
            <w:pPr>
              <w:rPr>
                <w:b/>
              </w:rPr>
            </w:pPr>
            <w:r w:rsidRPr="00C25A65">
              <w:rPr>
                <w:b/>
              </w:rPr>
              <w:t>Tevékenység megnevezése</w:t>
            </w:r>
          </w:p>
        </w:tc>
        <w:tc>
          <w:tcPr>
            <w:tcW w:w="1999" w:type="dxa"/>
          </w:tcPr>
          <w:p w14:paraId="6E8457C6" w14:textId="77777777" w:rsidR="00C25A65" w:rsidRPr="00C25A65" w:rsidRDefault="00C25A65" w:rsidP="00C25A65">
            <w:pPr>
              <w:rPr>
                <w:b/>
              </w:rPr>
            </w:pPr>
            <w:r w:rsidRPr="00C25A65">
              <w:rPr>
                <w:b/>
              </w:rPr>
              <w:t>Felelős</w:t>
            </w:r>
          </w:p>
          <w:p w14:paraId="66282D21" w14:textId="77777777" w:rsidR="00C25A65" w:rsidRPr="00C25A65" w:rsidRDefault="00C25A65" w:rsidP="00C25A65"/>
        </w:tc>
        <w:tc>
          <w:tcPr>
            <w:tcW w:w="1999" w:type="dxa"/>
          </w:tcPr>
          <w:p w14:paraId="2E5841E7" w14:textId="77777777" w:rsidR="00C25A65" w:rsidRPr="00C25A65" w:rsidRDefault="00C25A65" w:rsidP="00C25A65">
            <w:pPr>
              <w:rPr>
                <w:b/>
              </w:rPr>
            </w:pPr>
            <w:r w:rsidRPr="00C25A65">
              <w:rPr>
                <w:b/>
              </w:rPr>
              <w:t>Érintettek köre</w:t>
            </w:r>
          </w:p>
          <w:p w14:paraId="0AE4F883" w14:textId="77777777" w:rsidR="00C25A65" w:rsidRPr="00C25A65" w:rsidRDefault="00C25A65" w:rsidP="00C25A65"/>
        </w:tc>
        <w:tc>
          <w:tcPr>
            <w:tcW w:w="1999" w:type="dxa"/>
          </w:tcPr>
          <w:p w14:paraId="0D1E78E8" w14:textId="77777777" w:rsidR="00C25A65" w:rsidRPr="00C25A65" w:rsidRDefault="00C25A65" w:rsidP="00C25A65">
            <w:pPr>
              <w:rPr>
                <w:b/>
              </w:rPr>
            </w:pPr>
            <w:r w:rsidRPr="00C25A65">
              <w:rPr>
                <w:b/>
              </w:rPr>
              <w:t>Határidő, gyakoriság</w:t>
            </w:r>
          </w:p>
          <w:p w14:paraId="6511226A" w14:textId="77777777" w:rsidR="00C25A65" w:rsidRPr="00C25A65" w:rsidRDefault="00C25A65" w:rsidP="00C25A65">
            <w:pPr>
              <w:rPr>
                <w:b/>
              </w:rPr>
            </w:pPr>
          </w:p>
        </w:tc>
        <w:tc>
          <w:tcPr>
            <w:tcW w:w="1999" w:type="dxa"/>
          </w:tcPr>
          <w:p w14:paraId="5D6216F2" w14:textId="77777777" w:rsidR="00C25A65" w:rsidRPr="00C25A65" w:rsidRDefault="00C25A65" w:rsidP="00C25A65">
            <w:pPr>
              <w:rPr>
                <w:b/>
              </w:rPr>
            </w:pPr>
            <w:r w:rsidRPr="00C25A65">
              <w:rPr>
                <w:b/>
              </w:rPr>
              <w:t>Termék</w:t>
            </w:r>
          </w:p>
          <w:p w14:paraId="171724F9" w14:textId="77777777" w:rsidR="00C25A65" w:rsidRPr="00C25A65" w:rsidRDefault="00C25A65" w:rsidP="00C25A65">
            <w:pPr>
              <w:rPr>
                <w:b/>
              </w:rPr>
            </w:pPr>
          </w:p>
        </w:tc>
        <w:tc>
          <w:tcPr>
            <w:tcW w:w="1999" w:type="dxa"/>
          </w:tcPr>
          <w:p w14:paraId="6DF21CE0" w14:textId="77777777" w:rsidR="00C25A65" w:rsidRPr="00C25A65" w:rsidRDefault="00C25A65" w:rsidP="00C25A65">
            <w:pPr>
              <w:rPr>
                <w:b/>
              </w:rPr>
            </w:pPr>
            <w:r w:rsidRPr="00C25A65">
              <w:rPr>
                <w:b/>
              </w:rPr>
              <w:t>Ellenőrzés formája</w:t>
            </w:r>
          </w:p>
          <w:p w14:paraId="7C4AB4F5" w14:textId="77777777" w:rsidR="00C25A65" w:rsidRPr="00C25A65" w:rsidRDefault="00C25A65" w:rsidP="00C25A65">
            <w:pPr>
              <w:rPr>
                <w:b/>
              </w:rPr>
            </w:pPr>
          </w:p>
        </w:tc>
        <w:tc>
          <w:tcPr>
            <w:tcW w:w="2000" w:type="dxa"/>
          </w:tcPr>
          <w:p w14:paraId="590D174F" w14:textId="77777777" w:rsidR="00C25A65" w:rsidRPr="00C25A65" w:rsidRDefault="00C25A65" w:rsidP="00C25A65">
            <w:pPr>
              <w:rPr>
                <w:b/>
              </w:rPr>
            </w:pPr>
            <w:r w:rsidRPr="00C25A65">
              <w:rPr>
                <w:b/>
              </w:rPr>
              <w:t>Megjegyzés</w:t>
            </w:r>
          </w:p>
        </w:tc>
      </w:tr>
      <w:tr w:rsidR="00C25A65" w:rsidRPr="00C25A65" w14:paraId="216A72A2" w14:textId="77777777" w:rsidTr="006D418B">
        <w:tc>
          <w:tcPr>
            <w:tcW w:w="1999" w:type="dxa"/>
          </w:tcPr>
          <w:p w14:paraId="5D75680B" w14:textId="77777777" w:rsidR="00C25A65" w:rsidRPr="00C25A65" w:rsidRDefault="00C25A65" w:rsidP="00C25A65">
            <w:r w:rsidRPr="00C25A65">
              <w:t>Munkaközösség megszervezésének feladatai</w:t>
            </w:r>
          </w:p>
        </w:tc>
        <w:tc>
          <w:tcPr>
            <w:tcW w:w="1999" w:type="dxa"/>
          </w:tcPr>
          <w:p w14:paraId="7C254AFB" w14:textId="77777777" w:rsidR="00C25A65" w:rsidRPr="00C25A65" w:rsidRDefault="00C25A65" w:rsidP="00C25A65">
            <w:r w:rsidRPr="00C25A65">
              <w:t>Tapa Gergely</w:t>
            </w:r>
          </w:p>
        </w:tc>
        <w:tc>
          <w:tcPr>
            <w:tcW w:w="1999" w:type="dxa"/>
          </w:tcPr>
          <w:p w14:paraId="3DBA68FC" w14:textId="77777777" w:rsidR="00C25A65" w:rsidRPr="00C25A65" w:rsidRDefault="00C25A65" w:rsidP="00C25A65">
            <w:r w:rsidRPr="00C25A65">
              <w:t>felkért tagok</w:t>
            </w:r>
          </w:p>
        </w:tc>
        <w:tc>
          <w:tcPr>
            <w:tcW w:w="1999" w:type="dxa"/>
          </w:tcPr>
          <w:p w14:paraId="335A514E" w14:textId="77777777" w:rsidR="00C25A65" w:rsidRPr="00C25A65" w:rsidRDefault="00C25A65" w:rsidP="00C25A65">
            <w:r w:rsidRPr="00C25A65">
              <w:t>2021.08.24.</w:t>
            </w:r>
          </w:p>
        </w:tc>
        <w:tc>
          <w:tcPr>
            <w:tcW w:w="1999" w:type="dxa"/>
          </w:tcPr>
          <w:p w14:paraId="2AEDFB4C" w14:textId="77777777" w:rsidR="00C25A65" w:rsidRPr="00C25A65" w:rsidRDefault="00C25A65" w:rsidP="00C25A65">
            <w:r w:rsidRPr="00C25A65">
              <w:t>Feljegyzés a TEAMS-en</w:t>
            </w:r>
          </w:p>
        </w:tc>
        <w:tc>
          <w:tcPr>
            <w:tcW w:w="1999" w:type="dxa"/>
          </w:tcPr>
          <w:p w14:paraId="06CE63E9" w14:textId="77777777" w:rsidR="00C25A65" w:rsidRPr="00C25A65" w:rsidRDefault="00C25A65" w:rsidP="00C25A65"/>
        </w:tc>
        <w:tc>
          <w:tcPr>
            <w:tcW w:w="2000" w:type="dxa"/>
          </w:tcPr>
          <w:p w14:paraId="36DB9831" w14:textId="77777777" w:rsidR="00C25A65" w:rsidRPr="00C25A65" w:rsidRDefault="00C25A65" w:rsidP="00C25A65"/>
        </w:tc>
      </w:tr>
      <w:tr w:rsidR="00C25A65" w:rsidRPr="00C25A65" w14:paraId="3FF59C82" w14:textId="77777777" w:rsidTr="006D418B">
        <w:tc>
          <w:tcPr>
            <w:tcW w:w="1999" w:type="dxa"/>
          </w:tcPr>
          <w:p w14:paraId="0BBC7ABC" w14:textId="77777777" w:rsidR="00C25A65" w:rsidRPr="00C25A65" w:rsidRDefault="00C25A65" w:rsidP="00C25A65">
            <w:r w:rsidRPr="00C25A65">
              <w:t>Munkaterv véglegesítése</w:t>
            </w:r>
          </w:p>
        </w:tc>
        <w:tc>
          <w:tcPr>
            <w:tcW w:w="1999" w:type="dxa"/>
          </w:tcPr>
          <w:p w14:paraId="58BD3585" w14:textId="77777777" w:rsidR="00C25A65" w:rsidRPr="00C25A65" w:rsidRDefault="00C25A65" w:rsidP="00C25A65">
            <w:r w:rsidRPr="00C25A65">
              <w:t>Tapa Gergely</w:t>
            </w:r>
          </w:p>
        </w:tc>
        <w:tc>
          <w:tcPr>
            <w:tcW w:w="1999" w:type="dxa"/>
          </w:tcPr>
          <w:p w14:paraId="6DBB0422" w14:textId="77777777" w:rsidR="00C25A65" w:rsidRPr="00C25A65" w:rsidRDefault="00C25A65" w:rsidP="00C25A65">
            <w:r w:rsidRPr="00C25A65">
              <w:t>munkaközösség tagjai</w:t>
            </w:r>
          </w:p>
        </w:tc>
        <w:tc>
          <w:tcPr>
            <w:tcW w:w="1999" w:type="dxa"/>
          </w:tcPr>
          <w:p w14:paraId="3A9A7DDE" w14:textId="77777777" w:rsidR="00C25A65" w:rsidRPr="00C25A65" w:rsidRDefault="00C25A65" w:rsidP="00C25A65">
            <w:r w:rsidRPr="00C25A65">
              <w:t>2021.08.24.</w:t>
            </w:r>
          </w:p>
        </w:tc>
        <w:tc>
          <w:tcPr>
            <w:tcW w:w="1999" w:type="dxa"/>
          </w:tcPr>
          <w:p w14:paraId="53DB8EAE" w14:textId="77777777" w:rsidR="00C25A65" w:rsidRPr="00C25A65" w:rsidRDefault="00C25A65" w:rsidP="00C25A65">
            <w:r w:rsidRPr="00C25A65">
              <w:t xml:space="preserve">elkészült munkaterv </w:t>
            </w:r>
          </w:p>
        </w:tc>
        <w:tc>
          <w:tcPr>
            <w:tcW w:w="1999" w:type="dxa"/>
          </w:tcPr>
          <w:p w14:paraId="28FD8BAB" w14:textId="77777777" w:rsidR="00C25A65" w:rsidRPr="00C25A65" w:rsidRDefault="00C25A65" w:rsidP="00C25A65"/>
        </w:tc>
        <w:tc>
          <w:tcPr>
            <w:tcW w:w="2000" w:type="dxa"/>
          </w:tcPr>
          <w:p w14:paraId="21E3EC86" w14:textId="77777777" w:rsidR="00C25A65" w:rsidRPr="00C25A65" w:rsidRDefault="00C25A65" w:rsidP="00C25A65"/>
        </w:tc>
      </w:tr>
      <w:tr w:rsidR="00C25A65" w:rsidRPr="00C25A65" w14:paraId="693A32B7" w14:textId="77777777" w:rsidTr="006D418B">
        <w:tc>
          <w:tcPr>
            <w:tcW w:w="1999" w:type="dxa"/>
          </w:tcPr>
          <w:p w14:paraId="4C81FA2C" w14:textId="77777777" w:rsidR="00C25A65" w:rsidRPr="00C25A65" w:rsidRDefault="00C25A65" w:rsidP="00C25A65">
            <w:r w:rsidRPr="00C25A65">
              <w:t>A munkaközösségi értekezletekkel kapcsolatos teendők</w:t>
            </w:r>
          </w:p>
        </w:tc>
        <w:tc>
          <w:tcPr>
            <w:tcW w:w="1999" w:type="dxa"/>
          </w:tcPr>
          <w:p w14:paraId="316746BF" w14:textId="77777777" w:rsidR="00C25A65" w:rsidRPr="00C25A65" w:rsidRDefault="00C25A65" w:rsidP="00C25A65">
            <w:r w:rsidRPr="00C25A65">
              <w:t>Tapa Gergely</w:t>
            </w:r>
          </w:p>
        </w:tc>
        <w:tc>
          <w:tcPr>
            <w:tcW w:w="1999" w:type="dxa"/>
          </w:tcPr>
          <w:p w14:paraId="6211E247" w14:textId="77777777" w:rsidR="00C25A65" w:rsidRPr="00C25A65" w:rsidRDefault="00C25A65" w:rsidP="00C25A65">
            <w:r w:rsidRPr="00C25A65">
              <w:t>munkaközösség tagjai</w:t>
            </w:r>
          </w:p>
        </w:tc>
        <w:tc>
          <w:tcPr>
            <w:tcW w:w="1999" w:type="dxa"/>
          </w:tcPr>
          <w:p w14:paraId="6322B647" w14:textId="77777777" w:rsidR="00C25A65" w:rsidRPr="00C25A65" w:rsidRDefault="00C25A65" w:rsidP="00C25A65">
            <w:r w:rsidRPr="00C25A65">
              <w:t>az értekezletekhez kapcsolódóan</w:t>
            </w:r>
          </w:p>
        </w:tc>
        <w:tc>
          <w:tcPr>
            <w:tcW w:w="1999" w:type="dxa"/>
          </w:tcPr>
          <w:p w14:paraId="45B79EA1" w14:textId="77777777" w:rsidR="00C25A65" w:rsidRPr="00C25A65" w:rsidRDefault="00C25A65" w:rsidP="00C25A65">
            <w:r w:rsidRPr="00C25A65">
              <w:t>TEAMS csatorna értesítései</w:t>
            </w:r>
          </w:p>
          <w:p w14:paraId="304D625A" w14:textId="77777777" w:rsidR="00C25A65" w:rsidRPr="00C25A65" w:rsidRDefault="00C25A65" w:rsidP="00C25A65"/>
        </w:tc>
        <w:tc>
          <w:tcPr>
            <w:tcW w:w="1999" w:type="dxa"/>
          </w:tcPr>
          <w:p w14:paraId="23C2E4B3" w14:textId="77777777" w:rsidR="00C25A65" w:rsidRPr="00C25A65" w:rsidRDefault="00C25A65" w:rsidP="00C25A65"/>
        </w:tc>
        <w:tc>
          <w:tcPr>
            <w:tcW w:w="2000" w:type="dxa"/>
          </w:tcPr>
          <w:p w14:paraId="06CC5DE1" w14:textId="77777777" w:rsidR="00C25A65" w:rsidRPr="00C25A65" w:rsidRDefault="00C25A65" w:rsidP="00C25A65"/>
        </w:tc>
      </w:tr>
      <w:tr w:rsidR="00C25A65" w:rsidRPr="00C25A65" w14:paraId="51C7A332" w14:textId="77777777" w:rsidTr="006D418B">
        <w:tc>
          <w:tcPr>
            <w:tcW w:w="1999" w:type="dxa"/>
          </w:tcPr>
          <w:p w14:paraId="78B8763C" w14:textId="77777777" w:rsidR="00C25A65" w:rsidRPr="00C25A65" w:rsidRDefault="00C25A65" w:rsidP="00C25A65">
            <w:r w:rsidRPr="00C25A65">
              <w:t>Szakmai munka értékelése</w:t>
            </w:r>
          </w:p>
        </w:tc>
        <w:tc>
          <w:tcPr>
            <w:tcW w:w="1999" w:type="dxa"/>
          </w:tcPr>
          <w:p w14:paraId="579CE13E" w14:textId="77777777" w:rsidR="00C25A65" w:rsidRPr="00C25A65" w:rsidRDefault="00C25A65" w:rsidP="00C25A65">
            <w:r w:rsidRPr="00C25A65">
              <w:t>Tapa Gergely</w:t>
            </w:r>
          </w:p>
          <w:p w14:paraId="3879F4B2" w14:textId="77777777" w:rsidR="00C25A65" w:rsidRPr="00C25A65" w:rsidRDefault="00C25A65" w:rsidP="00C25A65">
            <w:r w:rsidRPr="00C25A65">
              <w:t>munkaközösség</w:t>
            </w:r>
          </w:p>
        </w:tc>
        <w:tc>
          <w:tcPr>
            <w:tcW w:w="1999" w:type="dxa"/>
          </w:tcPr>
          <w:p w14:paraId="39AD1D17" w14:textId="77777777" w:rsidR="00C25A65" w:rsidRPr="00C25A65" w:rsidRDefault="00C25A65" w:rsidP="00C25A65">
            <w:r w:rsidRPr="00C25A65">
              <w:t>mentorálásban résztvevők</w:t>
            </w:r>
          </w:p>
        </w:tc>
        <w:tc>
          <w:tcPr>
            <w:tcW w:w="1999" w:type="dxa"/>
          </w:tcPr>
          <w:p w14:paraId="4141DFAF" w14:textId="77777777" w:rsidR="00C25A65" w:rsidRPr="00C25A65" w:rsidRDefault="00C25A65" w:rsidP="00C25A65">
            <w:r w:rsidRPr="00C25A65">
              <w:t>2022.01.21. (1.félév)</w:t>
            </w:r>
          </w:p>
          <w:p w14:paraId="172F1EBC" w14:textId="77777777" w:rsidR="00C25A65" w:rsidRPr="00C25A65" w:rsidRDefault="00C25A65" w:rsidP="00C25A65">
            <w:r w:rsidRPr="00C25A65">
              <w:t>2022.06.15. (2.félév)</w:t>
            </w:r>
          </w:p>
        </w:tc>
        <w:tc>
          <w:tcPr>
            <w:tcW w:w="1999" w:type="dxa"/>
          </w:tcPr>
          <w:p w14:paraId="05BAC3D4" w14:textId="77777777" w:rsidR="00C25A65" w:rsidRPr="00C25A65" w:rsidRDefault="00C25A65" w:rsidP="00C25A65">
            <w:r w:rsidRPr="00C25A65">
              <w:t>írásos összefoglaló a félév / tanév munkájáról</w:t>
            </w:r>
          </w:p>
        </w:tc>
        <w:tc>
          <w:tcPr>
            <w:tcW w:w="1999" w:type="dxa"/>
          </w:tcPr>
          <w:p w14:paraId="68F751F6" w14:textId="77777777" w:rsidR="00C25A65" w:rsidRPr="00C25A65" w:rsidRDefault="00C25A65" w:rsidP="00C25A65"/>
        </w:tc>
        <w:tc>
          <w:tcPr>
            <w:tcW w:w="2000" w:type="dxa"/>
          </w:tcPr>
          <w:p w14:paraId="7310422D" w14:textId="77777777" w:rsidR="00C25A65" w:rsidRPr="00C25A65" w:rsidRDefault="00C25A65" w:rsidP="00C25A65"/>
        </w:tc>
      </w:tr>
    </w:tbl>
    <w:p w14:paraId="72CC8FE6" w14:textId="77777777" w:rsidR="00C25A65" w:rsidRPr="00C25A65" w:rsidRDefault="00C25A65" w:rsidP="00C25A65">
      <w:r w:rsidRPr="00C25A65">
        <w:br w:type="page"/>
      </w:r>
    </w:p>
    <w:p w14:paraId="2CB9697C" w14:textId="77777777" w:rsidR="00C25A65" w:rsidRPr="00C25A65" w:rsidRDefault="00C25A65" w:rsidP="00C25A65"/>
    <w:tbl>
      <w:tblPr>
        <w:tblStyle w:val="Rcsostblzat36"/>
        <w:tblW w:w="0" w:type="auto"/>
        <w:tblLook w:val="04A0" w:firstRow="1" w:lastRow="0" w:firstColumn="1" w:lastColumn="0" w:noHBand="0" w:noVBand="1"/>
      </w:tblPr>
      <w:tblGrid>
        <w:gridCol w:w="1998"/>
        <w:gridCol w:w="1998"/>
        <w:gridCol w:w="1999"/>
        <w:gridCol w:w="1999"/>
        <w:gridCol w:w="1999"/>
        <w:gridCol w:w="1999"/>
        <w:gridCol w:w="2000"/>
      </w:tblGrid>
      <w:tr w:rsidR="00C25A65" w:rsidRPr="00C25A65" w14:paraId="4B9561B9" w14:textId="77777777" w:rsidTr="006D418B">
        <w:tc>
          <w:tcPr>
            <w:tcW w:w="13994" w:type="dxa"/>
            <w:gridSpan w:val="7"/>
          </w:tcPr>
          <w:p w14:paraId="6010887F" w14:textId="77777777" w:rsidR="00C25A65" w:rsidRPr="00C25A65" w:rsidRDefault="00C25A65" w:rsidP="00C25A65">
            <w:pPr>
              <w:jc w:val="center"/>
              <w:rPr>
                <w:b/>
              </w:rPr>
            </w:pPr>
            <w:r w:rsidRPr="00C25A65">
              <w:rPr>
                <w:b/>
              </w:rPr>
              <w:t>SZERVEZÉSI ÉS SZAKMAI TEVÉKENYSÉG</w:t>
            </w:r>
          </w:p>
          <w:p w14:paraId="755150CB" w14:textId="77777777" w:rsidR="00C25A65" w:rsidRPr="00C25A65" w:rsidRDefault="00C25A65" w:rsidP="00C25A65"/>
        </w:tc>
      </w:tr>
      <w:tr w:rsidR="00C25A65" w:rsidRPr="00C25A65" w14:paraId="3DA4382E" w14:textId="77777777" w:rsidTr="006D418B">
        <w:tc>
          <w:tcPr>
            <w:tcW w:w="1999" w:type="dxa"/>
          </w:tcPr>
          <w:p w14:paraId="3CD2D84A" w14:textId="77777777" w:rsidR="00C25A65" w:rsidRPr="00C25A65" w:rsidRDefault="00C25A65" w:rsidP="00C25A65">
            <w:pPr>
              <w:rPr>
                <w:b/>
              </w:rPr>
            </w:pPr>
            <w:r w:rsidRPr="00C25A65">
              <w:rPr>
                <w:b/>
              </w:rPr>
              <w:t>Tevékenység megnevezése</w:t>
            </w:r>
          </w:p>
        </w:tc>
        <w:tc>
          <w:tcPr>
            <w:tcW w:w="1999" w:type="dxa"/>
          </w:tcPr>
          <w:p w14:paraId="7FC05FCD" w14:textId="77777777" w:rsidR="00C25A65" w:rsidRPr="00C25A65" w:rsidRDefault="00C25A65" w:rsidP="00C25A65">
            <w:pPr>
              <w:rPr>
                <w:b/>
              </w:rPr>
            </w:pPr>
            <w:r w:rsidRPr="00C25A65">
              <w:rPr>
                <w:b/>
              </w:rPr>
              <w:t>Felelős</w:t>
            </w:r>
          </w:p>
          <w:p w14:paraId="12284246" w14:textId="77777777" w:rsidR="00C25A65" w:rsidRPr="00C25A65" w:rsidRDefault="00C25A65" w:rsidP="00C25A65"/>
        </w:tc>
        <w:tc>
          <w:tcPr>
            <w:tcW w:w="1999" w:type="dxa"/>
          </w:tcPr>
          <w:p w14:paraId="2D832237" w14:textId="77777777" w:rsidR="00C25A65" w:rsidRPr="00C25A65" w:rsidRDefault="00C25A65" w:rsidP="00C25A65">
            <w:pPr>
              <w:rPr>
                <w:b/>
              </w:rPr>
            </w:pPr>
            <w:r w:rsidRPr="00C25A65">
              <w:rPr>
                <w:b/>
              </w:rPr>
              <w:t>Érintettek köre</w:t>
            </w:r>
          </w:p>
          <w:p w14:paraId="1AC466F5" w14:textId="77777777" w:rsidR="00C25A65" w:rsidRPr="00C25A65" w:rsidRDefault="00C25A65" w:rsidP="00C25A65"/>
        </w:tc>
        <w:tc>
          <w:tcPr>
            <w:tcW w:w="1999" w:type="dxa"/>
          </w:tcPr>
          <w:p w14:paraId="7BAE89B6" w14:textId="77777777" w:rsidR="00C25A65" w:rsidRPr="00C25A65" w:rsidRDefault="00C25A65" w:rsidP="00C25A65">
            <w:pPr>
              <w:rPr>
                <w:b/>
              </w:rPr>
            </w:pPr>
            <w:r w:rsidRPr="00C25A65">
              <w:rPr>
                <w:b/>
              </w:rPr>
              <w:t>Határidő, gyakoriság</w:t>
            </w:r>
          </w:p>
          <w:p w14:paraId="71E5FA9C" w14:textId="77777777" w:rsidR="00C25A65" w:rsidRPr="00C25A65" w:rsidRDefault="00C25A65" w:rsidP="00C25A65">
            <w:pPr>
              <w:rPr>
                <w:b/>
              </w:rPr>
            </w:pPr>
          </w:p>
        </w:tc>
        <w:tc>
          <w:tcPr>
            <w:tcW w:w="1999" w:type="dxa"/>
          </w:tcPr>
          <w:p w14:paraId="1ECC174E" w14:textId="77777777" w:rsidR="00C25A65" w:rsidRPr="00C25A65" w:rsidRDefault="00C25A65" w:rsidP="00C25A65">
            <w:pPr>
              <w:rPr>
                <w:b/>
              </w:rPr>
            </w:pPr>
            <w:r w:rsidRPr="00C25A65">
              <w:rPr>
                <w:b/>
              </w:rPr>
              <w:t>Termék</w:t>
            </w:r>
          </w:p>
          <w:p w14:paraId="16A6BCB7" w14:textId="77777777" w:rsidR="00C25A65" w:rsidRPr="00C25A65" w:rsidRDefault="00C25A65" w:rsidP="00C25A65">
            <w:pPr>
              <w:rPr>
                <w:b/>
              </w:rPr>
            </w:pPr>
          </w:p>
        </w:tc>
        <w:tc>
          <w:tcPr>
            <w:tcW w:w="1999" w:type="dxa"/>
          </w:tcPr>
          <w:p w14:paraId="15A286DC" w14:textId="77777777" w:rsidR="00C25A65" w:rsidRPr="00C25A65" w:rsidRDefault="00C25A65" w:rsidP="00C25A65">
            <w:pPr>
              <w:rPr>
                <w:b/>
              </w:rPr>
            </w:pPr>
            <w:r w:rsidRPr="00C25A65">
              <w:rPr>
                <w:b/>
              </w:rPr>
              <w:t>Ellenőrzés formája</w:t>
            </w:r>
          </w:p>
          <w:p w14:paraId="171C5940" w14:textId="77777777" w:rsidR="00C25A65" w:rsidRPr="00C25A65" w:rsidRDefault="00C25A65" w:rsidP="00C25A65">
            <w:pPr>
              <w:rPr>
                <w:b/>
              </w:rPr>
            </w:pPr>
          </w:p>
        </w:tc>
        <w:tc>
          <w:tcPr>
            <w:tcW w:w="2000" w:type="dxa"/>
          </w:tcPr>
          <w:p w14:paraId="3598AFFC" w14:textId="77777777" w:rsidR="00C25A65" w:rsidRPr="00C25A65" w:rsidRDefault="00C25A65" w:rsidP="00C25A65">
            <w:pPr>
              <w:rPr>
                <w:b/>
              </w:rPr>
            </w:pPr>
            <w:r w:rsidRPr="00C25A65">
              <w:rPr>
                <w:b/>
              </w:rPr>
              <w:t>Megjegyzés</w:t>
            </w:r>
          </w:p>
        </w:tc>
      </w:tr>
      <w:tr w:rsidR="00C25A65" w:rsidRPr="00C25A65" w14:paraId="4C571358" w14:textId="77777777" w:rsidTr="006D418B">
        <w:tc>
          <w:tcPr>
            <w:tcW w:w="1999" w:type="dxa"/>
          </w:tcPr>
          <w:p w14:paraId="600C0A2F" w14:textId="77777777" w:rsidR="00C25A65" w:rsidRPr="00C25A65" w:rsidRDefault="00C25A65" w:rsidP="00C25A65">
            <w:r w:rsidRPr="00C25A65">
              <w:t>Értekezletek lebonyolítása</w:t>
            </w:r>
          </w:p>
        </w:tc>
        <w:tc>
          <w:tcPr>
            <w:tcW w:w="1999" w:type="dxa"/>
          </w:tcPr>
          <w:p w14:paraId="48EFA63C" w14:textId="77777777" w:rsidR="00C25A65" w:rsidRPr="00C25A65" w:rsidRDefault="00C25A65" w:rsidP="00C25A65">
            <w:r w:rsidRPr="00C25A65">
              <w:t>Tapa Gergely</w:t>
            </w:r>
          </w:p>
        </w:tc>
        <w:tc>
          <w:tcPr>
            <w:tcW w:w="1999" w:type="dxa"/>
          </w:tcPr>
          <w:p w14:paraId="2CC91A9F" w14:textId="77777777" w:rsidR="00C25A65" w:rsidRPr="00C25A65" w:rsidRDefault="00C25A65" w:rsidP="00C25A65">
            <w:r w:rsidRPr="00C25A65">
              <w:t>munkaközösség tagjai – igény szerint a mentorlálásban részt vevők</w:t>
            </w:r>
          </w:p>
        </w:tc>
        <w:tc>
          <w:tcPr>
            <w:tcW w:w="1999" w:type="dxa"/>
          </w:tcPr>
          <w:p w14:paraId="3A0F22E6" w14:textId="77777777" w:rsidR="00C25A65" w:rsidRPr="00C25A65" w:rsidRDefault="00C25A65" w:rsidP="00C25A65">
            <w:r w:rsidRPr="00C25A65">
              <w:t>09.21.</w:t>
            </w:r>
          </w:p>
          <w:p w14:paraId="71BAA2ED" w14:textId="77777777" w:rsidR="00C25A65" w:rsidRPr="00C25A65" w:rsidRDefault="00C25A65" w:rsidP="00C25A65">
            <w:r w:rsidRPr="00C25A65">
              <w:t>11.16.</w:t>
            </w:r>
          </w:p>
          <w:p w14:paraId="200941FB" w14:textId="77777777" w:rsidR="00C25A65" w:rsidRPr="00C25A65" w:rsidRDefault="00C25A65" w:rsidP="00C25A65">
            <w:r w:rsidRPr="00C25A65">
              <w:t>01.18.</w:t>
            </w:r>
          </w:p>
          <w:p w14:paraId="1E34F29B" w14:textId="77777777" w:rsidR="00C25A65" w:rsidRPr="00C25A65" w:rsidRDefault="00C25A65" w:rsidP="00C25A65">
            <w:r w:rsidRPr="00C25A65">
              <w:t>03.22.</w:t>
            </w:r>
          </w:p>
          <w:p w14:paraId="704BF587" w14:textId="77777777" w:rsidR="00C25A65" w:rsidRPr="00C25A65" w:rsidRDefault="00C25A65" w:rsidP="00C25A65">
            <w:r w:rsidRPr="00C25A65">
              <w:t>05.17.</w:t>
            </w:r>
          </w:p>
          <w:p w14:paraId="2D17385A" w14:textId="77777777" w:rsidR="00C25A65" w:rsidRPr="00C25A65" w:rsidRDefault="00C25A65" w:rsidP="00C25A65">
            <w:r w:rsidRPr="00C25A65">
              <w:t>06.14.</w:t>
            </w:r>
          </w:p>
        </w:tc>
        <w:tc>
          <w:tcPr>
            <w:tcW w:w="1999" w:type="dxa"/>
          </w:tcPr>
          <w:p w14:paraId="6ED9955B" w14:textId="77777777" w:rsidR="00C25A65" w:rsidRPr="00C25A65" w:rsidRDefault="00C25A65" w:rsidP="00C25A65">
            <w:r w:rsidRPr="00C25A65">
              <w:t>TEAMS</w:t>
            </w:r>
          </w:p>
          <w:p w14:paraId="2C43BAE5" w14:textId="77777777" w:rsidR="00C25A65" w:rsidRPr="00C25A65" w:rsidRDefault="00C25A65" w:rsidP="00C25A65">
            <w:r w:rsidRPr="00C25A65">
              <w:t>feljegyzés</w:t>
            </w:r>
          </w:p>
        </w:tc>
        <w:tc>
          <w:tcPr>
            <w:tcW w:w="1999" w:type="dxa"/>
          </w:tcPr>
          <w:p w14:paraId="3D65C054" w14:textId="77777777" w:rsidR="00C25A65" w:rsidRPr="00C25A65" w:rsidRDefault="00C25A65" w:rsidP="00C25A65"/>
        </w:tc>
        <w:tc>
          <w:tcPr>
            <w:tcW w:w="2000" w:type="dxa"/>
          </w:tcPr>
          <w:p w14:paraId="039027E4" w14:textId="77777777" w:rsidR="00C25A65" w:rsidRPr="00C25A65" w:rsidRDefault="00C25A65" w:rsidP="00C25A65"/>
        </w:tc>
      </w:tr>
      <w:tr w:rsidR="00C25A65" w:rsidRPr="00C25A65" w14:paraId="1451A15C" w14:textId="77777777" w:rsidTr="006D418B">
        <w:tc>
          <w:tcPr>
            <w:tcW w:w="1999" w:type="dxa"/>
          </w:tcPr>
          <w:p w14:paraId="438DF5AE" w14:textId="77777777" w:rsidR="00C25A65" w:rsidRPr="00C25A65" w:rsidRDefault="00C25A65" w:rsidP="00C25A65">
            <w:r w:rsidRPr="00C25A65">
              <w:t>A Belépő csomag aktualizálása</w:t>
            </w:r>
          </w:p>
        </w:tc>
        <w:tc>
          <w:tcPr>
            <w:tcW w:w="1999" w:type="dxa"/>
          </w:tcPr>
          <w:p w14:paraId="3816DE77" w14:textId="77777777" w:rsidR="00C25A65" w:rsidRPr="00C25A65" w:rsidRDefault="00C25A65" w:rsidP="00C25A65">
            <w:r w:rsidRPr="00C25A65">
              <w:t>Szentesiné Keleméri Dóra</w:t>
            </w:r>
          </w:p>
        </w:tc>
        <w:tc>
          <w:tcPr>
            <w:tcW w:w="1999" w:type="dxa"/>
          </w:tcPr>
          <w:p w14:paraId="6061554B" w14:textId="77777777" w:rsidR="00C25A65" w:rsidRPr="00C25A65" w:rsidRDefault="00C25A65" w:rsidP="00C25A65">
            <w:r w:rsidRPr="00C25A65">
              <w:t>Mentor munkaközösség</w:t>
            </w:r>
          </w:p>
        </w:tc>
        <w:tc>
          <w:tcPr>
            <w:tcW w:w="1999" w:type="dxa"/>
          </w:tcPr>
          <w:p w14:paraId="111204D3" w14:textId="77777777" w:rsidR="00C25A65" w:rsidRPr="00C25A65" w:rsidRDefault="00C25A65" w:rsidP="00C25A65">
            <w:r w:rsidRPr="00C25A65">
              <w:t>Folyamatos</w:t>
            </w:r>
          </w:p>
          <w:p w14:paraId="7B4FDFAD" w14:textId="77777777" w:rsidR="00C25A65" w:rsidRPr="00C25A65" w:rsidRDefault="00C25A65" w:rsidP="00C25A65">
            <w:r w:rsidRPr="00C25A65">
              <w:t>2021.09.15-ig</w:t>
            </w:r>
          </w:p>
        </w:tc>
        <w:tc>
          <w:tcPr>
            <w:tcW w:w="1999" w:type="dxa"/>
          </w:tcPr>
          <w:p w14:paraId="4244E58F" w14:textId="77777777" w:rsidR="00C25A65" w:rsidRPr="00C25A65" w:rsidRDefault="00C25A65" w:rsidP="00C25A65">
            <w:r w:rsidRPr="00C25A65">
              <w:t>Belépő Füzet</w:t>
            </w:r>
          </w:p>
        </w:tc>
        <w:tc>
          <w:tcPr>
            <w:tcW w:w="1999" w:type="dxa"/>
          </w:tcPr>
          <w:p w14:paraId="68278693" w14:textId="77777777" w:rsidR="00C25A65" w:rsidRPr="00C25A65" w:rsidRDefault="00C25A65" w:rsidP="00C25A65"/>
        </w:tc>
        <w:tc>
          <w:tcPr>
            <w:tcW w:w="2000" w:type="dxa"/>
          </w:tcPr>
          <w:p w14:paraId="4F629742" w14:textId="77777777" w:rsidR="00C25A65" w:rsidRPr="00C25A65" w:rsidRDefault="00C25A65" w:rsidP="00C25A65"/>
        </w:tc>
      </w:tr>
      <w:tr w:rsidR="00C25A65" w:rsidRPr="00C25A65" w14:paraId="3B4E18ED" w14:textId="77777777" w:rsidTr="006D418B">
        <w:tc>
          <w:tcPr>
            <w:tcW w:w="1999" w:type="dxa"/>
          </w:tcPr>
          <w:p w14:paraId="1AA80CDB" w14:textId="77777777" w:rsidR="00C25A65" w:rsidRPr="00C25A65" w:rsidRDefault="00C25A65" w:rsidP="00C25A65">
            <w:r w:rsidRPr="00C25A65">
              <w:t>Belső továbbképzés minden új dolgozóknak</w:t>
            </w:r>
          </w:p>
        </w:tc>
        <w:tc>
          <w:tcPr>
            <w:tcW w:w="1999" w:type="dxa"/>
          </w:tcPr>
          <w:p w14:paraId="3C01FD82" w14:textId="77777777" w:rsidR="00C25A65" w:rsidRPr="00C25A65" w:rsidRDefault="00C25A65" w:rsidP="00C25A65">
            <w:r w:rsidRPr="00C25A65">
              <w:t>Tapa Gergely</w:t>
            </w:r>
          </w:p>
        </w:tc>
        <w:tc>
          <w:tcPr>
            <w:tcW w:w="1999" w:type="dxa"/>
          </w:tcPr>
          <w:p w14:paraId="336736CC" w14:textId="77777777" w:rsidR="00C25A65" w:rsidRPr="00C25A65" w:rsidRDefault="00C25A65" w:rsidP="00C25A65">
            <w:r w:rsidRPr="00C25A65">
              <w:t>új dolgozók</w:t>
            </w:r>
          </w:p>
          <w:p w14:paraId="19AE1065" w14:textId="77777777" w:rsidR="00C25A65" w:rsidRPr="00C25A65" w:rsidRDefault="00C25A65" w:rsidP="00C25A65">
            <w:r w:rsidRPr="00C25A65">
              <w:t>felkért előadók</w:t>
            </w:r>
          </w:p>
        </w:tc>
        <w:tc>
          <w:tcPr>
            <w:tcW w:w="1999" w:type="dxa"/>
          </w:tcPr>
          <w:p w14:paraId="45B7B5D4" w14:textId="77777777" w:rsidR="00C25A65" w:rsidRPr="00C25A65" w:rsidRDefault="00C25A65" w:rsidP="00C25A65">
            <w:r w:rsidRPr="00C25A65">
              <w:t>Szervezés alatt a lebonyolítás módja</w:t>
            </w:r>
          </w:p>
        </w:tc>
        <w:tc>
          <w:tcPr>
            <w:tcW w:w="1999" w:type="dxa"/>
          </w:tcPr>
          <w:p w14:paraId="33C75644" w14:textId="77777777" w:rsidR="00C25A65" w:rsidRPr="00C25A65" w:rsidRDefault="00C25A65" w:rsidP="00C25A65">
            <w:r w:rsidRPr="00C25A65">
              <w:t>tanúsítvány</w:t>
            </w:r>
          </w:p>
        </w:tc>
        <w:tc>
          <w:tcPr>
            <w:tcW w:w="1999" w:type="dxa"/>
          </w:tcPr>
          <w:p w14:paraId="014536CA" w14:textId="77777777" w:rsidR="00C25A65" w:rsidRPr="00C25A65" w:rsidRDefault="00C25A65" w:rsidP="00C25A65"/>
        </w:tc>
        <w:tc>
          <w:tcPr>
            <w:tcW w:w="2000" w:type="dxa"/>
          </w:tcPr>
          <w:p w14:paraId="57538CD1" w14:textId="77777777" w:rsidR="00C25A65" w:rsidRPr="00C25A65" w:rsidRDefault="00C25A65" w:rsidP="00C25A65"/>
        </w:tc>
      </w:tr>
      <w:tr w:rsidR="00C25A65" w:rsidRPr="00C25A65" w14:paraId="67697F0E" w14:textId="77777777" w:rsidTr="006D418B">
        <w:tc>
          <w:tcPr>
            <w:tcW w:w="1999" w:type="dxa"/>
          </w:tcPr>
          <w:p w14:paraId="3E1F09B9" w14:textId="77777777" w:rsidR="00C25A65" w:rsidRPr="00C25A65" w:rsidRDefault="00C25A65" w:rsidP="00C25A65">
            <w:r w:rsidRPr="00C25A65">
              <w:t>Gyakornokok azonosítása, regisztrálása</w:t>
            </w:r>
          </w:p>
        </w:tc>
        <w:tc>
          <w:tcPr>
            <w:tcW w:w="1999" w:type="dxa"/>
          </w:tcPr>
          <w:p w14:paraId="47C4DEF0" w14:textId="77777777" w:rsidR="00C25A65" w:rsidRPr="00C25A65" w:rsidRDefault="00C25A65" w:rsidP="00C25A65">
            <w:r w:rsidRPr="00C25A65">
              <w:t>Intézményegység-vezetők</w:t>
            </w:r>
          </w:p>
          <w:p w14:paraId="66A98A22" w14:textId="77777777" w:rsidR="00C25A65" w:rsidRPr="00C25A65" w:rsidRDefault="00C25A65" w:rsidP="00C25A65">
            <w:r w:rsidRPr="00C25A65">
              <w:t>Pálfi Judit</w:t>
            </w:r>
          </w:p>
        </w:tc>
        <w:tc>
          <w:tcPr>
            <w:tcW w:w="1999" w:type="dxa"/>
          </w:tcPr>
          <w:p w14:paraId="1125183D" w14:textId="77777777" w:rsidR="00C25A65" w:rsidRPr="00C25A65" w:rsidRDefault="00C25A65" w:rsidP="00C25A65">
            <w:r w:rsidRPr="00C25A65">
              <w:t>gyakornokok</w:t>
            </w:r>
          </w:p>
        </w:tc>
        <w:tc>
          <w:tcPr>
            <w:tcW w:w="1999" w:type="dxa"/>
          </w:tcPr>
          <w:p w14:paraId="571FA67D" w14:textId="77777777" w:rsidR="00C25A65" w:rsidRPr="00C25A65" w:rsidRDefault="00C25A65" w:rsidP="00C25A65">
            <w:r w:rsidRPr="00C25A65">
              <w:t>Munkába állástól számított 5 munkanapon belül</w:t>
            </w:r>
          </w:p>
        </w:tc>
        <w:tc>
          <w:tcPr>
            <w:tcW w:w="1999" w:type="dxa"/>
          </w:tcPr>
          <w:p w14:paraId="7442EA70" w14:textId="77777777" w:rsidR="00C25A65" w:rsidRPr="00C25A65" w:rsidRDefault="00C25A65" w:rsidP="00C25A65">
            <w:r w:rsidRPr="00C25A65">
              <w:t>KIR regisztrálás</w:t>
            </w:r>
          </w:p>
        </w:tc>
        <w:tc>
          <w:tcPr>
            <w:tcW w:w="1999" w:type="dxa"/>
          </w:tcPr>
          <w:p w14:paraId="4628D382" w14:textId="77777777" w:rsidR="00C25A65" w:rsidRPr="00C25A65" w:rsidRDefault="00C25A65" w:rsidP="00C25A65"/>
        </w:tc>
        <w:tc>
          <w:tcPr>
            <w:tcW w:w="2000" w:type="dxa"/>
          </w:tcPr>
          <w:p w14:paraId="2746EFC7" w14:textId="77777777" w:rsidR="00C25A65" w:rsidRPr="00C25A65" w:rsidRDefault="00C25A65" w:rsidP="00C25A65">
            <w:r w:rsidRPr="00C25A65">
              <w:t>pedagógus minősítés</w:t>
            </w:r>
          </w:p>
        </w:tc>
      </w:tr>
      <w:tr w:rsidR="00C25A65" w:rsidRPr="00C25A65" w14:paraId="5085B9FF" w14:textId="77777777" w:rsidTr="006D418B">
        <w:tc>
          <w:tcPr>
            <w:tcW w:w="1999" w:type="dxa"/>
          </w:tcPr>
          <w:p w14:paraId="553C2D27" w14:textId="77777777" w:rsidR="00C25A65" w:rsidRPr="00C25A65" w:rsidRDefault="00C25A65" w:rsidP="00C25A65">
            <w:pPr>
              <w:rPr>
                <w:b/>
              </w:rPr>
            </w:pPr>
            <w:r w:rsidRPr="00C25A65">
              <w:rPr>
                <w:b/>
              </w:rPr>
              <w:t>Felkért mentorok és mentoráltak tájékoztatása</w:t>
            </w:r>
          </w:p>
        </w:tc>
        <w:tc>
          <w:tcPr>
            <w:tcW w:w="1999" w:type="dxa"/>
          </w:tcPr>
          <w:p w14:paraId="009D0EAF" w14:textId="77777777" w:rsidR="00C25A65" w:rsidRPr="00C25A65" w:rsidRDefault="00C25A65" w:rsidP="00C25A65">
            <w:pPr>
              <w:rPr>
                <w:b/>
              </w:rPr>
            </w:pPr>
            <w:r w:rsidRPr="00C25A65">
              <w:rPr>
                <w:b/>
              </w:rPr>
              <w:t>Tapa Gergely</w:t>
            </w:r>
          </w:p>
        </w:tc>
        <w:tc>
          <w:tcPr>
            <w:tcW w:w="1999" w:type="dxa"/>
          </w:tcPr>
          <w:p w14:paraId="2448F710" w14:textId="77777777" w:rsidR="00C25A65" w:rsidRPr="00C25A65" w:rsidRDefault="00C25A65" w:rsidP="00C25A65">
            <w:pPr>
              <w:rPr>
                <w:b/>
              </w:rPr>
            </w:pPr>
            <w:r w:rsidRPr="00C25A65">
              <w:rPr>
                <w:b/>
              </w:rPr>
              <w:t>felkért tagok</w:t>
            </w:r>
          </w:p>
        </w:tc>
        <w:tc>
          <w:tcPr>
            <w:tcW w:w="1999" w:type="dxa"/>
          </w:tcPr>
          <w:p w14:paraId="1E3AF017" w14:textId="77777777" w:rsidR="00C25A65" w:rsidRPr="00C25A65" w:rsidRDefault="00C25A65" w:rsidP="00C25A65">
            <w:pPr>
              <w:rPr>
                <w:b/>
                <w:bCs/>
              </w:rPr>
            </w:pPr>
            <w:r w:rsidRPr="00C25A65">
              <w:rPr>
                <w:b/>
                <w:bCs/>
              </w:rPr>
              <w:t>2021.09.21.</w:t>
            </w:r>
          </w:p>
          <w:p w14:paraId="56196813" w14:textId="77777777" w:rsidR="00C25A65" w:rsidRPr="00C25A65" w:rsidRDefault="00C25A65" w:rsidP="00C25A65">
            <w:pPr>
              <w:rPr>
                <w:b/>
                <w:bCs/>
              </w:rPr>
            </w:pPr>
            <w:r w:rsidRPr="00C25A65">
              <w:rPr>
                <w:b/>
                <w:bCs/>
              </w:rPr>
              <w:t>2022.01.21.</w:t>
            </w:r>
          </w:p>
        </w:tc>
        <w:tc>
          <w:tcPr>
            <w:tcW w:w="1999" w:type="dxa"/>
          </w:tcPr>
          <w:p w14:paraId="27BA8E90" w14:textId="77777777" w:rsidR="00C25A65" w:rsidRPr="00C25A65" w:rsidRDefault="00C25A65" w:rsidP="00C25A65">
            <w:pPr>
              <w:rPr>
                <w:b/>
                <w:bCs/>
              </w:rPr>
            </w:pPr>
            <w:r w:rsidRPr="00C25A65">
              <w:rPr>
                <w:b/>
                <w:bCs/>
              </w:rPr>
              <w:t>Jelenléti ív</w:t>
            </w:r>
          </w:p>
        </w:tc>
        <w:tc>
          <w:tcPr>
            <w:tcW w:w="1999" w:type="dxa"/>
          </w:tcPr>
          <w:p w14:paraId="3AFBEA74" w14:textId="77777777" w:rsidR="00C25A65" w:rsidRPr="00C25A65" w:rsidRDefault="00C25A65" w:rsidP="00C25A65">
            <w:pPr>
              <w:rPr>
                <w:b/>
              </w:rPr>
            </w:pPr>
          </w:p>
        </w:tc>
        <w:tc>
          <w:tcPr>
            <w:tcW w:w="2000" w:type="dxa"/>
          </w:tcPr>
          <w:p w14:paraId="6D5E2A32" w14:textId="77777777" w:rsidR="00C25A65" w:rsidRPr="00C25A65" w:rsidRDefault="00C25A65" w:rsidP="00C25A65">
            <w:pPr>
              <w:rPr>
                <w:b/>
              </w:rPr>
            </w:pPr>
            <w:r w:rsidRPr="00C25A65">
              <w:rPr>
                <w:b/>
              </w:rPr>
              <w:t>pedagógus minősítés</w:t>
            </w:r>
          </w:p>
        </w:tc>
      </w:tr>
      <w:tr w:rsidR="00C25A65" w:rsidRPr="00C25A65" w14:paraId="2E6D1C93" w14:textId="77777777" w:rsidTr="006D418B">
        <w:tc>
          <w:tcPr>
            <w:tcW w:w="1999" w:type="dxa"/>
          </w:tcPr>
          <w:p w14:paraId="353D52F7" w14:textId="77777777" w:rsidR="00C25A65" w:rsidRPr="00C25A65" w:rsidRDefault="00C25A65" w:rsidP="00C25A65">
            <w:pPr>
              <w:rPr>
                <w:b/>
              </w:rPr>
            </w:pPr>
            <w:r w:rsidRPr="00C25A65">
              <w:rPr>
                <w:b/>
              </w:rPr>
              <w:t>Ped2 fokozot elérését támogató program</w:t>
            </w:r>
          </w:p>
        </w:tc>
        <w:tc>
          <w:tcPr>
            <w:tcW w:w="1999" w:type="dxa"/>
          </w:tcPr>
          <w:p w14:paraId="0CA493B8" w14:textId="77777777" w:rsidR="00C25A65" w:rsidRPr="00C25A65" w:rsidRDefault="00C25A65" w:rsidP="00C25A65">
            <w:pPr>
              <w:rPr>
                <w:b/>
              </w:rPr>
            </w:pPr>
            <w:r w:rsidRPr="00C25A65">
              <w:rPr>
                <w:b/>
              </w:rPr>
              <w:t>Tapa Gergely</w:t>
            </w:r>
          </w:p>
        </w:tc>
        <w:tc>
          <w:tcPr>
            <w:tcW w:w="1999" w:type="dxa"/>
          </w:tcPr>
          <w:p w14:paraId="20C39FFC" w14:textId="77777777" w:rsidR="00C25A65" w:rsidRPr="00C25A65" w:rsidRDefault="00C25A65" w:rsidP="00C25A65">
            <w:pPr>
              <w:rPr>
                <w:b/>
              </w:rPr>
            </w:pPr>
            <w:r w:rsidRPr="00C25A65">
              <w:rPr>
                <w:b/>
              </w:rPr>
              <w:t>felkért tagok érdeklődés alapján</w:t>
            </w:r>
          </w:p>
        </w:tc>
        <w:tc>
          <w:tcPr>
            <w:tcW w:w="1999" w:type="dxa"/>
          </w:tcPr>
          <w:p w14:paraId="0BDD4B7C" w14:textId="77777777" w:rsidR="00C25A65" w:rsidRPr="00C25A65" w:rsidRDefault="00C25A65" w:rsidP="00C25A65">
            <w:pPr>
              <w:rPr>
                <w:b/>
                <w:bCs/>
              </w:rPr>
            </w:pPr>
            <w:r w:rsidRPr="00C25A65">
              <w:rPr>
                <w:b/>
                <w:bCs/>
              </w:rPr>
              <w:t>2021.09.28.</w:t>
            </w:r>
          </w:p>
        </w:tc>
        <w:tc>
          <w:tcPr>
            <w:tcW w:w="1999" w:type="dxa"/>
          </w:tcPr>
          <w:p w14:paraId="43A58BB8" w14:textId="77777777" w:rsidR="00C25A65" w:rsidRPr="00C25A65" w:rsidRDefault="00C25A65" w:rsidP="00C25A65">
            <w:pPr>
              <w:rPr>
                <w:b/>
              </w:rPr>
            </w:pPr>
          </w:p>
        </w:tc>
        <w:tc>
          <w:tcPr>
            <w:tcW w:w="1999" w:type="dxa"/>
          </w:tcPr>
          <w:p w14:paraId="40EDEA1C" w14:textId="77777777" w:rsidR="00C25A65" w:rsidRPr="00C25A65" w:rsidRDefault="00C25A65" w:rsidP="00C25A65">
            <w:pPr>
              <w:rPr>
                <w:b/>
              </w:rPr>
            </w:pPr>
          </w:p>
        </w:tc>
        <w:tc>
          <w:tcPr>
            <w:tcW w:w="2000" w:type="dxa"/>
          </w:tcPr>
          <w:p w14:paraId="023B0CF7" w14:textId="77777777" w:rsidR="00C25A65" w:rsidRPr="00C25A65" w:rsidRDefault="00C25A65" w:rsidP="00C25A65">
            <w:pPr>
              <w:rPr>
                <w:b/>
              </w:rPr>
            </w:pPr>
            <w:r w:rsidRPr="00C25A65">
              <w:rPr>
                <w:b/>
              </w:rPr>
              <w:t>pedagógus minősítés</w:t>
            </w:r>
          </w:p>
        </w:tc>
      </w:tr>
      <w:tr w:rsidR="00C25A65" w:rsidRPr="00C25A65" w14:paraId="2AEE6460" w14:textId="77777777" w:rsidTr="006D418B">
        <w:tc>
          <w:tcPr>
            <w:tcW w:w="1999" w:type="dxa"/>
          </w:tcPr>
          <w:p w14:paraId="2AEDF9C4" w14:textId="77777777" w:rsidR="00C25A65" w:rsidRPr="00C25A65" w:rsidRDefault="00C25A65" w:rsidP="00C25A65">
            <w:pPr>
              <w:rPr>
                <w:b/>
              </w:rPr>
            </w:pPr>
            <w:r w:rsidRPr="00C25A65">
              <w:rPr>
                <w:b/>
              </w:rPr>
              <w:t>Ellenőrzés, visszacsatolás</w:t>
            </w:r>
          </w:p>
        </w:tc>
        <w:tc>
          <w:tcPr>
            <w:tcW w:w="1999" w:type="dxa"/>
          </w:tcPr>
          <w:p w14:paraId="06938DD4" w14:textId="77777777" w:rsidR="00C25A65" w:rsidRPr="00C25A65" w:rsidRDefault="00C25A65" w:rsidP="00C25A65">
            <w:pPr>
              <w:rPr>
                <w:b/>
              </w:rPr>
            </w:pPr>
            <w:r w:rsidRPr="00C25A65">
              <w:rPr>
                <w:b/>
              </w:rPr>
              <w:t>Tapa Gergely</w:t>
            </w:r>
          </w:p>
        </w:tc>
        <w:tc>
          <w:tcPr>
            <w:tcW w:w="1999" w:type="dxa"/>
          </w:tcPr>
          <w:p w14:paraId="65B4A547" w14:textId="77777777" w:rsidR="00C25A65" w:rsidRPr="00C25A65" w:rsidRDefault="00C25A65" w:rsidP="00C25A65">
            <w:pPr>
              <w:rPr>
                <w:b/>
              </w:rPr>
            </w:pPr>
            <w:r w:rsidRPr="00C25A65">
              <w:rPr>
                <w:b/>
              </w:rPr>
              <w:t>mentorálással foglalkozó kollégák</w:t>
            </w:r>
          </w:p>
        </w:tc>
        <w:tc>
          <w:tcPr>
            <w:tcW w:w="1999" w:type="dxa"/>
          </w:tcPr>
          <w:p w14:paraId="5E357586" w14:textId="77777777" w:rsidR="00C25A65" w:rsidRPr="00C25A65" w:rsidRDefault="00C25A65" w:rsidP="00C25A65">
            <w:pPr>
              <w:rPr>
                <w:b/>
                <w:bCs/>
              </w:rPr>
            </w:pPr>
            <w:r w:rsidRPr="00C25A65">
              <w:rPr>
                <w:b/>
                <w:bCs/>
              </w:rPr>
              <w:t>2021.09.21.</w:t>
            </w:r>
          </w:p>
          <w:p w14:paraId="43EA82A0" w14:textId="77777777" w:rsidR="00C25A65" w:rsidRPr="00C25A65" w:rsidRDefault="00C25A65" w:rsidP="00C25A65">
            <w:pPr>
              <w:rPr>
                <w:b/>
                <w:bCs/>
              </w:rPr>
            </w:pPr>
            <w:r w:rsidRPr="00C25A65">
              <w:rPr>
                <w:b/>
                <w:bCs/>
              </w:rPr>
              <w:t>2022.01.21.</w:t>
            </w:r>
          </w:p>
        </w:tc>
        <w:tc>
          <w:tcPr>
            <w:tcW w:w="1999" w:type="dxa"/>
          </w:tcPr>
          <w:p w14:paraId="16A21203" w14:textId="77777777" w:rsidR="00C25A65" w:rsidRPr="00C25A65" w:rsidRDefault="00C25A65" w:rsidP="00C25A65">
            <w:pPr>
              <w:rPr>
                <w:b/>
              </w:rPr>
            </w:pPr>
            <w:r w:rsidRPr="00C25A65">
              <w:rPr>
                <w:b/>
              </w:rPr>
              <w:t>mentorálási tervek bemutatása</w:t>
            </w:r>
          </w:p>
        </w:tc>
        <w:tc>
          <w:tcPr>
            <w:tcW w:w="1999" w:type="dxa"/>
          </w:tcPr>
          <w:p w14:paraId="6299C76B" w14:textId="77777777" w:rsidR="00C25A65" w:rsidRPr="00C25A65" w:rsidRDefault="00C25A65" w:rsidP="00C25A65">
            <w:pPr>
              <w:rPr>
                <w:b/>
              </w:rPr>
            </w:pPr>
          </w:p>
        </w:tc>
        <w:tc>
          <w:tcPr>
            <w:tcW w:w="2000" w:type="dxa"/>
          </w:tcPr>
          <w:p w14:paraId="408434E7" w14:textId="77777777" w:rsidR="00C25A65" w:rsidRPr="00C25A65" w:rsidRDefault="00C25A65" w:rsidP="00C25A65">
            <w:pPr>
              <w:rPr>
                <w:b/>
              </w:rPr>
            </w:pPr>
            <w:r w:rsidRPr="00C25A65">
              <w:rPr>
                <w:b/>
              </w:rPr>
              <w:t>pedagógus minősítés</w:t>
            </w:r>
          </w:p>
        </w:tc>
      </w:tr>
      <w:tr w:rsidR="00C25A65" w:rsidRPr="00C25A65" w14:paraId="3B8F2D13" w14:textId="77777777" w:rsidTr="006D418B">
        <w:tc>
          <w:tcPr>
            <w:tcW w:w="1999" w:type="dxa"/>
          </w:tcPr>
          <w:p w14:paraId="168D8447" w14:textId="77777777" w:rsidR="00C25A65" w:rsidRPr="00C25A65" w:rsidRDefault="00C25A65" w:rsidP="00C25A65">
            <w:r w:rsidRPr="00C25A65">
              <w:t>Tanév eredményeinek értékelése</w:t>
            </w:r>
          </w:p>
        </w:tc>
        <w:tc>
          <w:tcPr>
            <w:tcW w:w="1999" w:type="dxa"/>
          </w:tcPr>
          <w:p w14:paraId="4E18639F" w14:textId="77777777" w:rsidR="00C25A65" w:rsidRPr="00C25A65" w:rsidRDefault="00C25A65" w:rsidP="00C25A65">
            <w:r w:rsidRPr="00C25A65">
              <w:t>Tapa Gergely</w:t>
            </w:r>
          </w:p>
        </w:tc>
        <w:tc>
          <w:tcPr>
            <w:tcW w:w="1999" w:type="dxa"/>
          </w:tcPr>
          <w:p w14:paraId="18B29DB6" w14:textId="77777777" w:rsidR="00C25A65" w:rsidRPr="00C25A65" w:rsidRDefault="00C25A65" w:rsidP="00C25A65">
            <w:r w:rsidRPr="00C25A65">
              <w:t>mentorok</w:t>
            </w:r>
          </w:p>
          <w:p w14:paraId="17590585" w14:textId="77777777" w:rsidR="00C25A65" w:rsidRPr="00C25A65" w:rsidRDefault="00C25A65" w:rsidP="00C25A65">
            <w:r w:rsidRPr="00C25A65">
              <w:t>munkaközösség</w:t>
            </w:r>
          </w:p>
        </w:tc>
        <w:tc>
          <w:tcPr>
            <w:tcW w:w="1999" w:type="dxa"/>
          </w:tcPr>
          <w:p w14:paraId="4D356DD9" w14:textId="77777777" w:rsidR="00C25A65" w:rsidRPr="00C25A65" w:rsidRDefault="00C25A65" w:rsidP="00C25A65">
            <w:r w:rsidRPr="00C25A65">
              <w:t>2022.06.15-ig</w:t>
            </w:r>
          </w:p>
        </w:tc>
        <w:tc>
          <w:tcPr>
            <w:tcW w:w="1999" w:type="dxa"/>
          </w:tcPr>
          <w:p w14:paraId="15C3EFF5" w14:textId="77777777" w:rsidR="00C25A65" w:rsidRPr="00C25A65" w:rsidRDefault="00C25A65" w:rsidP="00C25A65">
            <w:r w:rsidRPr="00C25A65">
              <w:t>évzáró értekezleten beszámoló</w:t>
            </w:r>
          </w:p>
        </w:tc>
        <w:tc>
          <w:tcPr>
            <w:tcW w:w="1999" w:type="dxa"/>
          </w:tcPr>
          <w:p w14:paraId="18D9407B" w14:textId="77777777" w:rsidR="00C25A65" w:rsidRPr="00C25A65" w:rsidRDefault="00C25A65" w:rsidP="00C25A65"/>
        </w:tc>
        <w:tc>
          <w:tcPr>
            <w:tcW w:w="2000" w:type="dxa"/>
          </w:tcPr>
          <w:p w14:paraId="618B642E" w14:textId="77777777" w:rsidR="00C25A65" w:rsidRPr="00C25A65" w:rsidRDefault="00C25A65" w:rsidP="00C25A65">
            <w:r w:rsidRPr="00C25A65">
              <w:t>mentorok, mentoráltak véleményének beépítése</w:t>
            </w:r>
          </w:p>
        </w:tc>
      </w:tr>
    </w:tbl>
    <w:p w14:paraId="7EC10F1C" w14:textId="77777777" w:rsidR="00C25A65" w:rsidRPr="00C25A65" w:rsidRDefault="00C25A65" w:rsidP="00C25A65"/>
    <w:tbl>
      <w:tblPr>
        <w:tblStyle w:val="Rcsostblzat36"/>
        <w:tblW w:w="0" w:type="auto"/>
        <w:tblLook w:val="04A0" w:firstRow="1" w:lastRow="0" w:firstColumn="1" w:lastColumn="0" w:noHBand="0" w:noVBand="1"/>
      </w:tblPr>
      <w:tblGrid>
        <w:gridCol w:w="2178"/>
        <w:gridCol w:w="1953"/>
        <w:gridCol w:w="1962"/>
        <w:gridCol w:w="1969"/>
        <w:gridCol w:w="1997"/>
        <w:gridCol w:w="1963"/>
        <w:gridCol w:w="1970"/>
      </w:tblGrid>
      <w:tr w:rsidR="00C25A65" w:rsidRPr="00C25A65" w14:paraId="4B25DF4E" w14:textId="77777777" w:rsidTr="006D418B">
        <w:tc>
          <w:tcPr>
            <w:tcW w:w="14204" w:type="dxa"/>
            <w:gridSpan w:val="7"/>
          </w:tcPr>
          <w:p w14:paraId="4F6DA3E0" w14:textId="77777777" w:rsidR="00C25A65" w:rsidRPr="00C25A65" w:rsidRDefault="00C25A65" w:rsidP="00C25A65">
            <w:pPr>
              <w:jc w:val="center"/>
              <w:rPr>
                <w:b/>
              </w:rPr>
            </w:pPr>
            <w:r w:rsidRPr="00C25A65">
              <w:rPr>
                <w:b/>
              </w:rPr>
              <w:t xml:space="preserve"> INNOVÁCIÓS TEVÉKENYSÉG</w:t>
            </w:r>
          </w:p>
          <w:p w14:paraId="3C34A835" w14:textId="77777777" w:rsidR="00C25A65" w:rsidRPr="00C25A65" w:rsidRDefault="00C25A65" w:rsidP="00C25A65"/>
        </w:tc>
      </w:tr>
      <w:tr w:rsidR="00C25A65" w:rsidRPr="00C25A65" w14:paraId="0F4350E9" w14:textId="77777777" w:rsidTr="006D418B">
        <w:tc>
          <w:tcPr>
            <w:tcW w:w="2209" w:type="dxa"/>
          </w:tcPr>
          <w:p w14:paraId="06F49C50" w14:textId="77777777" w:rsidR="00C25A65" w:rsidRPr="00C25A65" w:rsidRDefault="00C25A65" w:rsidP="00C25A65">
            <w:pPr>
              <w:rPr>
                <w:b/>
              </w:rPr>
            </w:pPr>
            <w:r w:rsidRPr="00C25A65">
              <w:rPr>
                <w:b/>
              </w:rPr>
              <w:t>Tevékenység megnevezése</w:t>
            </w:r>
          </w:p>
        </w:tc>
        <w:tc>
          <w:tcPr>
            <w:tcW w:w="1999" w:type="dxa"/>
          </w:tcPr>
          <w:p w14:paraId="711D6EE5" w14:textId="77777777" w:rsidR="00C25A65" w:rsidRPr="00C25A65" w:rsidRDefault="00C25A65" w:rsidP="00C25A65">
            <w:pPr>
              <w:rPr>
                <w:b/>
              </w:rPr>
            </w:pPr>
            <w:r w:rsidRPr="00C25A65">
              <w:rPr>
                <w:b/>
              </w:rPr>
              <w:t>Felelős</w:t>
            </w:r>
          </w:p>
          <w:p w14:paraId="11342C1F" w14:textId="77777777" w:rsidR="00C25A65" w:rsidRPr="00C25A65" w:rsidRDefault="00C25A65" w:rsidP="00C25A65"/>
        </w:tc>
        <w:tc>
          <w:tcPr>
            <w:tcW w:w="1999" w:type="dxa"/>
          </w:tcPr>
          <w:p w14:paraId="198D6E84" w14:textId="77777777" w:rsidR="00C25A65" w:rsidRPr="00C25A65" w:rsidRDefault="00C25A65" w:rsidP="00C25A65">
            <w:pPr>
              <w:rPr>
                <w:b/>
              </w:rPr>
            </w:pPr>
            <w:r w:rsidRPr="00C25A65">
              <w:rPr>
                <w:b/>
              </w:rPr>
              <w:t>Érintettek köre</w:t>
            </w:r>
          </w:p>
          <w:p w14:paraId="61D57BD8" w14:textId="77777777" w:rsidR="00C25A65" w:rsidRPr="00C25A65" w:rsidRDefault="00C25A65" w:rsidP="00C25A65"/>
        </w:tc>
        <w:tc>
          <w:tcPr>
            <w:tcW w:w="1999" w:type="dxa"/>
          </w:tcPr>
          <w:p w14:paraId="55FCE8A8" w14:textId="77777777" w:rsidR="00C25A65" w:rsidRPr="00C25A65" w:rsidRDefault="00C25A65" w:rsidP="00C25A65">
            <w:pPr>
              <w:rPr>
                <w:b/>
              </w:rPr>
            </w:pPr>
            <w:r w:rsidRPr="00C25A65">
              <w:rPr>
                <w:b/>
              </w:rPr>
              <w:t>Határidő, gyakoriság</w:t>
            </w:r>
          </w:p>
          <w:p w14:paraId="6276510B" w14:textId="77777777" w:rsidR="00C25A65" w:rsidRPr="00C25A65" w:rsidRDefault="00C25A65" w:rsidP="00C25A65">
            <w:pPr>
              <w:rPr>
                <w:b/>
              </w:rPr>
            </w:pPr>
          </w:p>
        </w:tc>
        <w:tc>
          <w:tcPr>
            <w:tcW w:w="1999" w:type="dxa"/>
          </w:tcPr>
          <w:p w14:paraId="700FEEEE" w14:textId="77777777" w:rsidR="00C25A65" w:rsidRPr="00C25A65" w:rsidRDefault="00C25A65" w:rsidP="00C25A65">
            <w:pPr>
              <w:rPr>
                <w:b/>
              </w:rPr>
            </w:pPr>
            <w:r w:rsidRPr="00C25A65">
              <w:rPr>
                <w:b/>
              </w:rPr>
              <w:t>Termék</w:t>
            </w:r>
          </w:p>
          <w:p w14:paraId="2E4E1BCB" w14:textId="77777777" w:rsidR="00C25A65" w:rsidRPr="00C25A65" w:rsidRDefault="00C25A65" w:rsidP="00C25A65">
            <w:pPr>
              <w:rPr>
                <w:b/>
              </w:rPr>
            </w:pPr>
          </w:p>
        </w:tc>
        <w:tc>
          <w:tcPr>
            <w:tcW w:w="1999" w:type="dxa"/>
          </w:tcPr>
          <w:p w14:paraId="058D13FD" w14:textId="77777777" w:rsidR="00C25A65" w:rsidRPr="00C25A65" w:rsidRDefault="00C25A65" w:rsidP="00C25A65">
            <w:pPr>
              <w:rPr>
                <w:b/>
              </w:rPr>
            </w:pPr>
            <w:r w:rsidRPr="00C25A65">
              <w:rPr>
                <w:b/>
              </w:rPr>
              <w:t>Ellenőrzés formája</w:t>
            </w:r>
          </w:p>
          <w:p w14:paraId="10449134" w14:textId="77777777" w:rsidR="00C25A65" w:rsidRPr="00C25A65" w:rsidRDefault="00C25A65" w:rsidP="00C25A65">
            <w:pPr>
              <w:rPr>
                <w:b/>
              </w:rPr>
            </w:pPr>
          </w:p>
        </w:tc>
        <w:tc>
          <w:tcPr>
            <w:tcW w:w="2000" w:type="dxa"/>
          </w:tcPr>
          <w:p w14:paraId="31832586" w14:textId="77777777" w:rsidR="00C25A65" w:rsidRPr="00C25A65" w:rsidRDefault="00C25A65" w:rsidP="00C25A65">
            <w:pPr>
              <w:rPr>
                <w:b/>
              </w:rPr>
            </w:pPr>
            <w:r w:rsidRPr="00C25A65">
              <w:rPr>
                <w:b/>
              </w:rPr>
              <w:t>Megjegyzés</w:t>
            </w:r>
          </w:p>
        </w:tc>
      </w:tr>
      <w:tr w:rsidR="00C25A65" w:rsidRPr="00C25A65" w14:paraId="281CDBDD" w14:textId="77777777" w:rsidTr="006D418B">
        <w:tc>
          <w:tcPr>
            <w:tcW w:w="2209" w:type="dxa"/>
          </w:tcPr>
          <w:p w14:paraId="2483BC35" w14:textId="77777777" w:rsidR="00C25A65" w:rsidRPr="00C25A65" w:rsidRDefault="00C25A65" w:rsidP="00C25A65">
            <w:pPr>
              <w:rPr>
                <w:b/>
              </w:rPr>
            </w:pPr>
            <w:r w:rsidRPr="00C25A65">
              <w:rPr>
                <w:b/>
              </w:rPr>
              <w:t>CP kisokos befejezése</w:t>
            </w:r>
          </w:p>
        </w:tc>
        <w:tc>
          <w:tcPr>
            <w:tcW w:w="1999" w:type="dxa"/>
          </w:tcPr>
          <w:p w14:paraId="6CD8149E" w14:textId="77777777" w:rsidR="00C25A65" w:rsidRPr="00C25A65" w:rsidRDefault="00C25A65" w:rsidP="00C25A65">
            <w:pPr>
              <w:rPr>
                <w:b/>
              </w:rPr>
            </w:pPr>
            <w:r w:rsidRPr="00C25A65">
              <w:rPr>
                <w:b/>
              </w:rPr>
              <w:t>Tapa Gergely</w:t>
            </w:r>
          </w:p>
        </w:tc>
        <w:tc>
          <w:tcPr>
            <w:tcW w:w="1999" w:type="dxa"/>
          </w:tcPr>
          <w:p w14:paraId="389BE9A9" w14:textId="77777777" w:rsidR="00C25A65" w:rsidRPr="00C25A65" w:rsidRDefault="00C25A65" w:rsidP="00C25A65">
            <w:pPr>
              <w:rPr>
                <w:b/>
              </w:rPr>
            </w:pPr>
          </w:p>
        </w:tc>
        <w:tc>
          <w:tcPr>
            <w:tcW w:w="1999" w:type="dxa"/>
          </w:tcPr>
          <w:p w14:paraId="505FC066" w14:textId="77777777" w:rsidR="00C25A65" w:rsidRPr="00C25A65" w:rsidRDefault="00C25A65" w:rsidP="00C25A65">
            <w:pPr>
              <w:rPr>
                <w:b/>
                <w:bCs/>
              </w:rPr>
            </w:pPr>
            <w:r w:rsidRPr="00C25A65">
              <w:rPr>
                <w:b/>
                <w:bCs/>
              </w:rPr>
              <w:t>2022.06.15.</w:t>
            </w:r>
          </w:p>
        </w:tc>
        <w:tc>
          <w:tcPr>
            <w:tcW w:w="1999" w:type="dxa"/>
          </w:tcPr>
          <w:p w14:paraId="0464F841" w14:textId="77777777" w:rsidR="00C25A65" w:rsidRPr="00C25A65" w:rsidRDefault="00C25A65" w:rsidP="00C25A65">
            <w:pPr>
              <w:rPr>
                <w:b/>
              </w:rPr>
            </w:pPr>
            <w:r w:rsidRPr="00C25A65">
              <w:rPr>
                <w:b/>
              </w:rPr>
              <w:t>CP kisokos</w:t>
            </w:r>
          </w:p>
        </w:tc>
        <w:tc>
          <w:tcPr>
            <w:tcW w:w="1999" w:type="dxa"/>
          </w:tcPr>
          <w:p w14:paraId="30947802" w14:textId="77777777" w:rsidR="00C25A65" w:rsidRPr="00C25A65" w:rsidRDefault="00C25A65" w:rsidP="00C25A65"/>
        </w:tc>
        <w:tc>
          <w:tcPr>
            <w:tcW w:w="2000" w:type="dxa"/>
          </w:tcPr>
          <w:p w14:paraId="4ACCA683" w14:textId="77777777" w:rsidR="00C25A65" w:rsidRPr="00C25A65" w:rsidRDefault="00C25A65" w:rsidP="00C25A65"/>
        </w:tc>
      </w:tr>
      <w:tr w:rsidR="00C25A65" w:rsidRPr="00C25A65" w14:paraId="1EBB9A02" w14:textId="77777777" w:rsidTr="006D418B">
        <w:tc>
          <w:tcPr>
            <w:tcW w:w="2209" w:type="dxa"/>
          </w:tcPr>
          <w:p w14:paraId="762B72D1" w14:textId="77777777" w:rsidR="00C25A65" w:rsidRPr="00C25A65" w:rsidRDefault="00C25A65" w:rsidP="00C25A65">
            <w:pPr>
              <w:rPr>
                <w:b/>
                <w:bCs/>
              </w:rPr>
            </w:pPr>
            <w:r w:rsidRPr="00C25A65">
              <w:rPr>
                <w:b/>
                <w:bCs/>
              </w:rPr>
              <w:t>Belépő Képzés tananyagának digitalizálása, kiterjesztése minden kolléga számára</w:t>
            </w:r>
          </w:p>
        </w:tc>
        <w:tc>
          <w:tcPr>
            <w:tcW w:w="1999" w:type="dxa"/>
          </w:tcPr>
          <w:p w14:paraId="7BE0AB57" w14:textId="77777777" w:rsidR="00C25A65" w:rsidRPr="00C25A65" w:rsidRDefault="00C25A65" w:rsidP="00C25A65">
            <w:pPr>
              <w:rPr>
                <w:b/>
              </w:rPr>
            </w:pPr>
            <w:r w:rsidRPr="00C25A65">
              <w:rPr>
                <w:b/>
              </w:rPr>
              <w:t>Tapa Gergely</w:t>
            </w:r>
          </w:p>
          <w:p w14:paraId="751A2CB3" w14:textId="77777777" w:rsidR="00C25A65" w:rsidRPr="00C25A65" w:rsidRDefault="00C25A65" w:rsidP="00C25A65">
            <w:pPr>
              <w:rPr>
                <w:b/>
              </w:rPr>
            </w:pPr>
          </w:p>
        </w:tc>
        <w:tc>
          <w:tcPr>
            <w:tcW w:w="1999" w:type="dxa"/>
          </w:tcPr>
          <w:p w14:paraId="0831D83A" w14:textId="77777777" w:rsidR="00C25A65" w:rsidRPr="00C25A65" w:rsidRDefault="00C25A65" w:rsidP="00C25A65">
            <w:pPr>
              <w:rPr>
                <w:b/>
                <w:bCs/>
              </w:rPr>
            </w:pPr>
            <w:r w:rsidRPr="00C25A65">
              <w:rPr>
                <w:b/>
                <w:bCs/>
              </w:rPr>
              <w:t xml:space="preserve"> előadók</w:t>
            </w:r>
          </w:p>
          <w:p w14:paraId="7B40CCA8" w14:textId="77777777" w:rsidR="00C25A65" w:rsidRPr="00C25A65" w:rsidRDefault="00C25A65" w:rsidP="00C25A65">
            <w:pPr>
              <w:rPr>
                <w:b/>
                <w:bCs/>
              </w:rPr>
            </w:pPr>
          </w:p>
        </w:tc>
        <w:tc>
          <w:tcPr>
            <w:tcW w:w="1999" w:type="dxa"/>
          </w:tcPr>
          <w:p w14:paraId="7FF853F2" w14:textId="77777777" w:rsidR="00C25A65" w:rsidRPr="00C25A65" w:rsidRDefault="00C25A65" w:rsidP="00C25A65">
            <w:pPr>
              <w:rPr>
                <w:b/>
                <w:bCs/>
              </w:rPr>
            </w:pPr>
            <w:r w:rsidRPr="00C25A65">
              <w:rPr>
                <w:b/>
                <w:bCs/>
              </w:rPr>
              <w:t>2022.06.15.</w:t>
            </w:r>
          </w:p>
        </w:tc>
        <w:tc>
          <w:tcPr>
            <w:tcW w:w="1999" w:type="dxa"/>
          </w:tcPr>
          <w:p w14:paraId="74B9621F" w14:textId="77777777" w:rsidR="00C25A65" w:rsidRPr="00C25A65" w:rsidRDefault="00C25A65" w:rsidP="00C25A65">
            <w:r w:rsidRPr="00C25A65">
              <w:rPr>
                <w:b/>
                <w:bCs/>
              </w:rPr>
              <w:t>Rövid “tartalomjegyzék”, gondolatébresztő digitális kiadvány minden modulról</w:t>
            </w:r>
          </w:p>
          <w:p w14:paraId="06F63F2B" w14:textId="77777777" w:rsidR="00C25A65" w:rsidRPr="00C25A65" w:rsidRDefault="00C25A65" w:rsidP="00C25A65">
            <w:pPr>
              <w:rPr>
                <w:b/>
                <w:bCs/>
              </w:rPr>
            </w:pPr>
          </w:p>
        </w:tc>
        <w:tc>
          <w:tcPr>
            <w:tcW w:w="1999" w:type="dxa"/>
          </w:tcPr>
          <w:p w14:paraId="2FE20A7F" w14:textId="77777777" w:rsidR="00C25A65" w:rsidRPr="00C25A65" w:rsidRDefault="00C25A65" w:rsidP="00C25A65"/>
        </w:tc>
        <w:tc>
          <w:tcPr>
            <w:tcW w:w="2000" w:type="dxa"/>
          </w:tcPr>
          <w:p w14:paraId="0DB9749E" w14:textId="77777777" w:rsidR="00C25A65" w:rsidRPr="00C25A65" w:rsidRDefault="00C25A65" w:rsidP="00C25A65"/>
        </w:tc>
      </w:tr>
      <w:tr w:rsidR="00C25A65" w:rsidRPr="00C25A65" w14:paraId="1EC1A4B2" w14:textId="77777777" w:rsidTr="006D418B">
        <w:tc>
          <w:tcPr>
            <w:tcW w:w="2209" w:type="dxa"/>
          </w:tcPr>
          <w:p w14:paraId="1E0FF294" w14:textId="77777777" w:rsidR="00C25A65" w:rsidRPr="00C25A65" w:rsidRDefault="00C25A65" w:rsidP="00C25A65">
            <w:pPr>
              <w:contextualSpacing/>
              <w:rPr>
                <w:b/>
                <w:bCs/>
              </w:rPr>
            </w:pPr>
            <w:r w:rsidRPr="00C25A65">
              <w:rPr>
                <w:b/>
                <w:bCs/>
              </w:rPr>
              <w:t>“Szerepcsere” avagy kukkants bele a munkámba!</w:t>
            </w:r>
          </w:p>
        </w:tc>
        <w:tc>
          <w:tcPr>
            <w:tcW w:w="1999" w:type="dxa"/>
          </w:tcPr>
          <w:p w14:paraId="64D9E5EA" w14:textId="77777777" w:rsidR="00C25A65" w:rsidRPr="00C25A65" w:rsidRDefault="00C25A65" w:rsidP="00C25A65">
            <w:pPr>
              <w:contextualSpacing/>
              <w:rPr>
                <w:b/>
              </w:rPr>
            </w:pPr>
            <w:r w:rsidRPr="00C25A65">
              <w:rPr>
                <w:b/>
              </w:rPr>
              <w:t>Tapa Gergely</w:t>
            </w:r>
          </w:p>
          <w:p w14:paraId="16562D28" w14:textId="77777777" w:rsidR="00C25A65" w:rsidRPr="00C25A65" w:rsidRDefault="00C25A65" w:rsidP="00C25A65">
            <w:pPr>
              <w:contextualSpacing/>
              <w:rPr>
                <w:b/>
                <w:bCs/>
              </w:rPr>
            </w:pPr>
          </w:p>
        </w:tc>
        <w:tc>
          <w:tcPr>
            <w:tcW w:w="1999" w:type="dxa"/>
          </w:tcPr>
          <w:p w14:paraId="030F27A2" w14:textId="77777777" w:rsidR="00C25A65" w:rsidRPr="00C25A65" w:rsidRDefault="00C25A65" w:rsidP="00C25A65">
            <w:pPr>
              <w:contextualSpacing/>
            </w:pPr>
            <w:r w:rsidRPr="00C25A65">
              <w:rPr>
                <w:b/>
                <w:bCs/>
              </w:rPr>
              <w:t>Vállakozó kollégák</w:t>
            </w:r>
          </w:p>
        </w:tc>
        <w:tc>
          <w:tcPr>
            <w:tcW w:w="1999" w:type="dxa"/>
          </w:tcPr>
          <w:p w14:paraId="77702BFE" w14:textId="77777777" w:rsidR="00C25A65" w:rsidRPr="00C25A65" w:rsidRDefault="00C25A65" w:rsidP="00C25A65">
            <w:pPr>
              <w:rPr>
                <w:b/>
                <w:bCs/>
              </w:rPr>
            </w:pPr>
            <w:r w:rsidRPr="00C25A65">
              <w:rPr>
                <w:b/>
                <w:bCs/>
              </w:rPr>
              <w:t>2022.06.15.</w:t>
            </w:r>
          </w:p>
        </w:tc>
        <w:tc>
          <w:tcPr>
            <w:tcW w:w="1999" w:type="dxa"/>
          </w:tcPr>
          <w:p w14:paraId="2554ADAF" w14:textId="77777777" w:rsidR="00C25A65" w:rsidRPr="00C25A65" w:rsidRDefault="00C25A65" w:rsidP="00C25A65">
            <w:pPr>
              <w:contextualSpacing/>
            </w:pPr>
            <w:r w:rsidRPr="00C25A65">
              <w:rPr>
                <w:b/>
                <w:bCs/>
              </w:rPr>
              <w:t>Rövid reflexió a “hospitálásról”</w:t>
            </w:r>
          </w:p>
          <w:p w14:paraId="3C97C719" w14:textId="77777777" w:rsidR="00C25A65" w:rsidRPr="00C25A65" w:rsidRDefault="00C25A65" w:rsidP="00C25A65">
            <w:pPr>
              <w:contextualSpacing/>
              <w:rPr>
                <w:b/>
              </w:rPr>
            </w:pPr>
          </w:p>
        </w:tc>
        <w:tc>
          <w:tcPr>
            <w:tcW w:w="1999" w:type="dxa"/>
          </w:tcPr>
          <w:p w14:paraId="25BDF096" w14:textId="77777777" w:rsidR="00C25A65" w:rsidRPr="00C25A65" w:rsidRDefault="00C25A65" w:rsidP="00C25A65">
            <w:pPr>
              <w:contextualSpacing/>
              <w:jc w:val="center"/>
            </w:pPr>
          </w:p>
        </w:tc>
        <w:tc>
          <w:tcPr>
            <w:tcW w:w="2000" w:type="dxa"/>
          </w:tcPr>
          <w:p w14:paraId="02C3708E" w14:textId="77777777" w:rsidR="00C25A65" w:rsidRPr="00C25A65" w:rsidRDefault="00C25A65" w:rsidP="00C25A65">
            <w:pPr>
              <w:contextualSpacing/>
              <w:jc w:val="center"/>
              <w:rPr>
                <w:b/>
                <w:bCs/>
              </w:rPr>
            </w:pPr>
          </w:p>
        </w:tc>
      </w:tr>
    </w:tbl>
    <w:p w14:paraId="05D8017C" w14:textId="77777777" w:rsidR="00C25A65" w:rsidRPr="00C25A65" w:rsidRDefault="00C25A65" w:rsidP="00C25A65"/>
    <w:p w14:paraId="5247208D" w14:textId="48E90FED" w:rsidR="00562E27" w:rsidRPr="00AE2589" w:rsidRDefault="00562E27" w:rsidP="00C25A65"/>
    <w:p w14:paraId="1B89742A" w14:textId="30EEDD00" w:rsidR="00562E27" w:rsidRDefault="00562E27" w:rsidP="00D77CF8">
      <w:pPr>
        <w:pStyle w:val="Cmsor3"/>
      </w:pPr>
      <w:bookmarkStart w:id="238" w:name="_Toc82594158"/>
      <w:r w:rsidRPr="00200EA4">
        <w:t>Komplex Támogatási Igény</w:t>
      </w:r>
      <w:bookmarkEnd w:id="238"/>
      <w:r w:rsidRPr="00200EA4">
        <w:t xml:space="preserve"> </w:t>
      </w:r>
    </w:p>
    <w:p w14:paraId="024099F1" w14:textId="77777777" w:rsidR="00BB6080" w:rsidRDefault="00BB6080" w:rsidP="00BB6080"/>
    <w:tbl>
      <w:tblPr>
        <w:tblStyle w:val="Rcsostblzat"/>
        <w:tblW w:w="0" w:type="auto"/>
        <w:tblLook w:val="04A0" w:firstRow="1" w:lastRow="0" w:firstColumn="1" w:lastColumn="0" w:noHBand="0" w:noVBand="1"/>
      </w:tblPr>
      <w:tblGrid>
        <w:gridCol w:w="3256"/>
        <w:gridCol w:w="10736"/>
      </w:tblGrid>
      <w:tr w:rsidR="00BB6080" w:rsidRPr="008729C6" w14:paraId="2DA8375A" w14:textId="77777777" w:rsidTr="002E4A42">
        <w:tc>
          <w:tcPr>
            <w:tcW w:w="3256" w:type="dxa"/>
          </w:tcPr>
          <w:p w14:paraId="035E697A" w14:textId="77777777" w:rsidR="00BB6080" w:rsidRPr="008729C6" w:rsidRDefault="00BB6080" w:rsidP="002E4A42">
            <w:r w:rsidRPr="008729C6">
              <w:t>A munkaközösség vezetője:</w:t>
            </w:r>
          </w:p>
          <w:p w14:paraId="58012644" w14:textId="77777777" w:rsidR="00BB6080" w:rsidRPr="008729C6" w:rsidRDefault="00BB6080" w:rsidP="002E4A42"/>
        </w:tc>
        <w:tc>
          <w:tcPr>
            <w:tcW w:w="10738" w:type="dxa"/>
          </w:tcPr>
          <w:p w14:paraId="3F25F156" w14:textId="77777777" w:rsidR="00BB6080" w:rsidRPr="008729C6" w:rsidRDefault="00BB6080" w:rsidP="002E4A42">
            <w:r>
              <w:t>Tóth Ágnes</w:t>
            </w:r>
          </w:p>
        </w:tc>
      </w:tr>
      <w:tr w:rsidR="00BB6080" w:rsidRPr="008729C6" w14:paraId="33FE5F94" w14:textId="77777777" w:rsidTr="002E4A42">
        <w:tc>
          <w:tcPr>
            <w:tcW w:w="3256" w:type="dxa"/>
          </w:tcPr>
          <w:p w14:paraId="296039A2" w14:textId="77777777" w:rsidR="00BB6080" w:rsidRPr="008729C6" w:rsidRDefault="00BB6080" w:rsidP="002E4A42">
            <w:r w:rsidRPr="008729C6">
              <w:t>Munkaközösségi tagok:</w:t>
            </w:r>
          </w:p>
          <w:p w14:paraId="6B8FCFB2" w14:textId="77777777" w:rsidR="00BB6080" w:rsidRPr="008729C6" w:rsidRDefault="00BB6080" w:rsidP="002E4A42"/>
        </w:tc>
        <w:tc>
          <w:tcPr>
            <w:tcW w:w="10738" w:type="dxa"/>
          </w:tcPr>
          <w:p w14:paraId="071FC353" w14:textId="77777777" w:rsidR="00BB6080" w:rsidRPr="008729C6" w:rsidRDefault="00BB6080" w:rsidP="002E4A42">
            <w:r>
              <w:rPr>
                <w:rStyle w:val="normaltextrun"/>
                <w:rFonts w:ascii="Calibri" w:hAnsi="Calibri"/>
                <w:color w:val="000000"/>
                <w:shd w:val="clear" w:color="auto" w:fill="FFFFFF"/>
              </w:rPr>
              <w:t>Balázs Szabina, </w:t>
            </w:r>
            <w:r>
              <w:rPr>
                <w:rStyle w:val="spellingerror"/>
                <w:rFonts w:ascii="Calibri" w:hAnsi="Calibri"/>
                <w:color w:val="000000"/>
                <w:shd w:val="clear" w:color="auto" w:fill="FFFFFF"/>
              </w:rPr>
              <w:t>Barsy</w:t>
            </w:r>
            <w:r>
              <w:rPr>
                <w:rStyle w:val="normaltextrun"/>
                <w:rFonts w:ascii="Calibri" w:hAnsi="Calibri"/>
                <w:color w:val="000000"/>
                <w:shd w:val="clear" w:color="auto" w:fill="FFFFFF"/>
              </w:rPr>
              <w:t> Anna, Berényi Éva, Berkes Orsolya, </w:t>
            </w:r>
            <w:r>
              <w:rPr>
                <w:rStyle w:val="spellingerror"/>
                <w:rFonts w:ascii="Calibri" w:hAnsi="Calibri"/>
                <w:color w:val="000000"/>
                <w:shd w:val="clear" w:color="auto" w:fill="FFFFFF"/>
              </w:rPr>
              <w:t>Czimmermann</w:t>
            </w:r>
            <w:r>
              <w:rPr>
                <w:rStyle w:val="normaltextrun"/>
                <w:rFonts w:ascii="Calibri" w:hAnsi="Calibri"/>
                <w:color w:val="000000"/>
                <w:shd w:val="clear" w:color="auto" w:fill="FFFFFF"/>
              </w:rPr>
              <w:t> Éva, Czirják Anna, Fodor Fruzsina, Hegedűs Krisztina, Hubina Eszter, Kiss Mária,  Marton-Balogh </w:t>
            </w:r>
            <w:r>
              <w:rPr>
                <w:rStyle w:val="spellingerror"/>
                <w:rFonts w:ascii="Calibri" w:hAnsi="Calibri"/>
                <w:color w:val="000000"/>
                <w:shd w:val="clear" w:color="auto" w:fill="FFFFFF"/>
              </w:rPr>
              <w:t>Alíz</w:t>
            </w:r>
            <w:r>
              <w:rPr>
                <w:rStyle w:val="normaltextrun"/>
                <w:rFonts w:ascii="Calibri" w:hAnsi="Calibri"/>
                <w:color w:val="000000"/>
                <w:shd w:val="clear" w:color="auto" w:fill="FFFFFF"/>
              </w:rPr>
              <w:t xml:space="preserve">, Nagy Júlia, </w:t>
            </w:r>
            <w:r>
              <w:rPr>
                <w:rStyle w:val="spellingerror"/>
                <w:rFonts w:ascii="Calibri" w:hAnsi="Calibri"/>
                <w:color w:val="000000"/>
                <w:shd w:val="clear" w:color="auto" w:fill="FFFFFF"/>
              </w:rPr>
              <w:t>Otti</w:t>
            </w:r>
            <w:r>
              <w:rPr>
                <w:rStyle w:val="normaltextrun"/>
                <w:rFonts w:ascii="Calibri" w:hAnsi="Calibri"/>
                <w:color w:val="000000"/>
                <w:shd w:val="clear" w:color="auto" w:fill="FFFFFF"/>
              </w:rPr>
              <w:t> Boglárka, Révész Rita, Sárközi Judit, Simon Beáta, Schneider Kitti, Tapa Gergely, Tímár-Tóth Noémi, Tolnai Dominika, Urbán Krisztina, Zsámboki Enikő</w:t>
            </w:r>
          </w:p>
          <w:p w14:paraId="6894EABE" w14:textId="77777777" w:rsidR="00BB6080" w:rsidRPr="008729C6" w:rsidRDefault="00BB6080" w:rsidP="002E4A42"/>
        </w:tc>
      </w:tr>
      <w:tr w:rsidR="00BB6080" w:rsidRPr="008729C6" w14:paraId="0278313A" w14:textId="77777777" w:rsidTr="002E4A42">
        <w:tc>
          <w:tcPr>
            <w:tcW w:w="3256" w:type="dxa"/>
          </w:tcPr>
          <w:p w14:paraId="40A58177" w14:textId="77777777" w:rsidR="00BB6080" w:rsidRPr="008729C6" w:rsidRDefault="00BB6080" w:rsidP="002E4A42">
            <w:r w:rsidRPr="008729C6">
              <w:lastRenderedPageBreak/>
              <w:t>A munkaközösség célja:</w:t>
            </w:r>
          </w:p>
          <w:p w14:paraId="28647DC3" w14:textId="77777777" w:rsidR="00BB6080" w:rsidRPr="008729C6" w:rsidRDefault="00BB6080" w:rsidP="002E4A42"/>
        </w:tc>
        <w:tc>
          <w:tcPr>
            <w:tcW w:w="10738" w:type="dxa"/>
          </w:tcPr>
          <w:p w14:paraId="323958EA" w14:textId="77777777" w:rsidR="00BB6080" w:rsidRDefault="00BB6080" w:rsidP="002E4A42">
            <w:pPr>
              <w:rPr>
                <w:rStyle w:val="normaltextrun"/>
                <w:rFonts w:ascii="Calibri" w:hAnsi="Calibri"/>
                <w:color w:val="000000"/>
                <w:shd w:val="clear" w:color="auto" w:fill="FFFFFF"/>
              </w:rPr>
            </w:pPr>
            <w:r>
              <w:rPr>
                <w:rStyle w:val="normaltextrun"/>
                <w:rFonts w:ascii="Calibri" w:hAnsi="Calibri"/>
                <w:color w:val="000000"/>
                <w:shd w:val="clear" w:color="auto" w:fill="FFFFFF"/>
              </w:rPr>
              <w:t xml:space="preserve">- az intézményben tanuló diákok körében előforduló társuló fogyatékosságokat és zavarokat </w:t>
            </w:r>
            <w:r>
              <w:rPr>
                <w:rStyle w:val="contextualspellingandgrammarerror"/>
                <w:rFonts w:ascii="Calibri" w:hAnsi="Calibri"/>
                <w:color w:val="000000"/>
                <w:shd w:val="clear" w:color="auto" w:fill="FFFFFF"/>
              </w:rPr>
              <w:t>(pl. beszédfogyatékosság</w:t>
            </w:r>
            <w:r>
              <w:rPr>
                <w:rStyle w:val="normaltextrun"/>
                <w:rFonts w:ascii="Calibri" w:hAnsi="Calibri"/>
                <w:color w:val="000000"/>
                <w:shd w:val="clear" w:color="auto" w:fill="FFFFFF"/>
              </w:rPr>
              <w:t>, tanulásban akadályozottság, tanulási zavarok, hallássérülés, látássérülés, autizmus spektrum </w:t>
            </w:r>
            <w:r>
              <w:rPr>
                <w:rStyle w:val="contextualspellingandgrammarerror"/>
                <w:rFonts w:ascii="Calibri" w:hAnsi="Calibri"/>
                <w:color w:val="000000"/>
                <w:shd w:val="clear" w:color="auto" w:fill="FFFFFF"/>
              </w:rPr>
              <w:t>zavar,  pszichés</w:t>
            </w:r>
            <w:r>
              <w:rPr>
                <w:rStyle w:val="normaltextrun"/>
                <w:rFonts w:ascii="Calibri" w:hAnsi="Calibri"/>
                <w:color w:val="000000"/>
                <w:shd w:val="clear" w:color="auto" w:fill="FFFFFF"/>
              </w:rPr>
              <w:t>- vagy magatartási zavarok, ADHD) szakmai tudásmegosztó alkalmak keretében megismerni</w:t>
            </w:r>
          </w:p>
          <w:p w14:paraId="5D14CFE3" w14:textId="77777777" w:rsidR="00BB6080" w:rsidRPr="008729C6" w:rsidRDefault="00BB6080" w:rsidP="002E4A42">
            <w:r>
              <w:rPr>
                <w:rStyle w:val="normaltextrun"/>
                <w:rFonts w:ascii="Calibri" w:hAnsi="Calibri"/>
                <w:color w:val="000000"/>
                <w:shd w:val="clear" w:color="auto" w:fill="FFFFFF"/>
              </w:rPr>
              <w:t>- a pedagógusok és az asszisztensek munkáját sérülésspecifikus módszertannal segíteni, támogatni</w:t>
            </w:r>
          </w:p>
        </w:tc>
      </w:tr>
      <w:tr w:rsidR="00BB6080" w:rsidRPr="008729C6" w14:paraId="1B18B255" w14:textId="77777777" w:rsidTr="002E4A42">
        <w:tc>
          <w:tcPr>
            <w:tcW w:w="3256" w:type="dxa"/>
          </w:tcPr>
          <w:p w14:paraId="580537EA" w14:textId="77777777" w:rsidR="00BB6080" w:rsidRPr="008729C6" w:rsidRDefault="00BB6080" w:rsidP="002E4A42">
            <w:r>
              <w:t>A munkaközösség általános feladatai:</w:t>
            </w:r>
          </w:p>
        </w:tc>
        <w:tc>
          <w:tcPr>
            <w:tcW w:w="10738" w:type="dxa"/>
          </w:tcPr>
          <w:p w14:paraId="5B3EEE8A" w14:textId="77777777" w:rsidR="00BB6080" w:rsidRDefault="00BB6080" w:rsidP="002E4A42">
            <w:pPr>
              <w:rPr>
                <w:rStyle w:val="eop"/>
                <w:rFonts w:ascii="Calibri" w:hAnsi="Calibri"/>
                <w:color w:val="000000"/>
                <w:shd w:val="clear" w:color="auto" w:fill="FFFFFF"/>
              </w:rPr>
            </w:pPr>
            <w:r>
              <w:t xml:space="preserve">- </w:t>
            </w:r>
            <w:r>
              <w:rPr>
                <w:rStyle w:val="normaltextrun"/>
                <w:rFonts w:ascii="Calibri" w:hAnsi="Calibri"/>
                <w:color w:val="000000"/>
                <w:shd w:val="clear" w:color="auto" w:fill="FFFFFF"/>
              </w:rPr>
              <w:t>szakmai beszélgetések megvalósítása</w:t>
            </w:r>
            <w:r>
              <w:rPr>
                <w:rStyle w:val="eop"/>
                <w:rFonts w:ascii="Calibri" w:hAnsi="Calibri"/>
                <w:color w:val="000000"/>
                <w:shd w:val="clear" w:color="auto" w:fill="FFFFFF"/>
              </w:rPr>
              <w:t> </w:t>
            </w:r>
          </w:p>
          <w:p w14:paraId="18520F82" w14:textId="77777777" w:rsidR="00BB6080" w:rsidRDefault="00BB6080" w:rsidP="002E4A42">
            <w:pPr>
              <w:rPr>
                <w:rStyle w:val="eop"/>
                <w:rFonts w:ascii="Calibri" w:hAnsi="Calibri"/>
                <w:color w:val="000000"/>
                <w:shd w:val="clear" w:color="auto" w:fill="FFFFFF"/>
              </w:rPr>
            </w:pPr>
            <w:r>
              <w:rPr>
                <w:rStyle w:val="eop"/>
                <w:rFonts w:ascii="Calibri" w:hAnsi="Calibri"/>
                <w:color w:val="000000"/>
                <w:shd w:val="clear" w:color="auto" w:fill="FFFFFF"/>
              </w:rPr>
              <w:t>- tanácsadás</w:t>
            </w:r>
          </w:p>
          <w:p w14:paraId="1F29ACDE" w14:textId="77777777" w:rsidR="00BB6080" w:rsidRDefault="00BB6080" w:rsidP="002E4A42">
            <w:pPr>
              <w:rPr>
                <w:rStyle w:val="eop"/>
                <w:rFonts w:ascii="Calibri" w:hAnsi="Calibri"/>
                <w:color w:val="000000"/>
                <w:shd w:val="clear" w:color="auto" w:fill="FFFFFF"/>
              </w:rPr>
            </w:pPr>
            <w:r>
              <w:rPr>
                <w:rStyle w:val="eop"/>
                <w:rFonts w:ascii="Calibri" w:hAnsi="Calibri"/>
                <w:color w:val="000000"/>
                <w:shd w:val="clear" w:color="auto" w:fill="FFFFFF"/>
              </w:rPr>
              <w:t>- tudásmegosztás</w:t>
            </w:r>
          </w:p>
          <w:p w14:paraId="1CD994CC" w14:textId="77777777" w:rsidR="00BB6080" w:rsidRDefault="00BB6080" w:rsidP="002E4A42">
            <w:pPr>
              <w:rPr>
                <w:rStyle w:val="eop"/>
                <w:rFonts w:ascii="Calibri" w:hAnsi="Calibri"/>
                <w:color w:val="000000"/>
                <w:shd w:val="clear" w:color="auto" w:fill="FFFFFF"/>
              </w:rPr>
            </w:pPr>
            <w:r>
              <w:rPr>
                <w:rStyle w:val="eop"/>
                <w:rFonts w:ascii="Calibri" w:hAnsi="Calibri"/>
                <w:color w:val="000000"/>
                <w:shd w:val="clear" w:color="auto" w:fill="FFFFFF"/>
              </w:rPr>
              <w:t>- pedagógusok szakmai támogatása</w:t>
            </w:r>
          </w:p>
          <w:p w14:paraId="622E08E9" w14:textId="77777777" w:rsidR="00BB6080" w:rsidRPr="008729C6" w:rsidRDefault="00BB6080" w:rsidP="002E4A42">
            <w:r>
              <w:rPr>
                <w:rStyle w:val="eop"/>
                <w:rFonts w:ascii="Calibri" w:hAnsi="Calibri"/>
                <w:color w:val="000000"/>
                <w:shd w:val="clear" w:color="auto" w:fill="FFFFFF"/>
              </w:rPr>
              <w:t>- szakmai kapcsolatok építése</w:t>
            </w:r>
          </w:p>
        </w:tc>
      </w:tr>
      <w:tr w:rsidR="00BB6080" w:rsidRPr="008729C6" w14:paraId="594F1681" w14:textId="77777777" w:rsidTr="002E4A42">
        <w:tc>
          <w:tcPr>
            <w:tcW w:w="3256" w:type="dxa"/>
          </w:tcPr>
          <w:p w14:paraId="1D7E18A2" w14:textId="77777777" w:rsidR="00BB6080" w:rsidRPr="008729C6" w:rsidRDefault="00BB6080" w:rsidP="002E4A42">
            <w:r w:rsidRPr="008729C6">
              <w:t>A munkaközösség tevékenységével kapcsolatos elvárások:</w:t>
            </w:r>
          </w:p>
        </w:tc>
        <w:tc>
          <w:tcPr>
            <w:tcW w:w="10738" w:type="dxa"/>
          </w:tcPr>
          <w:p w14:paraId="0983C9B5" w14:textId="77777777" w:rsidR="00BB6080" w:rsidRDefault="00BB6080" w:rsidP="002E4A42">
            <w:pPr>
              <w:rPr>
                <w:rStyle w:val="normaltextrun"/>
                <w:shd w:val="clear" w:color="auto" w:fill="FFFFFF"/>
              </w:rPr>
            </w:pPr>
            <w:r>
              <w:rPr>
                <w:rStyle w:val="normaltextrun"/>
                <w:rFonts w:ascii="Calibri" w:hAnsi="Calibri"/>
                <w:color w:val="000000"/>
                <w:shd w:val="clear" w:color="auto" w:fill="FFFFFF"/>
              </w:rPr>
              <w:t xml:space="preserve">- </w:t>
            </w:r>
            <w:r w:rsidRPr="00F543EE">
              <w:rPr>
                <w:rStyle w:val="normaltextrun"/>
                <w:rFonts w:ascii="Calibri" w:hAnsi="Calibri"/>
                <w:color w:val="000000"/>
                <w:shd w:val="clear" w:color="auto" w:fill="FFFFFF"/>
              </w:rPr>
              <w:t>segítse azokat a pedagógusokat, akiknek a tanulói körében a mozgáskorlá</w:t>
            </w:r>
            <w:r>
              <w:rPr>
                <w:rStyle w:val="normaltextrun"/>
                <w:rFonts w:ascii="Calibri" w:hAnsi="Calibri"/>
                <w:color w:val="000000"/>
                <w:shd w:val="clear" w:color="auto" w:fill="FFFFFF"/>
              </w:rPr>
              <w:t xml:space="preserve">tozottság mellett egyéb társuló </w:t>
            </w:r>
            <w:r w:rsidRPr="00F543EE">
              <w:rPr>
                <w:rStyle w:val="normaltextrun"/>
                <w:rFonts w:ascii="Calibri" w:hAnsi="Calibri"/>
                <w:color w:val="000000"/>
                <w:shd w:val="clear" w:color="auto" w:fill="FFFFFF"/>
              </w:rPr>
              <w:t>fogyatékosság</w:t>
            </w:r>
            <w:r>
              <w:rPr>
                <w:rStyle w:val="normaltextrun"/>
                <w:rFonts w:ascii="Calibri" w:hAnsi="Calibri"/>
                <w:color w:val="000000"/>
                <w:shd w:val="clear" w:color="auto" w:fill="FFFFFF"/>
              </w:rPr>
              <w:t>, illetve zavar áll fenn</w:t>
            </w:r>
            <w:r w:rsidRPr="00F543EE">
              <w:rPr>
                <w:rStyle w:val="normaltextrun"/>
                <w:shd w:val="clear" w:color="auto" w:fill="FFFFFF"/>
              </w:rPr>
              <w:t> </w:t>
            </w:r>
          </w:p>
          <w:p w14:paraId="1FDDE9D7" w14:textId="77777777" w:rsidR="00BB6080" w:rsidRDefault="00BB6080" w:rsidP="002E4A42">
            <w:pPr>
              <w:rPr>
                <w:rStyle w:val="normaltextrun"/>
                <w:shd w:val="clear" w:color="auto" w:fill="FFFFFF"/>
              </w:rPr>
            </w:pPr>
            <w:r>
              <w:rPr>
                <w:rStyle w:val="normaltextrun"/>
                <w:shd w:val="clear" w:color="auto" w:fill="FFFFFF"/>
              </w:rPr>
              <w:t>- legyen informatív</w:t>
            </w:r>
          </w:p>
          <w:p w14:paraId="1F60A2B7" w14:textId="77777777" w:rsidR="00BB6080" w:rsidRPr="00406BCA" w:rsidRDefault="00BB6080" w:rsidP="002E4A42">
            <w:pPr>
              <w:rPr>
                <w:shd w:val="clear" w:color="auto" w:fill="FFFFFF"/>
              </w:rPr>
            </w:pPr>
            <w:r>
              <w:rPr>
                <w:rStyle w:val="normaltextrun"/>
              </w:rPr>
              <w:t>- adjon új ismereteket, a gyakorlatban is használható tudást</w:t>
            </w:r>
          </w:p>
        </w:tc>
      </w:tr>
    </w:tbl>
    <w:p w14:paraId="4A1F2C67" w14:textId="77777777" w:rsidR="00BB6080" w:rsidRDefault="00BB6080" w:rsidP="00BB6080"/>
    <w:p w14:paraId="28F74795" w14:textId="77777777" w:rsidR="00BB6080" w:rsidRDefault="00BB6080" w:rsidP="00BB6080">
      <w:r>
        <w:t>A 2020/21-es tanév értékelése során felmerült javaslatok:</w:t>
      </w:r>
    </w:p>
    <w:p w14:paraId="3181E2A4" w14:textId="77777777" w:rsidR="00BB6080" w:rsidRDefault="00BB6080" w:rsidP="00AB6E8B">
      <w:pPr>
        <w:pStyle w:val="paragraph"/>
        <w:numPr>
          <w:ilvl w:val="0"/>
          <w:numId w:val="86"/>
        </w:numPr>
        <w:shd w:val="clear" w:color="auto" w:fill="FFFFFF"/>
        <w:spacing w:before="0" w:beforeAutospacing="0" w:after="0" w:afterAutospacing="0"/>
        <w:textAlignment w:val="baseline"/>
        <w:rPr>
          <w:rFonts w:ascii="Calibri" w:hAnsi="Calibri"/>
          <w:color w:val="000000"/>
          <w:sz w:val="22"/>
          <w:szCs w:val="22"/>
        </w:rPr>
      </w:pPr>
      <w:r w:rsidRPr="00406BCA">
        <w:rPr>
          <w:rFonts w:asciiTheme="minorHAnsi" w:eastAsiaTheme="minorHAnsi" w:hAnsiTheme="minorHAnsi" w:cstheme="minorBidi"/>
          <w:lang w:eastAsia="en-US"/>
        </w:rPr>
        <w:t xml:space="preserve">a </w:t>
      </w:r>
      <w:r w:rsidRPr="00406BCA">
        <w:rPr>
          <w:rFonts w:asciiTheme="minorHAnsi" w:eastAsiaTheme="minorHAnsi" w:hAnsiTheme="minorHAnsi" w:cstheme="minorBidi"/>
          <w:sz w:val="22"/>
          <w:szCs w:val="22"/>
          <w:lang w:eastAsia="en-US"/>
        </w:rPr>
        <w:t>2020/21-es tanév</w:t>
      </w:r>
      <w:r>
        <w:t xml:space="preserve"> során </w:t>
      </w:r>
      <w:r>
        <w:rPr>
          <w:rStyle w:val="normaltextrun"/>
          <w:rFonts w:ascii="Calibri" w:hAnsi="Calibri"/>
          <w:color w:val="000000"/>
          <w:sz w:val="22"/>
          <w:szCs w:val="22"/>
        </w:rPr>
        <w:t>elmaradt feladatok befejezése (protokollok kidolgozása)</w:t>
      </w:r>
      <w:r>
        <w:rPr>
          <w:rStyle w:val="eop"/>
          <w:rFonts w:ascii="Calibri" w:eastAsiaTheme="majorEastAsia" w:hAnsi="Calibri"/>
          <w:color w:val="000000"/>
          <w:sz w:val="22"/>
          <w:szCs w:val="22"/>
        </w:rPr>
        <w:t> </w:t>
      </w:r>
    </w:p>
    <w:p w14:paraId="5EE07A4E" w14:textId="77777777" w:rsidR="00BB6080" w:rsidRDefault="00BB6080" w:rsidP="00AB6E8B">
      <w:pPr>
        <w:pStyle w:val="paragraph"/>
        <w:numPr>
          <w:ilvl w:val="0"/>
          <w:numId w:val="86"/>
        </w:numPr>
        <w:shd w:val="clear" w:color="auto" w:fill="FFFFFF"/>
        <w:spacing w:before="0" w:beforeAutospacing="0" w:after="0" w:afterAutospacing="0"/>
        <w:textAlignment w:val="baseline"/>
        <w:rPr>
          <w:rFonts w:ascii="Calibri" w:hAnsi="Calibri"/>
          <w:color w:val="000000"/>
          <w:sz w:val="22"/>
          <w:szCs w:val="22"/>
        </w:rPr>
      </w:pPr>
      <w:r w:rsidRPr="00406BCA">
        <w:rPr>
          <w:rFonts w:asciiTheme="minorHAnsi" w:eastAsiaTheme="minorHAnsi" w:hAnsiTheme="minorHAnsi" w:cstheme="minorBidi"/>
          <w:lang w:eastAsia="en-US"/>
        </w:rPr>
        <w:t xml:space="preserve">a </w:t>
      </w:r>
      <w:r w:rsidRPr="00406BCA">
        <w:rPr>
          <w:rFonts w:asciiTheme="minorHAnsi" w:eastAsiaTheme="minorHAnsi" w:hAnsiTheme="minorHAnsi" w:cstheme="minorBidi"/>
          <w:sz w:val="22"/>
          <w:szCs w:val="22"/>
          <w:lang w:eastAsia="en-US"/>
        </w:rPr>
        <w:t>2020/21-es tanév</w:t>
      </w:r>
      <w:r>
        <w:rPr>
          <w:rStyle w:val="normaltextrun"/>
          <w:rFonts w:ascii="Calibri" w:hAnsi="Calibri"/>
          <w:color w:val="000000"/>
          <w:sz w:val="22"/>
          <w:szCs w:val="22"/>
        </w:rPr>
        <w:t xml:space="preserve"> utolsó témája (egyéb pszichés és magatartási zavarok) során felmerült további téma lehetőségek kifejtése, előadás szervezése</w:t>
      </w:r>
    </w:p>
    <w:p w14:paraId="64C0DC2C" w14:textId="77777777" w:rsidR="00BB6080" w:rsidRDefault="00BB6080" w:rsidP="00AB6E8B">
      <w:pPr>
        <w:pStyle w:val="paragraph"/>
        <w:numPr>
          <w:ilvl w:val="0"/>
          <w:numId w:val="86"/>
        </w:numPr>
        <w:shd w:val="clear" w:color="auto" w:fill="FFFFFF"/>
        <w:spacing w:before="0" w:beforeAutospacing="0" w:after="0" w:afterAutospacing="0"/>
        <w:textAlignment w:val="baseline"/>
        <w:rPr>
          <w:rFonts w:ascii="Calibri" w:hAnsi="Calibri"/>
          <w:color w:val="000000"/>
          <w:sz w:val="22"/>
          <w:szCs w:val="22"/>
        </w:rPr>
      </w:pPr>
      <w:r>
        <w:rPr>
          <w:rStyle w:val="normaltextrun"/>
          <w:rFonts w:ascii="Calibri" w:hAnsi="Calibri"/>
          <w:color w:val="000000"/>
          <w:sz w:val="22"/>
          <w:szCs w:val="22"/>
        </w:rPr>
        <w:t>a már kialakulóban lévő szakmai csoportok együttműködésének elősegítése</w:t>
      </w:r>
      <w:r>
        <w:rPr>
          <w:rStyle w:val="eop"/>
          <w:rFonts w:ascii="Calibri" w:eastAsiaTheme="majorEastAsia" w:hAnsi="Calibri"/>
          <w:color w:val="000000"/>
          <w:sz w:val="22"/>
          <w:szCs w:val="22"/>
        </w:rPr>
        <w:t> </w:t>
      </w:r>
    </w:p>
    <w:p w14:paraId="55CB7C05" w14:textId="77777777" w:rsidR="00BB6080" w:rsidRDefault="00BB6080" w:rsidP="00AB6E8B">
      <w:pPr>
        <w:pStyle w:val="paragraph"/>
        <w:numPr>
          <w:ilvl w:val="0"/>
          <w:numId w:val="86"/>
        </w:numPr>
        <w:shd w:val="clear" w:color="auto" w:fill="FFFFFF"/>
        <w:spacing w:before="0" w:beforeAutospacing="0" w:after="0" w:afterAutospacing="0"/>
        <w:textAlignment w:val="baseline"/>
        <w:rPr>
          <w:rFonts w:ascii="Calibri" w:hAnsi="Calibri"/>
          <w:color w:val="000000"/>
          <w:sz w:val="22"/>
          <w:szCs w:val="22"/>
        </w:rPr>
      </w:pPr>
      <w:r>
        <w:rPr>
          <w:rStyle w:val="normaltextrun"/>
          <w:rFonts w:ascii="Calibri" w:hAnsi="Calibri"/>
          <w:color w:val="000000"/>
          <w:sz w:val="22"/>
          <w:szCs w:val="22"/>
        </w:rPr>
        <w:t>az eddigi előadások elméleti megközelítései után gyakorlati tudásmegosztó lehetőségek megszervezése (pl. </w:t>
      </w:r>
      <w:r>
        <w:rPr>
          <w:rStyle w:val="spellingerror"/>
          <w:rFonts w:ascii="Calibri" w:eastAsiaTheme="minorEastAsia" w:hAnsi="Calibri"/>
          <w:color w:val="000000"/>
          <w:sz w:val="22"/>
          <w:szCs w:val="22"/>
        </w:rPr>
        <w:t>work</w:t>
      </w:r>
      <w:r>
        <w:rPr>
          <w:rStyle w:val="normaltextrun"/>
          <w:rFonts w:ascii="Calibri" w:hAnsi="Calibri"/>
          <w:color w:val="000000"/>
          <w:sz w:val="22"/>
          <w:szCs w:val="22"/>
        </w:rPr>
        <w:t>-shop jelleggel, sajátélménnyel, hospitálásokkal)</w:t>
      </w:r>
      <w:r>
        <w:rPr>
          <w:rStyle w:val="eop"/>
          <w:rFonts w:ascii="Calibri" w:eastAsiaTheme="majorEastAsia" w:hAnsi="Calibri"/>
          <w:color w:val="000000"/>
          <w:sz w:val="22"/>
          <w:szCs w:val="22"/>
        </w:rPr>
        <w:t> </w:t>
      </w:r>
    </w:p>
    <w:p w14:paraId="7A61A534" w14:textId="77777777" w:rsidR="00BB6080" w:rsidRDefault="00BB6080" w:rsidP="00BB6080">
      <w:pPr>
        <w:pStyle w:val="Listaszerbekezds"/>
      </w:pPr>
    </w:p>
    <w:p w14:paraId="0F0BB07B" w14:textId="77777777" w:rsidR="00BB6080" w:rsidRDefault="00BB6080" w:rsidP="00BB6080"/>
    <w:tbl>
      <w:tblPr>
        <w:tblStyle w:val="Rcsostblzat"/>
        <w:tblW w:w="0" w:type="auto"/>
        <w:tblLook w:val="04A0" w:firstRow="1" w:lastRow="0" w:firstColumn="1" w:lastColumn="0" w:noHBand="0" w:noVBand="1"/>
      </w:tblPr>
      <w:tblGrid>
        <w:gridCol w:w="2092"/>
        <w:gridCol w:w="1977"/>
        <w:gridCol w:w="1982"/>
        <w:gridCol w:w="1983"/>
        <w:gridCol w:w="1990"/>
        <w:gridCol w:w="1982"/>
        <w:gridCol w:w="1986"/>
      </w:tblGrid>
      <w:tr w:rsidR="00BB6080" w14:paraId="74EE18A3" w14:textId="77777777" w:rsidTr="002E4A42">
        <w:tc>
          <w:tcPr>
            <w:tcW w:w="13994" w:type="dxa"/>
            <w:gridSpan w:val="7"/>
          </w:tcPr>
          <w:p w14:paraId="4E7E2A6F" w14:textId="77777777" w:rsidR="00BB6080" w:rsidRDefault="00BB6080" w:rsidP="002E4A42">
            <w:pPr>
              <w:jc w:val="center"/>
              <w:rPr>
                <w:b/>
              </w:rPr>
            </w:pPr>
            <w:r>
              <w:rPr>
                <w:b/>
              </w:rPr>
              <w:t>ADMINISZTRÁCIÓS ÉS SZERVEZÉSI TEVÉKENYSÉG</w:t>
            </w:r>
          </w:p>
          <w:p w14:paraId="592ED6AA" w14:textId="77777777" w:rsidR="00BB6080" w:rsidRDefault="00BB6080" w:rsidP="002E4A42"/>
        </w:tc>
      </w:tr>
      <w:tr w:rsidR="00BB6080" w14:paraId="6E7B2C4B" w14:textId="77777777" w:rsidTr="002E4A42">
        <w:tc>
          <w:tcPr>
            <w:tcW w:w="1999" w:type="dxa"/>
          </w:tcPr>
          <w:p w14:paraId="6D342018" w14:textId="77777777" w:rsidR="00BB6080" w:rsidRPr="006B1250" w:rsidRDefault="00BB6080" w:rsidP="002E4A42">
            <w:pPr>
              <w:rPr>
                <w:b/>
              </w:rPr>
            </w:pPr>
            <w:r>
              <w:rPr>
                <w:b/>
              </w:rPr>
              <w:t>T</w:t>
            </w:r>
            <w:r w:rsidRPr="002F25B5">
              <w:rPr>
                <w:b/>
              </w:rPr>
              <w:t>evékenység megnevezése</w:t>
            </w:r>
          </w:p>
        </w:tc>
        <w:tc>
          <w:tcPr>
            <w:tcW w:w="1999" w:type="dxa"/>
          </w:tcPr>
          <w:p w14:paraId="03C034BB" w14:textId="77777777" w:rsidR="00BB6080" w:rsidRPr="002F25B5" w:rsidRDefault="00BB6080" w:rsidP="002E4A42">
            <w:pPr>
              <w:rPr>
                <w:b/>
              </w:rPr>
            </w:pPr>
            <w:r>
              <w:rPr>
                <w:b/>
              </w:rPr>
              <w:t>F</w:t>
            </w:r>
            <w:r w:rsidRPr="002F25B5">
              <w:rPr>
                <w:b/>
              </w:rPr>
              <w:t>elelős</w:t>
            </w:r>
          </w:p>
          <w:p w14:paraId="7FB38EB8" w14:textId="77777777" w:rsidR="00BB6080" w:rsidRDefault="00BB6080" w:rsidP="002E4A42"/>
        </w:tc>
        <w:tc>
          <w:tcPr>
            <w:tcW w:w="1999" w:type="dxa"/>
          </w:tcPr>
          <w:p w14:paraId="2677302B" w14:textId="77777777" w:rsidR="00BB6080" w:rsidRPr="002F25B5" w:rsidRDefault="00BB6080" w:rsidP="002E4A42">
            <w:pPr>
              <w:rPr>
                <w:b/>
              </w:rPr>
            </w:pPr>
            <w:r>
              <w:rPr>
                <w:b/>
              </w:rPr>
              <w:t>É</w:t>
            </w:r>
            <w:r w:rsidRPr="002F25B5">
              <w:rPr>
                <w:b/>
              </w:rPr>
              <w:t>rintettek köre</w:t>
            </w:r>
          </w:p>
          <w:p w14:paraId="457F96E5" w14:textId="77777777" w:rsidR="00BB6080" w:rsidRDefault="00BB6080" w:rsidP="002E4A42"/>
        </w:tc>
        <w:tc>
          <w:tcPr>
            <w:tcW w:w="1999" w:type="dxa"/>
          </w:tcPr>
          <w:p w14:paraId="4ACCAEA6" w14:textId="77777777" w:rsidR="00BB6080" w:rsidRPr="002F25B5" w:rsidRDefault="00BB6080" w:rsidP="002E4A42">
            <w:pPr>
              <w:rPr>
                <w:b/>
              </w:rPr>
            </w:pPr>
            <w:r>
              <w:rPr>
                <w:b/>
              </w:rPr>
              <w:t>H</w:t>
            </w:r>
            <w:r w:rsidRPr="002F25B5">
              <w:rPr>
                <w:b/>
              </w:rPr>
              <w:t>atáridő, gyakoriság</w:t>
            </w:r>
          </w:p>
          <w:p w14:paraId="2954FFE1" w14:textId="77777777" w:rsidR="00BB6080" w:rsidRPr="002F25B5" w:rsidRDefault="00BB6080" w:rsidP="002E4A42">
            <w:pPr>
              <w:rPr>
                <w:b/>
              </w:rPr>
            </w:pPr>
          </w:p>
        </w:tc>
        <w:tc>
          <w:tcPr>
            <w:tcW w:w="1999" w:type="dxa"/>
          </w:tcPr>
          <w:p w14:paraId="3CE931F5" w14:textId="77777777" w:rsidR="00BB6080" w:rsidRPr="002F25B5" w:rsidRDefault="00BB6080" w:rsidP="002E4A42">
            <w:pPr>
              <w:rPr>
                <w:b/>
              </w:rPr>
            </w:pPr>
            <w:r>
              <w:rPr>
                <w:b/>
              </w:rPr>
              <w:t>T</w:t>
            </w:r>
            <w:r w:rsidRPr="002F25B5">
              <w:rPr>
                <w:b/>
              </w:rPr>
              <w:t>ermék</w:t>
            </w:r>
          </w:p>
          <w:p w14:paraId="592E47F6" w14:textId="77777777" w:rsidR="00BB6080" w:rsidRPr="002F25B5" w:rsidRDefault="00BB6080" w:rsidP="002E4A42">
            <w:pPr>
              <w:rPr>
                <w:b/>
              </w:rPr>
            </w:pPr>
          </w:p>
        </w:tc>
        <w:tc>
          <w:tcPr>
            <w:tcW w:w="1999" w:type="dxa"/>
          </w:tcPr>
          <w:p w14:paraId="5F8B9EE7" w14:textId="77777777" w:rsidR="00BB6080" w:rsidRPr="002F25B5" w:rsidRDefault="00BB6080" w:rsidP="002E4A42">
            <w:pPr>
              <w:rPr>
                <w:b/>
              </w:rPr>
            </w:pPr>
            <w:r>
              <w:rPr>
                <w:b/>
              </w:rPr>
              <w:t>E</w:t>
            </w:r>
            <w:r w:rsidRPr="002F25B5">
              <w:rPr>
                <w:b/>
              </w:rPr>
              <w:t>llenőrzés</w:t>
            </w:r>
            <w:r>
              <w:rPr>
                <w:b/>
              </w:rPr>
              <w:t xml:space="preserve"> formája</w:t>
            </w:r>
          </w:p>
          <w:p w14:paraId="0A5BEB66" w14:textId="77777777" w:rsidR="00BB6080" w:rsidRPr="002F25B5" w:rsidRDefault="00BB6080" w:rsidP="002E4A42">
            <w:pPr>
              <w:rPr>
                <w:b/>
              </w:rPr>
            </w:pPr>
          </w:p>
        </w:tc>
        <w:tc>
          <w:tcPr>
            <w:tcW w:w="2000" w:type="dxa"/>
          </w:tcPr>
          <w:p w14:paraId="0362559D" w14:textId="77777777" w:rsidR="00BB6080" w:rsidRPr="006B1250" w:rsidRDefault="00BB6080" w:rsidP="002E4A42">
            <w:pPr>
              <w:rPr>
                <w:b/>
              </w:rPr>
            </w:pPr>
            <w:r w:rsidRPr="006B1250">
              <w:rPr>
                <w:b/>
              </w:rPr>
              <w:t>Megjegyzés</w:t>
            </w:r>
          </w:p>
        </w:tc>
      </w:tr>
      <w:tr w:rsidR="00BB6080" w14:paraId="7DAB2CD5" w14:textId="77777777" w:rsidTr="002E4A42">
        <w:tc>
          <w:tcPr>
            <w:tcW w:w="1999" w:type="dxa"/>
          </w:tcPr>
          <w:p w14:paraId="065F254C" w14:textId="77777777" w:rsidR="00BB6080" w:rsidRPr="00963D8E" w:rsidRDefault="00BB6080" w:rsidP="002E4A42">
            <w:pPr>
              <w:pStyle w:val="Listaszerbekezds"/>
              <w:ind w:left="0"/>
              <w:rPr>
                <w:sz w:val="18"/>
                <w:szCs w:val="18"/>
              </w:rPr>
            </w:pPr>
            <w:r>
              <w:rPr>
                <w:sz w:val="20"/>
                <w:szCs w:val="20"/>
              </w:rPr>
              <w:t>tudásmegosztó előadások szervezése</w:t>
            </w:r>
          </w:p>
        </w:tc>
        <w:tc>
          <w:tcPr>
            <w:tcW w:w="1999" w:type="dxa"/>
          </w:tcPr>
          <w:p w14:paraId="0B268564" w14:textId="77777777" w:rsidR="00BB6080" w:rsidRPr="00CE3A2C" w:rsidRDefault="00BB6080" w:rsidP="002E4A42">
            <w:pPr>
              <w:pStyle w:val="Listaszerbekezds"/>
              <w:ind w:left="0"/>
              <w:jc w:val="center"/>
              <w:rPr>
                <w:sz w:val="18"/>
                <w:szCs w:val="18"/>
              </w:rPr>
            </w:pPr>
            <w:r>
              <w:rPr>
                <w:sz w:val="18"/>
                <w:szCs w:val="18"/>
              </w:rPr>
              <w:t>Tóth Ágnes</w:t>
            </w:r>
          </w:p>
        </w:tc>
        <w:tc>
          <w:tcPr>
            <w:tcW w:w="1999" w:type="dxa"/>
          </w:tcPr>
          <w:p w14:paraId="5FD80A51" w14:textId="77777777" w:rsidR="00BB6080" w:rsidRPr="00015747" w:rsidRDefault="00BB6080" w:rsidP="002E4A42">
            <w:pPr>
              <w:pStyle w:val="Listaszerbekezds"/>
              <w:ind w:left="0"/>
              <w:jc w:val="center"/>
              <w:rPr>
                <w:sz w:val="18"/>
                <w:szCs w:val="18"/>
              </w:rPr>
            </w:pPr>
            <w:r w:rsidRPr="00015747">
              <w:rPr>
                <w:sz w:val="18"/>
                <w:szCs w:val="18"/>
              </w:rPr>
              <w:t xml:space="preserve">felkért előadók </w:t>
            </w:r>
          </w:p>
        </w:tc>
        <w:tc>
          <w:tcPr>
            <w:tcW w:w="1999" w:type="dxa"/>
          </w:tcPr>
          <w:p w14:paraId="7E10C014" w14:textId="77777777" w:rsidR="00BB6080" w:rsidRPr="00963D8E" w:rsidRDefault="00BB6080" w:rsidP="002E4A42">
            <w:pPr>
              <w:pStyle w:val="Listaszerbekezds"/>
              <w:ind w:left="0"/>
              <w:jc w:val="center"/>
              <w:rPr>
                <w:sz w:val="18"/>
                <w:szCs w:val="18"/>
              </w:rPr>
            </w:pPr>
            <w:r>
              <w:rPr>
                <w:sz w:val="18"/>
                <w:szCs w:val="18"/>
              </w:rPr>
              <w:t>havonta</w:t>
            </w:r>
          </w:p>
        </w:tc>
        <w:tc>
          <w:tcPr>
            <w:tcW w:w="1999" w:type="dxa"/>
          </w:tcPr>
          <w:p w14:paraId="63A5CCBA" w14:textId="77777777" w:rsidR="00BB6080" w:rsidRPr="00963D8E" w:rsidRDefault="00BB6080" w:rsidP="002E4A42">
            <w:pPr>
              <w:pStyle w:val="Listaszerbekezds"/>
              <w:ind w:left="0"/>
              <w:rPr>
                <w:sz w:val="18"/>
                <w:szCs w:val="18"/>
              </w:rPr>
            </w:pPr>
            <w:r>
              <w:rPr>
                <w:sz w:val="18"/>
                <w:szCs w:val="18"/>
              </w:rPr>
              <w:t>előadás</w:t>
            </w:r>
          </w:p>
        </w:tc>
        <w:tc>
          <w:tcPr>
            <w:tcW w:w="1999" w:type="dxa"/>
          </w:tcPr>
          <w:p w14:paraId="6AABF95F" w14:textId="77777777" w:rsidR="00BB6080" w:rsidRPr="00963D8E" w:rsidRDefault="00BB6080" w:rsidP="002E4A42">
            <w:pPr>
              <w:pStyle w:val="Listaszerbekezds"/>
              <w:ind w:left="0"/>
              <w:jc w:val="center"/>
              <w:rPr>
                <w:sz w:val="18"/>
                <w:szCs w:val="18"/>
              </w:rPr>
            </w:pPr>
            <w:r>
              <w:rPr>
                <w:sz w:val="18"/>
                <w:szCs w:val="18"/>
              </w:rPr>
              <w:t>meghívó plakátok</w:t>
            </w:r>
          </w:p>
        </w:tc>
        <w:tc>
          <w:tcPr>
            <w:tcW w:w="2000" w:type="dxa"/>
          </w:tcPr>
          <w:p w14:paraId="628AB0BD" w14:textId="77777777" w:rsidR="00BB6080" w:rsidRPr="00963D8E" w:rsidRDefault="00BB6080" w:rsidP="002E4A42">
            <w:pPr>
              <w:pStyle w:val="Listaszerbekezds"/>
              <w:ind w:left="0"/>
              <w:jc w:val="center"/>
              <w:rPr>
                <w:sz w:val="18"/>
                <w:szCs w:val="18"/>
              </w:rPr>
            </w:pPr>
          </w:p>
        </w:tc>
      </w:tr>
      <w:tr w:rsidR="00BB6080" w14:paraId="76EB4FDF" w14:textId="77777777" w:rsidTr="002E4A42">
        <w:tc>
          <w:tcPr>
            <w:tcW w:w="1999" w:type="dxa"/>
          </w:tcPr>
          <w:p w14:paraId="2AE3CFFB" w14:textId="77777777" w:rsidR="00BB6080" w:rsidRPr="00963D8E" w:rsidRDefault="00BB6080" w:rsidP="002E4A42">
            <w:pPr>
              <w:pStyle w:val="Listaszerbekezds"/>
              <w:ind w:left="0"/>
              <w:rPr>
                <w:sz w:val="18"/>
                <w:szCs w:val="18"/>
              </w:rPr>
            </w:pPr>
            <w:r>
              <w:rPr>
                <w:sz w:val="18"/>
                <w:szCs w:val="18"/>
              </w:rPr>
              <w:lastRenderedPageBreak/>
              <w:t>intézménylátogatásokhoz kapcsolatok keresése</w:t>
            </w:r>
          </w:p>
        </w:tc>
        <w:tc>
          <w:tcPr>
            <w:tcW w:w="1999" w:type="dxa"/>
          </w:tcPr>
          <w:p w14:paraId="00AE998B" w14:textId="77777777" w:rsidR="00BB6080" w:rsidRPr="00117118" w:rsidRDefault="00BB6080" w:rsidP="002E4A42">
            <w:pPr>
              <w:pStyle w:val="Listaszerbekezds"/>
              <w:ind w:left="0"/>
              <w:jc w:val="center"/>
              <w:rPr>
                <w:sz w:val="18"/>
                <w:szCs w:val="18"/>
              </w:rPr>
            </w:pPr>
            <w:r w:rsidRPr="00117118">
              <w:rPr>
                <w:sz w:val="18"/>
                <w:szCs w:val="18"/>
              </w:rPr>
              <w:t>Tóth Ágnes</w:t>
            </w:r>
          </w:p>
        </w:tc>
        <w:tc>
          <w:tcPr>
            <w:tcW w:w="1999" w:type="dxa"/>
          </w:tcPr>
          <w:p w14:paraId="4545164E" w14:textId="77777777" w:rsidR="00BB6080" w:rsidRPr="00963D8E" w:rsidRDefault="00BB6080" w:rsidP="002E4A42">
            <w:pPr>
              <w:pStyle w:val="Listaszerbekezds"/>
              <w:ind w:left="0"/>
              <w:jc w:val="center"/>
              <w:rPr>
                <w:b/>
                <w:sz w:val="18"/>
                <w:szCs w:val="18"/>
              </w:rPr>
            </w:pPr>
            <w:r>
              <w:rPr>
                <w:sz w:val="18"/>
                <w:szCs w:val="18"/>
              </w:rPr>
              <w:t>Révész Rita, Tóth Adrienn</w:t>
            </w:r>
          </w:p>
        </w:tc>
        <w:tc>
          <w:tcPr>
            <w:tcW w:w="1999" w:type="dxa"/>
          </w:tcPr>
          <w:p w14:paraId="067579A5" w14:textId="77777777" w:rsidR="00BB6080" w:rsidRPr="00963D8E" w:rsidRDefault="00BB6080" w:rsidP="002E4A42">
            <w:pPr>
              <w:pStyle w:val="Listaszerbekezds"/>
              <w:ind w:left="0"/>
              <w:jc w:val="center"/>
              <w:rPr>
                <w:sz w:val="18"/>
                <w:szCs w:val="18"/>
              </w:rPr>
            </w:pPr>
          </w:p>
        </w:tc>
        <w:tc>
          <w:tcPr>
            <w:tcW w:w="1999" w:type="dxa"/>
          </w:tcPr>
          <w:p w14:paraId="63C85C92" w14:textId="77777777" w:rsidR="00BB6080" w:rsidRPr="00963D8E" w:rsidRDefault="00BB6080" w:rsidP="002E4A42">
            <w:pPr>
              <w:pStyle w:val="Listaszerbekezds"/>
              <w:ind w:left="0"/>
              <w:rPr>
                <w:sz w:val="18"/>
                <w:szCs w:val="18"/>
              </w:rPr>
            </w:pPr>
            <w:r>
              <w:rPr>
                <w:sz w:val="18"/>
                <w:szCs w:val="18"/>
              </w:rPr>
              <w:t>szakmai kapcsolatok, együttműködések</w:t>
            </w:r>
          </w:p>
        </w:tc>
        <w:tc>
          <w:tcPr>
            <w:tcW w:w="1999" w:type="dxa"/>
          </w:tcPr>
          <w:p w14:paraId="18943EA2" w14:textId="77777777" w:rsidR="00BB6080" w:rsidRPr="00963D8E" w:rsidRDefault="00BB6080" w:rsidP="002E4A42">
            <w:pPr>
              <w:pStyle w:val="Listaszerbekezds"/>
              <w:ind w:left="0"/>
              <w:jc w:val="center"/>
              <w:rPr>
                <w:sz w:val="18"/>
                <w:szCs w:val="18"/>
              </w:rPr>
            </w:pPr>
          </w:p>
        </w:tc>
        <w:tc>
          <w:tcPr>
            <w:tcW w:w="2000" w:type="dxa"/>
          </w:tcPr>
          <w:p w14:paraId="0A338E6B" w14:textId="77777777" w:rsidR="00BB6080" w:rsidRPr="00963D8E" w:rsidRDefault="00BB6080" w:rsidP="002E4A42">
            <w:pPr>
              <w:pStyle w:val="Listaszerbekezds"/>
              <w:ind w:left="0"/>
              <w:jc w:val="center"/>
              <w:rPr>
                <w:sz w:val="18"/>
                <w:szCs w:val="18"/>
              </w:rPr>
            </w:pPr>
          </w:p>
        </w:tc>
      </w:tr>
      <w:tr w:rsidR="00BB6080" w14:paraId="0490C73A" w14:textId="77777777" w:rsidTr="002E4A42">
        <w:tc>
          <w:tcPr>
            <w:tcW w:w="1999" w:type="dxa"/>
          </w:tcPr>
          <w:p w14:paraId="3C641646" w14:textId="77777777" w:rsidR="00BB6080" w:rsidRDefault="00BB6080" w:rsidP="002E4A42">
            <w:pPr>
              <w:pStyle w:val="Listaszerbekezds"/>
              <w:ind w:left="0"/>
              <w:rPr>
                <w:sz w:val="18"/>
                <w:szCs w:val="18"/>
              </w:rPr>
            </w:pPr>
            <w:r>
              <w:rPr>
                <w:sz w:val="18"/>
                <w:szCs w:val="18"/>
              </w:rPr>
              <w:t>tanulásban akadályozottság, hallássérülés és etetés terápia témakörében külsős módszertan specifikus előadókkal kapcsolatfelvétel</w:t>
            </w:r>
          </w:p>
        </w:tc>
        <w:tc>
          <w:tcPr>
            <w:tcW w:w="1999" w:type="dxa"/>
          </w:tcPr>
          <w:p w14:paraId="66B7436F" w14:textId="77777777" w:rsidR="00BB6080" w:rsidRPr="00117118" w:rsidRDefault="00BB6080" w:rsidP="002E4A42">
            <w:pPr>
              <w:pStyle w:val="Listaszerbekezds"/>
              <w:ind w:left="0"/>
              <w:jc w:val="center"/>
              <w:rPr>
                <w:sz w:val="18"/>
                <w:szCs w:val="18"/>
              </w:rPr>
            </w:pPr>
            <w:r w:rsidRPr="00117118">
              <w:rPr>
                <w:sz w:val="18"/>
                <w:szCs w:val="18"/>
              </w:rPr>
              <w:t>Tóth Ágnes</w:t>
            </w:r>
          </w:p>
        </w:tc>
        <w:tc>
          <w:tcPr>
            <w:tcW w:w="1999" w:type="dxa"/>
          </w:tcPr>
          <w:p w14:paraId="1FA2E885" w14:textId="77777777" w:rsidR="00BB6080" w:rsidRPr="00117118" w:rsidRDefault="00BB6080" w:rsidP="002E4A42">
            <w:pPr>
              <w:pStyle w:val="Listaszerbekezds"/>
              <w:ind w:left="0"/>
              <w:jc w:val="center"/>
              <w:rPr>
                <w:sz w:val="18"/>
                <w:szCs w:val="18"/>
              </w:rPr>
            </w:pPr>
            <w:r>
              <w:rPr>
                <w:sz w:val="18"/>
                <w:szCs w:val="18"/>
              </w:rPr>
              <w:t>Révész Rita, Tóth Adrienn</w:t>
            </w:r>
          </w:p>
        </w:tc>
        <w:tc>
          <w:tcPr>
            <w:tcW w:w="1999" w:type="dxa"/>
          </w:tcPr>
          <w:p w14:paraId="47BEFF12" w14:textId="77777777" w:rsidR="00BB6080" w:rsidRPr="00963D8E" w:rsidRDefault="00BB6080" w:rsidP="002E4A42">
            <w:pPr>
              <w:pStyle w:val="Listaszerbekezds"/>
              <w:ind w:left="0"/>
              <w:jc w:val="center"/>
              <w:rPr>
                <w:sz w:val="18"/>
                <w:szCs w:val="18"/>
              </w:rPr>
            </w:pPr>
            <w:r>
              <w:rPr>
                <w:sz w:val="18"/>
                <w:szCs w:val="18"/>
              </w:rPr>
              <w:t>2021. november</w:t>
            </w:r>
          </w:p>
        </w:tc>
        <w:tc>
          <w:tcPr>
            <w:tcW w:w="1999" w:type="dxa"/>
          </w:tcPr>
          <w:p w14:paraId="054C3DB1" w14:textId="77777777" w:rsidR="00BB6080" w:rsidRPr="00963D8E" w:rsidRDefault="00BB6080" w:rsidP="002E4A42">
            <w:pPr>
              <w:pStyle w:val="Listaszerbekezds"/>
              <w:ind w:left="0"/>
              <w:rPr>
                <w:sz w:val="18"/>
                <w:szCs w:val="18"/>
              </w:rPr>
            </w:pPr>
            <w:r>
              <w:rPr>
                <w:sz w:val="18"/>
                <w:szCs w:val="18"/>
              </w:rPr>
              <w:t>szakmai kapcsolatok, együttműködések</w:t>
            </w:r>
          </w:p>
        </w:tc>
        <w:tc>
          <w:tcPr>
            <w:tcW w:w="1999" w:type="dxa"/>
          </w:tcPr>
          <w:p w14:paraId="58E77535" w14:textId="77777777" w:rsidR="00BB6080" w:rsidRPr="00963D8E" w:rsidRDefault="00BB6080" w:rsidP="002E4A42">
            <w:pPr>
              <w:pStyle w:val="Listaszerbekezds"/>
              <w:ind w:left="0"/>
              <w:jc w:val="center"/>
              <w:rPr>
                <w:sz w:val="18"/>
                <w:szCs w:val="18"/>
              </w:rPr>
            </w:pPr>
          </w:p>
        </w:tc>
        <w:tc>
          <w:tcPr>
            <w:tcW w:w="2000" w:type="dxa"/>
          </w:tcPr>
          <w:p w14:paraId="42885E27" w14:textId="77777777" w:rsidR="00BB6080" w:rsidRPr="00963D8E" w:rsidRDefault="00BB6080" w:rsidP="002E4A42">
            <w:pPr>
              <w:pStyle w:val="Listaszerbekezds"/>
              <w:ind w:left="0"/>
              <w:jc w:val="center"/>
              <w:rPr>
                <w:sz w:val="18"/>
                <w:szCs w:val="18"/>
              </w:rPr>
            </w:pPr>
          </w:p>
        </w:tc>
      </w:tr>
    </w:tbl>
    <w:p w14:paraId="4137B35E" w14:textId="77777777" w:rsidR="00BB6080" w:rsidRDefault="00BB6080" w:rsidP="00BB6080"/>
    <w:tbl>
      <w:tblPr>
        <w:tblStyle w:val="Rcsostblzat"/>
        <w:tblW w:w="0" w:type="auto"/>
        <w:tblLook w:val="04A0" w:firstRow="1" w:lastRow="0" w:firstColumn="1" w:lastColumn="0" w:noHBand="0" w:noVBand="1"/>
      </w:tblPr>
      <w:tblGrid>
        <w:gridCol w:w="1998"/>
        <w:gridCol w:w="1998"/>
        <w:gridCol w:w="1999"/>
        <w:gridCol w:w="1999"/>
        <w:gridCol w:w="1999"/>
        <w:gridCol w:w="1999"/>
        <w:gridCol w:w="2000"/>
      </w:tblGrid>
      <w:tr w:rsidR="00BB6080" w14:paraId="060103AE" w14:textId="77777777" w:rsidTr="002E4A42">
        <w:tc>
          <w:tcPr>
            <w:tcW w:w="13994" w:type="dxa"/>
            <w:gridSpan w:val="7"/>
          </w:tcPr>
          <w:p w14:paraId="10E8F8F0" w14:textId="77777777" w:rsidR="00BB6080" w:rsidRDefault="00BB6080" w:rsidP="002E4A42">
            <w:pPr>
              <w:jc w:val="center"/>
              <w:rPr>
                <w:b/>
              </w:rPr>
            </w:pPr>
            <w:r>
              <w:rPr>
                <w:b/>
              </w:rPr>
              <w:t>SZAKMAI TEVÉKENYSÉG</w:t>
            </w:r>
          </w:p>
          <w:p w14:paraId="54A2D638" w14:textId="77777777" w:rsidR="00BB6080" w:rsidRDefault="00BB6080" w:rsidP="002E4A42"/>
        </w:tc>
      </w:tr>
      <w:tr w:rsidR="00BB6080" w14:paraId="752F26B1" w14:textId="77777777" w:rsidTr="002E4A42">
        <w:tc>
          <w:tcPr>
            <w:tcW w:w="1999" w:type="dxa"/>
          </w:tcPr>
          <w:p w14:paraId="6FF6DBD0" w14:textId="77777777" w:rsidR="00BB6080" w:rsidRPr="006B1250" w:rsidRDefault="00BB6080" w:rsidP="002E4A42">
            <w:pPr>
              <w:rPr>
                <w:b/>
              </w:rPr>
            </w:pPr>
            <w:r>
              <w:rPr>
                <w:b/>
              </w:rPr>
              <w:t>T</w:t>
            </w:r>
            <w:r w:rsidRPr="002F25B5">
              <w:rPr>
                <w:b/>
              </w:rPr>
              <w:t>evékenység megnevezése</w:t>
            </w:r>
          </w:p>
        </w:tc>
        <w:tc>
          <w:tcPr>
            <w:tcW w:w="1999" w:type="dxa"/>
          </w:tcPr>
          <w:p w14:paraId="6C5B9DD7" w14:textId="77777777" w:rsidR="00BB6080" w:rsidRPr="002F25B5" w:rsidRDefault="00BB6080" w:rsidP="002E4A42">
            <w:pPr>
              <w:rPr>
                <w:b/>
              </w:rPr>
            </w:pPr>
            <w:r>
              <w:rPr>
                <w:b/>
              </w:rPr>
              <w:t>F</w:t>
            </w:r>
            <w:r w:rsidRPr="002F25B5">
              <w:rPr>
                <w:b/>
              </w:rPr>
              <w:t>elelős</w:t>
            </w:r>
          </w:p>
          <w:p w14:paraId="11C334DF" w14:textId="77777777" w:rsidR="00BB6080" w:rsidRDefault="00BB6080" w:rsidP="002E4A42"/>
        </w:tc>
        <w:tc>
          <w:tcPr>
            <w:tcW w:w="1999" w:type="dxa"/>
          </w:tcPr>
          <w:p w14:paraId="08D01AEB" w14:textId="77777777" w:rsidR="00BB6080" w:rsidRPr="002F25B5" w:rsidRDefault="00BB6080" w:rsidP="002E4A42">
            <w:pPr>
              <w:rPr>
                <w:b/>
              </w:rPr>
            </w:pPr>
            <w:r>
              <w:rPr>
                <w:b/>
              </w:rPr>
              <w:t>É</w:t>
            </w:r>
            <w:r w:rsidRPr="002F25B5">
              <w:rPr>
                <w:b/>
              </w:rPr>
              <w:t>rintettek köre</w:t>
            </w:r>
          </w:p>
          <w:p w14:paraId="32A55CEC" w14:textId="77777777" w:rsidR="00BB6080" w:rsidRDefault="00BB6080" w:rsidP="002E4A42"/>
        </w:tc>
        <w:tc>
          <w:tcPr>
            <w:tcW w:w="1999" w:type="dxa"/>
          </w:tcPr>
          <w:p w14:paraId="0CEAA261" w14:textId="77777777" w:rsidR="00BB6080" w:rsidRPr="002F25B5" w:rsidRDefault="00BB6080" w:rsidP="002E4A42">
            <w:pPr>
              <w:rPr>
                <w:b/>
              </w:rPr>
            </w:pPr>
            <w:r>
              <w:rPr>
                <w:b/>
              </w:rPr>
              <w:t>H</w:t>
            </w:r>
            <w:r w:rsidRPr="002F25B5">
              <w:rPr>
                <w:b/>
              </w:rPr>
              <w:t>atáridő, gyakoriság</w:t>
            </w:r>
          </w:p>
          <w:p w14:paraId="20641225" w14:textId="77777777" w:rsidR="00BB6080" w:rsidRPr="002F25B5" w:rsidRDefault="00BB6080" w:rsidP="002E4A42">
            <w:pPr>
              <w:rPr>
                <w:b/>
              </w:rPr>
            </w:pPr>
          </w:p>
        </w:tc>
        <w:tc>
          <w:tcPr>
            <w:tcW w:w="1999" w:type="dxa"/>
          </w:tcPr>
          <w:p w14:paraId="3A18E40B" w14:textId="77777777" w:rsidR="00BB6080" w:rsidRPr="002F25B5" w:rsidRDefault="00BB6080" w:rsidP="002E4A42">
            <w:pPr>
              <w:rPr>
                <w:b/>
              </w:rPr>
            </w:pPr>
            <w:r>
              <w:rPr>
                <w:b/>
              </w:rPr>
              <w:t>T</w:t>
            </w:r>
            <w:r w:rsidRPr="002F25B5">
              <w:rPr>
                <w:b/>
              </w:rPr>
              <w:t>ermék</w:t>
            </w:r>
          </w:p>
          <w:p w14:paraId="67F1423A" w14:textId="77777777" w:rsidR="00BB6080" w:rsidRPr="002F25B5" w:rsidRDefault="00BB6080" w:rsidP="002E4A42">
            <w:pPr>
              <w:rPr>
                <w:b/>
              </w:rPr>
            </w:pPr>
          </w:p>
        </w:tc>
        <w:tc>
          <w:tcPr>
            <w:tcW w:w="1999" w:type="dxa"/>
          </w:tcPr>
          <w:p w14:paraId="2D8688CF" w14:textId="77777777" w:rsidR="00BB6080" w:rsidRPr="002F25B5" w:rsidRDefault="00BB6080" w:rsidP="002E4A42">
            <w:pPr>
              <w:rPr>
                <w:b/>
              </w:rPr>
            </w:pPr>
            <w:r>
              <w:rPr>
                <w:b/>
              </w:rPr>
              <w:t>E</w:t>
            </w:r>
            <w:r w:rsidRPr="002F25B5">
              <w:rPr>
                <w:b/>
              </w:rPr>
              <w:t>llenőrzés</w:t>
            </w:r>
            <w:r>
              <w:rPr>
                <w:b/>
              </w:rPr>
              <w:t xml:space="preserve"> formája</w:t>
            </w:r>
          </w:p>
          <w:p w14:paraId="1D3B2998" w14:textId="77777777" w:rsidR="00BB6080" w:rsidRPr="002F25B5" w:rsidRDefault="00BB6080" w:rsidP="002E4A42">
            <w:pPr>
              <w:rPr>
                <w:b/>
              </w:rPr>
            </w:pPr>
          </w:p>
        </w:tc>
        <w:tc>
          <w:tcPr>
            <w:tcW w:w="2000" w:type="dxa"/>
          </w:tcPr>
          <w:p w14:paraId="01B76F22" w14:textId="77777777" w:rsidR="00BB6080" w:rsidRPr="006B1250" w:rsidRDefault="00BB6080" w:rsidP="002E4A42">
            <w:pPr>
              <w:rPr>
                <w:b/>
              </w:rPr>
            </w:pPr>
            <w:r w:rsidRPr="006B1250">
              <w:rPr>
                <w:b/>
              </w:rPr>
              <w:t>Megjegyzés</w:t>
            </w:r>
          </w:p>
        </w:tc>
      </w:tr>
      <w:tr w:rsidR="00BB6080" w14:paraId="617F9A1F" w14:textId="77777777" w:rsidTr="002E4A42">
        <w:tc>
          <w:tcPr>
            <w:tcW w:w="1999" w:type="dxa"/>
          </w:tcPr>
          <w:p w14:paraId="2CEC4F1D" w14:textId="77777777" w:rsidR="00BB6080" w:rsidRPr="000B2423" w:rsidRDefault="00BB6080" w:rsidP="002E4A42">
            <w:pPr>
              <w:pStyle w:val="Listaszerbekezds"/>
              <w:ind w:left="0"/>
              <w:jc w:val="center"/>
              <w:rPr>
                <w:b/>
                <w:sz w:val="20"/>
                <w:szCs w:val="20"/>
              </w:rPr>
            </w:pPr>
            <w:r w:rsidRPr="000B2423">
              <w:rPr>
                <w:b/>
                <w:sz w:val="20"/>
                <w:szCs w:val="20"/>
              </w:rPr>
              <w:t>tudásmegosztó előadások (pszichés zavarok, hallássérülés, tanulásban akadályozottság</w:t>
            </w:r>
            <w:r>
              <w:rPr>
                <w:b/>
                <w:sz w:val="20"/>
                <w:szCs w:val="20"/>
              </w:rPr>
              <w:t>, etetés terápia</w:t>
            </w:r>
            <w:r w:rsidRPr="000B2423">
              <w:rPr>
                <w:b/>
                <w:sz w:val="20"/>
                <w:szCs w:val="20"/>
              </w:rPr>
              <w:t>) megvalósítása</w:t>
            </w:r>
          </w:p>
        </w:tc>
        <w:tc>
          <w:tcPr>
            <w:tcW w:w="1999" w:type="dxa"/>
          </w:tcPr>
          <w:p w14:paraId="00A3CADB" w14:textId="77777777" w:rsidR="00BB6080" w:rsidRPr="000B2423" w:rsidRDefault="00BB6080" w:rsidP="002E4A42">
            <w:pPr>
              <w:pStyle w:val="Listaszerbekezds"/>
              <w:ind w:left="0"/>
              <w:jc w:val="center"/>
              <w:rPr>
                <w:b/>
                <w:sz w:val="18"/>
                <w:szCs w:val="18"/>
              </w:rPr>
            </w:pPr>
            <w:r w:rsidRPr="000B2423">
              <w:rPr>
                <w:b/>
                <w:sz w:val="18"/>
                <w:szCs w:val="18"/>
              </w:rPr>
              <w:t>Tóth Ágnes</w:t>
            </w:r>
          </w:p>
        </w:tc>
        <w:tc>
          <w:tcPr>
            <w:tcW w:w="1999" w:type="dxa"/>
          </w:tcPr>
          <w:p w14:paraId="26A9D354" w14:textId="77777777" w:rsidR="00BB6080" w:rsidRPr="000B2423" w:rsidRDefault="00BB6080" w:rsidP="002E4A42">
            <w:pPr>
              <w:pStyle w:val="Listaszerbekezds"/>
              <w:ind w:left="0"/>
              <w:jc w:val="center"/>
              <w:rPr>
                <w:b/>
                <w:sz w:val="20"/>
                <w:szCs w:val="20"/>
              </w:rPr>
            </w:pPr>
            <w:r w:rsidRPr="000B2423">
              <w:rPr>
                <w:b/>
                <w:sz w:val="20"/>
                <w:szCs w:val="20"/>
              </w:rPr>
              <w:t>felkért előadók, érdeklődők</w:t>
            </w:r>
          </w:p>
        </w:tc>
        <w:tc>
          <w:tcPr>
            <w:tcW w:w="1999" w:type="dxa"/>
          </w:tcPr>
          <w:p w14:paraId="5C1D17F4" w14:textId="77777777" w:rsidR="00BB6080" w:rsidRPr="000B2423" w:rsidRDefault="00BB6080" w:rsidP="002E4A42">
            <w:pPr>
              <w:pStyle w:val="Listaszerbekezds"/>
              <w:ind w:left="0"/>
              <w:jc w:val="center"/>
              <w:rPr>
                <w:b/>
                <w:sz w:val="20"/>
                <w:szCs w:val="20"/>
              </w:rPr>
            </w:pPr>
            <w:r w:rsidRPr="000B2423">
              <w:rPr>
                <w:b/>
                <w:sz w:val="20"/>
                <w:szCs w:val="20"/>
              </w:rPr>
              <w:t>havonta</w:t>
            </w:r>
          </w:p>
        </w:tc>
        <w:tc>
          <w:tcPr>
            <w:tcW w:w="1999" w:type="dxa"/>
          </w:tcPr>
          <w:p w14:paraId="632CDA32" w14:textId="77777777" w:rsidR="00BB6080" w:rsidRPr="000B2423" w:rsidRDefault="00BB6080" w:rsidP="002E4A42">
            <w:pPr>
              <w:pStyle w:val="Listaszerbekezds"/>
              <w:ind w:left="0"/>
              <w:jc w:val="center"/>
              <w:rPr>
                <w:b/>
                <w:sz w:val="20"/>
                <w:szCs w:val="20"/>
              </w:rPr>
            </w:pPr>
            <w:r w:rsidRPr="000B2423">
              <w:rPr>
                <w:b/>
                <w:sz w:val="20"/>
                <w:szCs w:val="20"/>
              </w:rPr>
              <w:t>megvalósult tudásmegosztó előadás</w:t>
            </w:r>
          </w:p>
        </w:tc>
        <w:tc>
          <w:tcPr>
            <w:tcW w:w="1999" w:type="dxa"/>
          </w:tcPr>
          <w:p w14:paraId="4ABB9D8F" w14:textId="77777777" w:rsidR="00BB6080" w:rsidRPr="00963D8E" w:rsidRDefault="00BB6080" w:rsidP="002E4A42">
            <w:pPr>
              <w:pStyle w:val="Listaszerbekezds"/>
              <w:ind w:left="0"/>
              <w:jc w:val="center"/>
              <w:rPr>
                <w:sz w:val="18"/>
                <w:szCs w:val="18"/>
              </w:rPr>
            </w:pPr>
          </w:p>
        </w:tc>
        <w:tc>
          <w:tcPr>
            <w:tcW w:w="2000" w:type="dxa"/>
          </w:tcPr>
          <w:p w14:paraId="1A985849" w14:textId="77777777" w:rsidR="00BB6080" w:rsidRDefault="00BB6080" w:rsidP="002E4A42">
            <w:pPr>
              <w:jc w:val="center"/>
            </w:pPr>
          </w:p>
        </w:tc>
      </w:tr>
      <w:tr w:rsidR="00BB6080" w14:paraId="267F96DA" w14:textId="77777777" w:rsidTr="002E4A42">
        <w:tc>
          <w:tcPr>
            <w:tcW w:w="1999" w:type="dxa"/>
          </w:tcPr>
          <w:p w14:paraId="77487A8A" w14:textId="77777777" w:rsidR="00BB6080" w:rsidRPr="000B2423" w:rsidRDefault="00BB6080" w:rsidP="002E4A42">
            <w:pPr>
              <w:pStyle w:val="Listaszerbekezds"/>
              <w:ind w:left="0"/>
              <w:jc w:val="center"/>
              <w:rPr>
                <w:b/>
                <w:sz w:val="20"/>
                <w:szCs w:val="20"/>
              </w:rPr>
            </w:pPr>
            <w:r w:rsidRPr="000B2423">
              <w:rPr>
                <w:b/>
                <w:sz w:val="20"/>
                <w:szCs w:val="20"/>
              </w:rPr>
              <w:t>A társuló fogyatékosságok kezelési protokolljainak kidolgozása</w:t>
            </w:r>
          </w:p>
        </w:tc>
        <w:tc>
          <w:tcPr>
            <w:tcW w:w="1999" w:type="dxa"/>
          </w:tcPr>
          <w:p w14:paraId="3291F3D3" w14:textId="77777777" w:rsidR="00BB6080" w:rsidRPr="000B2423" w:rsidRDefault="00BB6080" w:rsidP="002E4A42">
            <w:pPr>
              <w:pStyle w:val="Listaszerbekezds"/>
              <w:ind w:left="0"/>
              <w:jc w:val="center"/>
              <w:rPr>
                <w:b/>
                <w:sz w:val="18"/>
                <w:szCs w:val="18"/>
              </w:rPr>
            </w:pPr>
            <w:r w:rsidRPr="000B2423">
              <w:rPr>
                <w:b/>
                <w:sz w:val="18"/>
                <w:szCs w:val="18"/>
              </w:rPr>
              <w:t>Tóth Ágnes</w:t>
            </w:r>
          </w:p>
        </w:tc>
        <w:tc>
          <w:tcPr>
            <w:tcW w:w="1999" w:type="dxa"/>
          </w:tcPr>
          <w:p w14:paraId="2443AA83" w14:textId="77777777" w:rsidR="00BB6080" w:rsidRPr="000B2423" w:rsidRDefault="00BB6080" w:rsidP="002E4A42">
            <w:pPr>
              <w:pStyle w:val="Listaszerbekezds"/>
              <w:ind w:left="0"/>
              <w:jc w:val="center"/>
              <w:rPr>
                <w:b/>
                <w:sz w:val="20"/>
                <w:szCs w:val="20"/>
              </w:rPr>
            </w:pPr>
            <w:r w:rsidRPr="000B2423">
              <w:rPr>
                <w:b/>
                <w:sz w:val="20"/>
                <w:szCs w:val="20"/>
              </w:rPr>
              <w:t xml:space="preserve">Az eddigi előadásokat tartó kollégák (Berkes Orsolya, Drabb Lilla, Urbán Krisztina, Tolnai Dominika, Fodor Fruzsina, Berényi Éva, Schneider Kitti, Hegedűs Judit, Otti Boglárka, Tóth Adrienn, Tímár-Tóth Noémi, </w:t>
            </w:r>
            <w:r w:rsidRPr="000B2423">
              <w:rPr>
                <w:b/>
                <w:sz w:val="20"/>
                <w:szCs w:val="20"/>
              </w:rPr>
              <w:lastRenderedPageBreak/>
              <w:t>Czimmermann Éva, Balázs Szabina)</w:t>
            </w:r>
          </w:p>
        </w:tc>
        <w:tc>
          <w:tcPr>
            <w:tcW w:w="1999" w:type="dxa"/>
          </w:tcPr>
          <w:p w14:paraId="52F13AA8" w14:textId="77777777" w:rsidR="00BB6080" w:rsidRPr="000B2423" w:rsidRDefault="00BB6080" w:rsidP="002E4A42">
            <w:pPr>
              <w:pStyle w:val="Listaszerbekezds"/>
              <w:ind w:left="0"/>
              <w:jc w:val="center"/>
              <w:rPr>
                <w:b/>
                <w:sz w:val="20"/>
                <w:szCs w:val="20"/>
              </w:rPr>
            </w:pPr>
            <w:r w:rsidRPr="000B2423">
              <w:rPr>
                <w:b/>
                <w:sz w:val="20"/>
                <w:szCs w:val="20"/>
              </w:rPr>
              <w:lastRenderedPageBreak/>
              <w:t>2022. június</w:t>
            </w:r>
          </w:p>
        </w:tc>
        <w:tc>
          <w:tcPr>
            <w:tcW w:w="1999" w:type="dxa"/>
          </w:tcPr>
          <w:p w14:paraId="0B641B6C" w14:textId="77777777" w:rsidR="00BB6080" w:rsidRPr="000B2423" w:rsidRDefault="00BB6080" w:rsidP="002E4A42">
            <w:pPr>
              <w:pStyle w:val="Listaszerbekezds"/>
              <w:ind w:left="0"/>
              <w:jc w:val="center"/>
              <w:rPr>
                <w:b/>
                <w:sz w:val="20"/>
                <w:szCs w:val="20"/>
              </w:rPr>
            </w:pPr>
            <w:r w:rsidRPr="000B2423">
              <w:rPr>
                <w:b/>
                <w:sz w:val="20"/>
                <w:szCs w:val="20"/>
              </w:rPr>
              <w:t>elkészült kezelési protokollok (word dokumentum formában)</w:t>
            </w:r>
          </w:p>
        </w:tc>
        <w:tc>
          <w:tcPr>
            <w:tcW w:w="1999" w:type="dxa"/>
          </w:tcPr>
          <w:p w14:paraId="1A7CB04A" w14:textId="77777777" w:rsidR="00BB6080" w:rsidRDefault="00BB6080" w:rsidP="002E4A42">
            <w:pPr>
              <w:pStyle w:val="Listaszerbekezds"/>
              <w:ind w:left="0"/>
              <w:jc w:val="center"/>
            </w:pPr>
          </w:p>
        </w:tc>
        <w:tc>
          <w:tcPr>
            <w:tcW w:w="2000" w:type="dxa"/>
          </w:tcPr>
          <w:p w14:paraId="3C83C73F" w14:textId="77777777" w:rsidR="00BB6080" w:rsidRDefault="00BB6080" w:rsidP="002E4A42">
            <w:pPr>
              <w:jc w:val="center"/>
            </w:pPr>
          </w:p>
        </w:tc>
      </w:tr>
      <w:tr w:rsidR="00BB6080" w14:paraId="4BB8555E" w14:textId="77777777" w:rsidTr="002E4A42">
        <w:tc>
          <w:tcPr>
            <w:tcW w:w="1999" w:type="dxa"/>
          </w:tcPr>
          <w:p w14:paraId="07CAF04E" w14:textId="77777777" w:rsidR="00BB6080" w:rsidRPr="00651810" w:rsidRDefault="00BB6080" w:rsidP="002E4A42">
            <w:pPr>
              <w:pStyle w:val="Listaszerbekezds"/>
              <w:ind w:left="0"/>
              <w:jc w:val="center"/>
              <w:rPr>
                <w:sz w:val="20"/>
                <w:szCs w:val="20"/>
              </w:rPr>
            </w:pPr>
            <w:r>
              <w:rPr>
                <w:sz w:val="20"/>
                <w:szCs w:val="20"/>
              </w:rPr>
              <w:t>egyéni tanácsadás nyújtása egy-egy eset kapcsán</w:t>
            </w:r>
          </w:p>
        </w:tc>
        <w:tc>
          <w:tcPr>
            <w:tcW w:w="1999" w:type="dxa"/>
          </w:tcPr>
          <w:p w14:paraId="0F71A247" w14:textId="77777777" w:rsidR="00BB6080" w:rsidRPr="00963D8E" w:rsidRDefault="00BB6080" w:rsidP="002E4A42">
            <w:pPr>
              <w:pStyle w:val="Listaszerbekezds"/>
              <w:ind w:left="0"/>
              <w:jc w:val="center"/>
              <w:rPr>
                <w:sz w:val="18"/>
                <w:szCs w:val="18"/>
              </w:rPr>
            </w:pPr>
            <w:r>
              <w:rPr>
                <w:sz w:val="18"/>
                <w:szCs w:val="18"/>
              </w:rPr>
              <w:t>Tóth Ágnes</w:t>
            </w:r>
          </w:p>
        </w:tc>
        <w:tc>
          <w:tcPr>
            <w:tcW w:w="1999" w:type="dxa"/>
          </w:tcPr>
          <w:p w14:paraId="156B2B47" w14:textId="77777777" w:rsidR="00BB6080" w:rsidRDefault="00BB6080" w:rsidP="002E4A42">
            <w:pPr>
              <w:pStyle w:val="Listaszerbekezds"/>
              <w:ind w:left="0"/>
              <w:jc w:val="center"/>
              <w:rPr>
                <w:sz w:val="20"/>
                <w:szCs w:val="20"/>
              </w:rPr>
            </w:pPr>
            <w:r>
              <w:rPr>
                <w:sz w:val="20"/>
                <w:szCs w:val="20"/>
              </w:rPr>
              <w:t>egyéni</w:t>
            </w:r>
          </w:p>
        </w:tc>
        <w:tc>
          <w:tcPr>
            <w:tcW w:w="1999" w:type="dxa"/>
          </w:tcPr>
          <w:p w14:paraId="4B680015" w14:textId="77777777" w:rsidR="00BB6080" w:rsidRDefault="00BB6080" w:rsidP="002E4A42">
            <w:pPr>
              <w:pStyle w:val="Listaszerbekezds"/>
              <w:ind w:left="0"/>
              <w:jc w:val="center"/>
              <w:rPr>
                <w:sz w:val="20"/>
                <w:szCs w:val="20"/>
              </w:rPr>
            </w:pPr>
            <w:r>
              <w:rPr>
                <w:sz w:val="20"/>
                <w:szCs w:val="20"/>
              </w:rPr>
              <w:t>alkalmi</w:t>
            </w:r>
          </w:p>
        </w:tc>
        <w:tc>
          <w:tcPr>
            <w:tcW w:w="1999" w:type="dxa"/>
          </w:tcPr>
          <w:p w14:paraId="6FD815CB" w14:textId="77777777" w:rsidR="00BB6080" w:rsidRDefault="00BB6080" w:rsidP="002E4A42">
            <w:pPr>
              <w:pStyle w:val="Listaszerbekezds"/>
              <w:ind w:left="0"/>
              <w:jc w:val="center"/>
              <w:rPr>
                <w:sz w:val="20"/>
                <w:szCs w:val="20"/>
              </w:rPr>
            </w:pPr>
            <w:r>
              <w:rPr>
                <w:sz w:val="20"/>
                <w:szCs w:val="20"/>
              </w:rPr>
              <w:t>módszertani újítások</w:t>
            </w:r>
          </w:p>
        </w:tc>
        <w:tc>
          <w:tcPr>
            <w:tcW w:w="1999" w:type="dxa"/>
          </w:tcPr>
          <w:p w14:paraId="4FC909BA" w14:textId="77777777" w:rsidR="00BB6080" w:rsidRDefault="00BB6080" w:rsidP="002E4A42">
            <w:pPr>
              <w:pStyle w:val="Listaszerbekezds"/>
              <w:ind w:left="0"/>
              <w:jc w:val="center"/>
            </w:pPr>
          </w:p>
        </w:tc>
        <w:tc>
          <w:tcPr>
            <w:tcW w:w="2000" w:type="dxa"/>
          </w:tcPr>
          <w:p w14:paraId="6E86FD82" w14:textId="77777777" w:rsidR="00BB6080" w:rsidRDefault="00BB6080" w:rsidP="002E4A42">
            <w:pPr>
              <w:jc w:val="center"/>
            </w:pPr>
          </w:p>
        </w:tc>
      </w:tr>
    </w:tbl>
    <w:p w14:paraId="79AFDBC6" w14:textId="77777777" w:rsidR="00BB6080" w:rsidRDefault="00BB6080" w:rsidP="00BB6080"/>
    <w:tbl>
      <w:tblPr>
        <w:tblStyle w:val="Rcsostblzat"/>
        <w:tblW w:w="0" w:type="auto"/>
        <w:tblLook w:val="04A0" w:firstRow="1" w:lastRow="0" w:firstColumn="1" w:lastColumn="0" w:noHBand="0" w:noVBand="1"/>
      </w:tblPr>
      <w:tblGrid>
        <w:gridCol w:w="2199"/>
        <w:gridCol w:w="1945"/>
        <w:gridCol w:w="1961"/>
        <w:gridCol w:w="1967"/>
        <w:gridCol w:w="1986"/>
        <w:gridCol w:w="1967"/>
        <w:gridCol w:w="1967"/>
      </w:tblGrid>
      <w:tr w:rsidR="00BB6080" w14:paraId="095BD57C" w14:textId="77777777" w:rsidTr="002E4A42">
        <w:tc>
          <w:tcPr>
            <w:tcW w:w="14204" w:type="dxa"/>
            <w:gridSpan w:val="7"/>
          </w:tcPr>
          <w:p w14:paraId="6A8F38F5" w14:textId="77777777" w:rsidR="00BB6080" w:rsidRDefault="00BB6080" w:rsidP="002E4A42">
            <w:pPr>
              <w:jc w:val="center"/>
              <w:rPr>
                <w:b/>
              </w:rPr>
            </w:pPr>
            <w:r>
              <w:rPr>
                <w:b/>
              </w:rPr>
              <w:t xml:space="preserve"> INNOVÁCIÓS TEVÉKENYSÉG</w:t>
            </w:r>
          </w:p>
          <w:p w14:paraId="1388FCED" w14:textId="77777777" w:rsidR="00BB6080" w:rsidRDefault="00BB6080" w:rsidP="002E4A42"/>
        </w:tc>
      </w:tr>
      <w:tr w:rsidR="00BB6080" w14:paraId="0DC2000C" w14:textId="77777777" w:rsidTr="002E4A42">
        <w:tc>
          <w:tcPr>
            <w:tcW w:w="2209" w:type="dxa"/>
          </w:tcPr>
          <w:p w14:paraId="2319B12B" w14:textId="77777777" w:rsidR="00BB6080" w:rsidRPr="006B1250" w:rsidRDefault="00BB6080" w:rsidP="002E4A42">
            <w:pPr>
              <w:rPr>
                <w:b/>
              </w:rPr>
            </w:pPr>
            <w:r>
              <w:rPr>
                <w:b/>
              </w:rPr>
              <w:t>T</w:t>
            </w:r>
            <w:r w:rsidRPr="002F25B5">
              <w:rPr>
                <w:b/>
              </w:rPr>
              <w:t>evékenység megnevezése</w:t>
            </w:r>
          </w:p>
        </w:tc>
        <w:tc>
          <w:tcPr>
            <w:tcW w:w="1999" w:type="dxa"/>
          </w:tcPr>
          <w:p w14:paraId="2BAE7E29" w14:textId="77777777" w:rsidR="00BB6080" w:rsidRPr="002F25B5" w:rsidRDefault="00BB6080" w:rsidP="002E4A42">
            <w:pPr>
              <w:rPr>
                <w:b/>
              </w:rPr>
            </w:pPr>
            <w:r>
              <w:rPr>
                <w:b/>
              </w:rPr>
              <w:t>F</w:t>
            </w:r>
            <w:r w:rsidRPr="002F25B5">
              <w:rPr>
                <w:b/>
              </w:rPr>
              <w:t>elelős</w:t>
            </w:r>
          </w:p>
          <w:p w14:paraId="602AC5EE" w14:textId="77777777" w:rsidR="00BB6080" w:rsidRDefault="00BB6080" w:rsidP="002E4A42"/>
        </w:tc>
        <w:tc>
          <w:tcPr>
            <w:tcW w:w="1999" w:type="dxa"/>
          </w:tcPr>
          <w:p w14:paraId="63F82FE6" w14:textId="77777777" w:rsidR="00BB6080" w:rsidRPr="002F25B5" w:rsidRDefault="00BB6080" w:rsidP="002E4A42">
            <w:pPr>
              <w:rPr>
                <w:b/>
              </w:rPr>
            </w:pPr>
            <w:r>
              <w:rPr>
                <w:b/>
              </w:rPr>
              <w:t>É</w:t>
            </w:r>
            <w:r w:rsidRPr="002F25B5">
              <w:rPr>
                <w:b/>
              </w:rPr>
              <w:t>rintettek köre</w:t>
            </w:r>
          </w:p>
          <w:p w14:paraId="43526EBC" w14:textId="77777777" w:rsidR="00BB6080" w:rsidRDefault="00BB6080" w:rsidP="002E4A42"/>
        </w:tc>
        <w:tc>
          <w:tcPr>
            <w:tcW w:w="1999" w:type="dxa"/>
          </w:tcPr>
          <w:p w14:paraId="4C6EF684" w14:textId="77777777" w:rsidR="00BB6080" w:rsidRPr="002F25B5" w:rsidRDefault="00BB6080" w:rsidP="002E4A42">
            <w:pPr>
              <w:rPr>
                <w:b/>
              </w:rPr>
            </w:pPr>
            <w:r>
              <w:rPr>
                <w:b/>
              </w:rPr>
              <w:t>H</w:t>
            </w:r>
            <w:r w:rsidRPr="002F25B5">
              <w:rPr>
                <w:b/>
              </w:rPr>
              <w:t>atáridő, gyakoriság</w:t>
            </w:r>
          </w:p>
          <w:p w14:paraId="57F40616" w14:textId="77777777" w:rsidR="00BB6080" w:rsidRPr="002F25B5" w:rsidRDefault="00BB6080" w:rsidP="002E4A42">
            <w:pPr>
              <w:rPr>
                <w:b/>
              </w:rPr>
            </w:pPr>
          </w:p>
        </w:tc>
        <w:tc>
          <w:tcPr>
            <w:tcW w:w="1999" w:type="dxa"/>
          </w:tcPr>
          <w:p w14:paraId="479A558E" w14:textId="77777777" w:rsidR="00BB6080" w:rsidRPr="002F25B5" w:rsidRDefault="00BB6080" w:rsidP="002E4A42">
            <w:pPr>
              <w:rPr>
                <w:b/>
              </w:rPr>
            </w:pPr>
            <w:r>
              <w:rPr>
                <w:b/>
              </w:rPr>
              <w:t>T</w:t>
            </w:r>
            <w:r w:rsidRPr="002F25B5">
              <w:rPr>
                <w:b/>
              </w:rPr>
              <w:t>ermék</w:t>
            </w:r>
          </w:p>
          <w:p w14:paraId="06D10114" w14:textId="77777777" w:rsidR="00BB6080" w:rsidRPr="002F25B5" w:rsidRDefault="00BB6080" w:rsidP="002E4A42">
            <w:pPr>
              <w:rPr>
                <w:b/>
              </w:rPr>
            </w:pPr>
          </w:p>
        </w:tc>
        <w:tc>
          <w:tcPr>
            <w:tcW w:w="1999" w:type="dxa"/>
          </w:tcPr>
          <w:p w14:paraId="1B23239A" w14:textId="77777777" w:rsidR="00BB6080" w:rsidRPr="002F25B5" w:rsidRDefault="00BB6080" w:rsidP="002E4A42">
            <w:pPr>
              <w:rPr>
                <w:b/>
              </w:rPr>
            </w:pPr>
            <w:r>
              <w:rPr>
                <w:b/>
              </w:rPr>
              <w:t>E</w:t>
            </w:r>
            <w:r w:rsidRPr="002F25B5">
              <w:rPr>
                <w:b/>
              </w:rPr>
              <w:t>llenőrzés</w:t>
            </w:r>
            <w:r>
              <w:rPr>
                <w:b/>
              </w:rPr>
              <w:t xml:space="preserve"> formája</w:t>
            </w:r>
          </w:p>
          <w:p w14:paraId="2E197B6D" w14:textId="77777777" w:rsidR="00BB6080" w:rsidRPr="002F25B5" w:rsidRDefault="00BB6080" w:rsidP="002E4A42">
            <w:pPr>
              <w:rPr>
                <w:b/>
              </w:rPr>
            </w:pPr>
          </w:p>
        </w:tc>
        <w:tc>
          <w:tcPr>
            <w:tcW w:w="2000" w:type="dxa"/>
          </w:tcPr>
          <w:p w14:paraId="22A0CC15" w14:textId="77777777" w:rsidR="00BB6080" w:rsidRPr="006B1250" w:rsidRDefault="00BB6080" w:rsidP="002E4A42">
            <w:pPr>
              <w:rPr>
                <w:b/>
              </w:rPr>
            </w:pPr>
            <w:r w:rsidRPr="006B1250">
              <w:rPr>
                <w:b/>
              </w:rPr>
              <w:t>Megjegyzés</w:t>
            </w:r>
          </w:p>
        </w:tc>
      </w:tr>
      <w:tr w:rsidR="00BB6080" w14:paraId="1C32C0E4" w14:textId="77777777" w:rsidTr="002E4A42">
        <w:tc>
          <w:tcPr>
            <w:tcW w:w="2209" w:type="dxa"/>
          </w:tcPr>
          <w:p w14:paraId="66888B99" w14:textId="77777777" w:rsidR="00BB6080" w:rsidRDefault="00BB6080" w:rsidP="002E4A42">
            <w:pPr>
              <w:pStyle w:val="Listaszerbekezds"/>
              <w:ind w:left="0"/>
              <w:jc w:val="center"/>
              <w:rPr>
                <w:sz w:val="20"/>
                <w:szCs w:val="20"/>
              </w:rPr>
            </w:pPr>
            <w:r>
              <w:rPr>
                <w:sz w:val="20"/>
                <w:szCs w:val="20"/>
              </w:rPr>
              <w:t>intézménylátogatások megvalósulása</w:t>
            </w:r>
          </w:p>
        </w:tc>
        <w:tc>
          <w:tcPr>
            <w:tcW w:w="1999" w:type="dxa"/>
          </w:tcPr>
          <w:p w14:paraId="1F60521D" w14:textId="77777777" w:rsidR="00BB6080" w:rsidRPr="00963D8E" w:rsidRDefault="00BB6080" w:rsidP="002E4A42">
            <w:pPr>
              <w:pStyle w:val="Listaszerbekezds"/>
              <w:ind w:left="0"/>
              <w:jc w:val="center"/>
              <w:rPr>
                <w:sz w:val="18"/>
                <w:szCs w:val="18"/>
              </w:rPr>
            </w:pPr>
            <w:r>
              <w:rPr>
                <w:sz w:val="18"/>
                <w:szCs w:val="18"/>
              </w:rPr>
              <w:t>Tóth Ágnes</w:t>
            </w:r>
          </w:p>
        </w:tc>
        <w:tc>
          <w:tcPr>
            <w:tcW w:w="1999" w:type="dxa"/>
          </w:tcPr>
          <w:p w14:paraId="4D3ADABB" w14:textId="77777777" w:rsidR="00BB6080" w:rsidRDefault="00BB6080" w:rsidP="002E4A42">
            <w:pPr>
              <w:pStyle w:val="Listaszerbekezds"/>
              <w:ind w:left="0"/>
              <w:jc w:val="center"/>
              <w:rPr>
                <w:sz w:val="18"/>
                <w:szCs w:val="18"/>
              </w:rPr>
            </w:pPr>
            <w:r>
              <w:rPr>
                <w:sz w:val="18"/>
                <w:szCs w:val="18"/>
              </w:rPr>
              <w:t>Tóth Adrienn, Révész Rita, érdeklődők</w:t>
            </w:r>
          </w:p>
        </w:tc>
        <w:tc>
          <w:tcPr>
            <w:tcW w:w="1999" w:type="dxa"/>
          </w:tcPr>
          <w:p w14:paraId="65E61A9D" w14:textId="77777777" w:rsidR="00BB6080" w:rsidRDefault="00BB6080" w:rsidP="002E4A42">
            <w:pPr>
              <w:pStyle w:val="Listaszerbekezds"/>
              <w:ind w:left="0"/>
              <w:jc w:val="center"/>
              <w:rPr>
                <w:sz w:val="20"/>
                <w:szCs w:val="20"/>
              </w:rPr>
            </w:pPr>
            <w:r>
              <w:rPr>
                <w:sz w:val="20"/>
                <w:szCs w:val="20"/>
              </w:rPr>
              <w:t>havonta</w:t>
            </w:r>
          </w:p>
        </w:tc>
        <w:tc>
          <w:tcPr>
            <w:tcW w:w="1999" w:type="dxa"/>
          </w:tcPr>
          <w:p w14:paraId="4797DB57" w14:textId="77777777" w:rsidR="00BB6080" w:rsidRDefault="00BB6080" w:rsidP="002E4A42">
            <w:pPr>
              <w:pStyle w:val="Listaszerbekezds"/>
              <w:ind w:left="0"/>
              <w:jc w:val="center"/>
              <w:rPr>
                <w:sz w:val="20"/>
                <w:szCs w:val="20"/>
              </w:rPr>
            </w:pPr>
            <w:r>
              <w:rPr>
                <w:sz w:val="20"/>
                <w:szCs w:val="20"/>
              </w:rPr>
              <w:t>szakmai kapcsolatok</w:t>
            </w:r>
          </w:p>
        </w:tc>
        <w:tc>
          <w:tcPr>
            <w:tcW w:w="1999" w:type="dxa"/>
          </w:tcPr>
          <w:p w14:paraId="27C67E6F" w14:textId="77777777" w:rsidR="00BB6080" w:rsidRPr="00490DD4" w:rsidRDefault="00BB6080" w:rsidP="002E4A42">
            <w:pPr>
              <w:pStyle w:val="Listaszerbekezds"/>
              <w:ind w:left="0"/>
              <w:jc w:val="center"/>
              <w:rPr>
                <w:sz w:val="20"/>
                <w:szCs w:val="20"/>
              </w:rPr>
            </w:pPr>
          </w:p>
        </w:tc>
        <w:tc>
          <w:tcPr>
            <w:tcW w:w="2000" w:type="dxa"/>
          </w:tcPr>
          <w:p w14:paraId="04ED3C66" w14:textId="77777777" w:rsidR="00BB6080" w:rsidRDefault="00BB6080" w:rsidP="002E4A42"/>
        </w:tc>
      </w:tr>
      <w:tr w:rsidR="00BB6080" w14:paraId="7D721293" w14:textId="77777777" w:rsidTr="002E4A42">
        <w:tc>
          <w:tcPr>
            <w:tcW w:w="2209" w:type="dxa"/>
          </w:tcPr>
          <w:p w14:paraId="621EA844" w14:textId="77777777" w:rsidR="00BB6080" w:rsidRPr="000B2423" w:rsidRDefault="00BB6080" w:rsidP="002E4A42">
            <w:pPr>
              <w:pStyle w:val="Listaszerbekezds"/>
              <w:ind w:left="0"/>
              <w:jc w:val="center"/>
              <w:rPr>
                <w:b/>
                <w:sz w:val="20"/>
                <w:szCs w:val="20"/>
              </w:rPr>
            </w:pPr>
            <w:r w:rsidRPr="000B2423">
              <w:rPr>
                <w:b/>
                <w:sz w:val="20"/>
                <w:szCs w:val="20"/>
              </w:rPr>
              <w:t>saját élményű, érzékenyítő workshopok tartása az egyes társuló fogyatékosságok témakörében</w:t>
            </w:r>
          </w:p>
        </w:tc>
        <w:tc>
          <w:tcPr>
            <w:tcW w:w="1999" w:type="dxa"/>
          </w:tcPr>
          <w:p w14:paraId="4D2A36CF" w14:textId="77777777" w:rsidR="00BB6080" w:rsidRPr="000B2423" w:rsidRDefault="00BB6080" w:rsidP="002E4A42">
            <w:pPr>
              <w:pStyle w:val="Listaszerbekezds"/>
              <w:ind w:left="0"/>
              <w:jc w:val="center"/>
              <w:rPr>
                <w:b/>
                <w:sz w:val="18"/>
                <w:szCs w:val="18"/>
              </w:rPr>
            </w:pPr>
            <w:r w:rsidRPr="000B2423">
              <w:rPr>
                <w:b/>
                <w:sz w:val="18"/>
                <w:szCs w:val="18"/>
              </w:rPr>
              <w:t>Tóth Ágnes</w:t>
            </w:r>
          </w:p>
        </w:tc>
        <w:tc>
          <w:tcPr>
            <w:tcW w:w="1999" w:type="dxa"/>
          </w:tcPr>
          <w:p w14:paraId="67857192" w14:textId="77777777" w:rsidR="00BB6080" w:rsidRPr="000B2423" w:rsidRDefault="00BB6080" w:rsidP="002E4A42">
            <w:pPr>
              <w:pStyle w:val="Listaszerbekezds"/>
              <w:ind w:left="0"/>
              <w:jc w:val="center"/>
              <w:rPr>
                <w:b/>
                <w:sz w:val="18"/>
                <w:szCs w:val="18"/>
              </w:rPr>
            </w:pPr>
            <w:r w:rsidRPr="000B2423">
              <w:rPr>
                <w:b/>
                <w:sz w:val="18"/>
                <w:szCs w:val="18"/>
              </w:rPr>
              <w:t>pedagógus munkatársak</w:t>
            </w:r>
          </w:p>
        </w:tc>
        <w:tc>
          <w:tcPr>
            <w:tcW w:w="1999" w:type="dxa"/>
          </w:tcPr>
          <w:p w14:paraId="0562EE18" w14:textId="77777777" w:rsidR="00BB6080" w:rsidRPr="000B2423" w:rsidRDefault="00BB6080" w:rsidP="002E4A42">
            <w:pPr>
              <w:pStyle w:val="Listaszerbekezds"/>
              <w:ind w:left="0"/>
              <w:jc w:val="center"/>
              <w:rPr>
                <w:b/>
                <w:sz w:val="20"/>
                <w:szCs w:val="20"/>
              </w:rPr>
            </w:pPr>
            <w:r w:rsidRPr="000B2423">
              <w:rPr>
                <w:b/>
                <w:sz w:val="20"/>
                <w:szCs w:val="20"/>
              </w:rPr>
              <w:t>tavaszi tanítás nélküli munkanapok</w:t>
            </w:r>
          </w:p>
        </w:tc>
        <w:tc>
          <w:tcPr>
            <w:tcW w:w="1999" w:type="dxa"/>
          </w:tcPr>
          <w:p w14:paraId="3F54D274" w14:textId="77777777" w:rsidR="00BB6080" w:rsidRPr="000B2423" w:rsidRDefault="00BB6080" w:rsidP="002E4A42">
            <w:pPr>
              <w:pStyle w:val="Listaszerbekezds"/>
              <w:ind w:left="0"/>
              <w:jc w:val="center"/>
              <w:rPr>
                <w:b/>
                <w:sz w:val="20"/>
                <w:szCs w:val="20"/>
              </w:rPr>
            </w:pPr>
            <w:r>
              <w:rPr>
                <w:b/>
                <w:sz w:val="20"/>
                <w:szCs w:val="20"/>
              </w:rPr>
              <w:t xml:space="preserve">megvalósult </w:t>
            </w:r>
            <w:r w:rsidRPr="000B2423">
              <w:rPr>
                <w:b/>
                <w:sz w:val="20"/>
                <w:szCs w:val="20"/>
              </w:rPr>
              <w:t>gyakorlatorientált workshop</w:t>
            </w:r>
          </w:p>
        </w:tc>
        <w:tc>
          <w:tcPr>
            <w:tcW w:w="1999" w:type="dxa"/>
          </w:tcPr>
          <w:p w14:paraId="341A8DC6" w14:textId="77777777" w:rsidR="00BB6080" w:rsidRPr="00490DD4" w:rsidRDefault="00BB6080" w:rsidP="002E4A42">
            <w:pPr>
              <w:pStyle w:val="Listaszerbekezds"/>
              <w:ind w:left="0"/>
              <w:jc w:val="center"/>
              <w:rPr>
                <w:sz w:val="20"/>
                <w:szCs w:val="20"/>
              </w:rPr>
            </w:pPr>
            <w:r>
              <w:rPr>
                <w:sz w:val="20"/>
                <w:szCs w:val="20"/>
              </w:rPr>
              <w:t>elégedettségi kérdőívek</w:t>
            </w:r>
          </w:p>
        </w:tc>
        <w:tc>
          <w:tcPr>
            <w:tcW w:w="2000" w:type="dxa"/>
          </w:tcPr>
          <w:p w14:paraId="79BDB267" w14:textId="77777777" w:rsidR="00BB6080" w:rsidRDefault="00BB6080" w:rsidP="002E4A42">
            <w:pPr>
              <w:pStyle w:val="Listaszerbekezds"/>
              <w:ind w:left="0"/>
              <w:jc w:val="center"/>
            </w:pPr>
          </w:p>
        </w:tc>
      </w:tr>
    </w:tbl>
    <w:p w14:paraId="1C3F86AB" w14:textId="77777777" w:rsidR="00BB6080" w:rsidRDefault="00BB6080" w:rsidP="00BB6080"/>
    <w:p w14:paraId="56A10CF5" w14:textId="77777777" w:rsidR="00BB6080" w:rsidRPr="00BB6080" w:rsidRDefault="00BB6080" w:rsidP="00BB6080"/>
    <w:p w14:paraId="084ED507" w14:textId="54093B78" w:rsidR="00562E27" w:rsidRPr="00200EA4" w:rsidRDefault="00562E27" w:rsidP="00562E27">
      <w:pPr>
        <w:pStyle w:val="Cmsor2"/>
      </w:pPr>
      <w:bookmarkStart w:id="239" w:name="_Toc82594159"/>
      <w:r w:rsidRPr="00200EA4">
        <w:t>Vertikális munkaközösségek</w:t>
      </w:r>
      <w:bookmarkEnd w:id="239"/>
    </w:p>
    <w:p w14:paraId="7F9175ED" w14:textId="67CF7336" w:rsidR="00562E27" w:rsidRDefault="00562E27" w:rsidP="00562E27">
      <w:pPr>
        <w:pStyle w:val="Cmsor3"/>
      </w:pPr>
      <w:bookmarkStart w:id="240" w:name="_Toc82594160"/>
      <w:r w:rsidRPr="00200EA4">
        <w:t>Gyógypedagógusi munkaközösség</w:t>
      </w:r>
      <w:bookmarkEnd w:id="240"/>
    </w:p>
    <w:p w14:paraId="366EE38E" w14:textId="77777777" w:rsidR="00783514" w:rsidRPr="00FD39C4" w:rsidRDefault="00783514" w:rsidP="00783514">
      <w:pPr>
        <w:rPr>
          <w:rFonts w:cstheme="minorHAnsi"/>
        </w:rPr>
      </w:pPr>
    </w:p>
    <w:tbl>
      <w:tblPr>
        <w:tblStyle w:val="Rcsostblzat"/>
        <w:tblW w:w="0" w:type="auto"/>
        <w:tblLook w:val="04A0" w:firstRow="1" w:lastRow="0" w:firstColumn="1" w:lastColumn="0" w:noHBand="0" w:noVBand="1"/>
      </w:tblPr>
      <w:tblGrid>
        <w:gridCol w:w="3256"/>
        <w:gridCol w:w="10736"/>
      </w:tblGrid>
      <w:tr w:rsidR="00783514" w:rsidRPr="00FD39C4" w14:paraId="02906D33" w14:textId="77777777" w:rsidTr="00783514">
        <w:tc>
          <w:tcPr>
            <w:tcW w:w="3256" w:type="dxa"/>
          </w:tcPr>
          <w:p w14:paraId="571C8086" w14:textId="77777777" w:rsidR="00783514" w:rsidRPr="00FD39C4" w:rsidRDefault="00783514" w:rsidP="00783514">
            <w:pPr>
              <w:rPr>
                <w:rFonts w:cstheme="minorHAnsi"/>
              </w:rPr>
            </w:pPr>
            <w:r w:rsidRPr="00FD39C4">
              <w:rPr>
                <w:rFonts w:cstheme="minorHAnsi"/>
              </w:rPr>
              <w:t>A munkaközösség vezetője:</w:t>
            </w:r>
          </w:p>
          <w:p w14:paraId="7B7B6885" w14:textId="77777777" w:rsidR="00783514" w:rsidRPr="00FD39C4" w:rsidRDefault="00783514" w:rsidP="00783514">
            <w:pPr>
              <w:rPr>
                <w:rFonts w:cstheme="minorHAnsi"/>
              </w:rPr>
            </w:pPr>
          </w:p>
        </w:tc>
        <w:tc>
          <w:tcPr>
            <w:tcW w:w="10738" w:type="dxa"/>
          </w:tcPr>
          <w:p w14:paraId="4865C056" w14:textId="77777777" w:rsidR="00783514" w:rsidRPr="00FD39C4" w:rsidRDefault="00783514" w:rsidP="00783514">
            <w:pPr>
              <w:rPr>
                <w:rFonts w:cstheme="minorHAnsi"/>
              </w:rPr>
            </w:pPr>
            <w:r w:rsidRPr="00FD39C4">
              <w:rPr>
                <w:rFonts w:cstheme="minorHAnsi"/>
              </w:rPr>
              <w:t>Sárközi Judit</w:t>
            </w:r>
          </w:p>
        </w:tc>
      </w:tr>
      <w:tr w:rsidR="00783514" w:rsidRPr="00FD39C4" w14:paraId="05FDFDFE" w14:textId="77777777" w:rsidTr="00783514">
        <w:tc>
          <w:tcPr>
            <w:tcW w:w="3256" w:type="dxa"/>
          </w:tcPr>
          <w:p w14:paraId="79B9FBB7" w14:textId="77777777" w:rsidR="00783514" w:rsidRPr="00FD39C4" w:rsidRDefault="00783514" w:rsidP="00783514">
            <w:pPr>
              <w:rPr>
                <w:rFonts w:cstheme="minorHAnsi"/>
              </w:rPr>
            </w:pPr>
            <w:r w:rsidRPr="00FD39C4">
              <w:rPr>
                <w:rFonts w:cstheme="minorHAnsi"/>
              </w:rPr>
              <w:t>Munkaközösségi tagok:</w:t>
            </w:r>
          </w:p>
          <w:p w14:paraId="6EFA928B" w14:textId="77777777" w:rsidR="00783514" w:rsidRPr="00FD39C4" w:rsidRDefault="00783514" w:rsidP="00783514">
            <w:pPr>
              <w:rPr>
                <w:rFonts w:cstheme="minorHAnsi"/>
              </w:rPr>
            </w:pPr>
          </w:p>
        </w:tc>
        <w:tc>
          <w:tcPr>
            <w:tcW w:w="10738" w:type="dxa"/>
          </w:tcPr>
          <w:p w14:paraId="1DD4C107" w14:textId="77777777" w:rsidR="00783514" w:rsidRPr="00FD39C4" w:rsidRDefault="00783514" w:rsidP="00783514">
            <w:pPr>
              <w:rPr>
                <w:rFonts w:cstheme="minorHAnsi"/>
              </w:rPr>
            </w:pPr>
            <w:r w:rsidRPr="00FD39C4">
              <w:rPr>
                <w:rFonts w:cstheme="minorHAnsi"/>
              </w:rPr>
              <w:t xml:space="preserve">Kovács Petra, Ursu Zsuzsa, Kormos Zsuzsa, Szöllősi Ildikó, Simon Beáta, Váradi Mónika, Kovács Henriett, Selényi Judit, Hajas Eszter, </w:t>
            </w:r>
            <w:r w:rsidRPr="00FD39C4">
              <w:rPr>
                <w:rFonts w:cstheme="minorHAnsi"/>
                <w:color w:val="000000"/>
                <w:shd w:val="clear" w:color="auto" w:fill="FFFFFF"/>
              </w:rPr>
              <w:t xml:space="preserve">Cser Alexandra, Berecz Andrea, Kollár Katalin, Csurgó Krisztina, Veöreös Tünde, Hainczmann Zsófia, Fejérdiné Kopcsay Mariann, Kis-Kovácsik Mónika, </w:t>
            </w:r>
            <w:r w:rsidRPr="00FD39C4">
              <w:rPr>
                <w:rFonts w:cstheme="minorHAnsi"/>
              </w:rPr>
              <w:t>Drabb Lilla, Dancs Gabriella</w:t>
            </w:r>
            <w:r>
              <w:rPr>
                <w:rFonts w:cstheme="minorHAnsi"/>
              </w:rPr>
              <w:t>, Szendrei Virág</w:t>
            </w:r>
          </w:p>
        </w:tc>
      </w:tr>
      <w:tr w:rsidR="00783514" w:rsidRPr="00FD39C4" w14:paraId="2817CD16" w14:textId="77777777" w:rsidTr="00783514">
        <w:tc>
          <w:tcPr>
            <w:tcW w:w="3256" w:type="dxa"/>
          </w:tcPr>
          <w:p w14:paraId="7C05A195" w14:textId="77777777" w:rsidR="00783514" w:rsidRPr="00FD39C4" w:rsidRDefault="00783514" w:rsidP="00783514">
            <w:pPr>
              <w:rPr>
                <w:rFonts w:cstheme="minorHAnsi"/>
              </w:rPr>
            </w:pPr>
            <w:r w:rsidRPr="00FD39C4">
              <w:rPr>
                <w:rFonts w:cstheme="minorHAnsi"/>
              </w:rPr>
              <w:lastRenderedPageBreak/>
              <w:t>A munkaközösség célja:</w:t>
            </w:r>
          </w:p>
          <w:p w14:paraId="7F14C6B0" w14:textId="77777777" w:rsidR="00783514" w:rsidRPr="00FD39C4" w:rsidRDefault="00783514" w:rsidP="00783514">
            <w:pPr>
              <w:rPr>
                <w:rFonts w:cstheme="minorHAnsi"/>
              </w:rPr>
            </w:pPr>
          </w:p>
        </w:tc>
        <w:tc>
          <w:tcPr>
            <w:tcW w:w="10738" w:type="dxa"/>
          </w:tcPr>
          <w:p w14:paraId="5B174DFD" w14:textId="77777777" w:rsidR="00783514" w:rsidRPr="00FD39C4" w:rsidRDefault="00783514" w:rsidP="00783514">
            <w:pPr>
              <w:rPr>
                <w:rFonts w:cstheme="minorHAnsi"/>
              </w:rPr>
            </w:pPr>
            <w:r w:rsidRPr="00FD39C4">
              <w:rPr>
                <w:rFonts w:cstheme="minorHAnsi"/>
              </w:rPr>
              <w:t>A gyógypedagógiai szemléletet és tudást hatékonyan képviselni</w:t>
            </w:r>
            <w:r>
              <w:rPr>
                <w:rFonts w:cstheme="minorHAnsi"/>
              </w:rPr>
              <w:t>, művelni</w:t>
            </w:r>
            <w:r w:rsidRPr="00FD39C4">
              <w:rPr>
                <w:rFonts w:cstheme="minorHAnsi"/>
              </w:rPr>
              <w:t xml:space="preserve"> és átadni az intézmény működésének egészére kihatóan. Felkészíteni a tanulókat az alsó tagozat végére a kerettantervi követelményeknek teljesítésére, valamint, hogy motiválttá és képessé váljanak a felső tagozaton szükséges, eredményes, a lehetőségeikhez mérten fokozatosan önállóvá váló, kitartó ismeretszerzésre, akár a digitális munkarendben történő tanulásszervezésre.</w:t>
            </w:r>
          </w:p>
        </w:tc>
      </w:tr>
      <w:tr w:rsidR="00783514" w:rsidRPr="00FD39C4" w14:paraId="4A16291A" w14:textId="77777777" w:rsidTr="00783514">
        <w:tc>
          <w:tcPr>
            <w:tcW w:w="3256" w:type="dxa"/>
          </w:tcPr>
          <w:p w14:paraId="3423873B" w14:textId="77777777" w:rsidR="00783514" w:rsidRPr="00FD39C4" w:rsidRDefault="00783514" w:rsidP="00783514">
            <w:pPr>
              <w:rPr>
                <w:rFonts w:cstheme="minorHAnsi"/>
              </w:rPr>
            </w:pPr>
            <w:r w:rsidRPr="00FD39C4">
              <w:rPr>
                <w:rFonts w:cstheme="minorHAnsi"/>
              </w:rPr>
              <w:t>A munkaközösség általános feladatai:</w:t>
            </w:r>
          </w:p>
        </w:tc>
        <w:tc>
          <w:tcPr>
            <w:tcW w:w="10738" w:type="dxa"/>
          </w:tcPr>
          <w:p w14:paraId="5207ABCA" w14:textId="77777777" w:rsidR="00783514" w:rsidRPr="00FD39C4" w:rsidRDefault="00783514" w:rsidP="00AB6E8B">
            <w:pPr>
              <w:numPr>
                <w:ilvl w:val="0"/>
                <w:numId w:val="87"/>
              </w:numPr>
              <w:rPr>
                <w:rFonts w:cstheme="minorHAnsi"/>
              </w:rPr>
            </w:pPr>
            <w:r w:rsidRPr="00FD39C4">
              <w:rPr>
                <w:rFonts w:cstheme="minorHAnsi"/>
              </w:rPr>
              <w:t>Mozgáskorlátozott, így sajátos nevelési igényű tanulóink nevelése, oktatása, fejlesztése a többségi általános iskolai követelményeknek megfelelően, de a mindenkori egyéni mozgásállapot, képesség, terhelhetőség és a társuló fogyatékosságok maximális figyelembevételével. A mozgáskorlátozottságuk mellett társuló fogyatékossággal élő látás-, hallás-, beszédfogyatékos, ill. tanulásban akadályozott vagy autizmus spektrum zavarral küzdő tanulóink nevelése, oktatása, fejlesztése.</w:t>
            </w:r>
          </w:p>
          <w:p w14:paraId="0B56378F" w14:textId="77777777" w:rsidR="00783514" w:rsidRPr="00FD39C4" w:rsidRDefault="00783514" w:rsidP="00AB6E8B">
            <w:pPr>
              <w:pStyle w:val="Listaszerbekezds"/>
              <w:numPr>
                <w:ilvl w:val="0"/>
                <w:numId w:val="87"/>
              </w:numPr>
              <w:rPr>
                <w:rFonts w:cstheme="minorHAnsi"/>
              </w:rPr>
            </w:pPr>
            <w:r w:rsidRPr="00FD39C4">
              <w:rPr>
                <w:rFonts w:cstheme="minorHAnsi"/>
              </w:rPr>
              <w:t xml:space="preserve">A tanulók támogatása az optimális egyéni tanulási utak megtalálásában és alkalmazásában, különös tekintettel az ismeretszerzés </w:t>
            </w:r>
            <w:r>
              <w:rPr>
                <w:rFonts w:cstheme="minorHAnsi"/>
              </w:rPr>
              <w:t xml:space="preserve">differenciált ill. </w:t>
            </w:r>
            <w:r w:rsidRPr="00FD39C4">
              <w:rPr>
                <w:rFonts w:cstheme="minorHAnsi"/>
              </w:rPr>
              <w:t>digitális lehetőségeinek a tanulási folyamatokba történő beépítésére.</w:t>
            </w:r>
          </w:p>
          <w:p w14:paraId="059E0DE5" w14:textId="77777777" w:rsidR="00783514" w:rsidRPr="00FD39C4" w:rsidRDefault="00783514" w:rsidP="00AB6E8B">
            <w:pPr>
              <w:pStyle w:val="Listaszerbekezds"/>
              <w:numPr>
                <w:ilvl w:val="0"/>
                <w:numId w:val="87"/>
              </w:numPr>
              <w:rPr>
                <w:rFonts w:cstheme="minorHAnsi"/>
              </w:rPr>
            </w:pPr>
            <w:r w:rsidRPr="00FD39C4">
              <w:rPr>
                <w:rFonts w:cstheme="minorHAnsi"/>
              </w:rPr>
              <w:t xml:space="preserve">Az intézmény, a pedagógusok, valamint a pedagógiai munkát segítők támogatása a </w:t>
            </w:r>
            <w:r>
              <w:rPr>
                <w:rFonts w:cstheme="minorHAnsi"/>
              </w:rPr>
              <w:t xml:space="preserve">hatékony </w:t>
            </w:r>
            <w:r w:rsidRPr="00FD39C4">
              <w:rPr>
                <w:rFonts w:cstheme="minorHAnsi"/>
              </w:rPr>
              <w:t>hálózatalapú tanulás, a tanfelügyeleti és pedagógusminősítési rendszerben való megfelelés érdekében.</w:t>
            </w:r>
          </w:p>
          <w:p w14:paraId="1B87AC5C" w14:textId="77777777" w:rsidR="00783514" w:rsidRPr="00FD39C4" w:rsidRDefault="00783514" w:rsidP="00AB6E8B">
            <w:pPr>
              <w:numPr>
                <w:ilvl w:val="0"/>
                <w:numId w:val="87"/>
              </w:numPr>
              <w:rPr>
                <w:rFonts w:cstheme="minorHAnsi"/>
              </w:rPr>
            </w:pPr>
            <w:r w:rsidRPr="00FD39C4">
              <w:rPr>
                <w:rFonts w:cstheme="minorHAnsi"/>
              </w:rPr>
              <w:t>Az előző években kidolgozott innovációink beépítése a mindennapokba, a megelőző tanév végén felmerült javaslatokra épülő tervek és tevékenységek kidolgozása és megvalósítása.</w:t>
            </w:r>
          </w:p>
          <w:p w14:paraId="3EEC18AB" w14:textId="77777777" w:rsidR="00783514" w:rsidRPr="00FD39C4" w:rsidRDefault="00783514" w:rsidP="00AB6E8B">
            <w:pPr>
              <w:pStyle w:val="Listaszerbekezds"/>
              <w:numPr>
                <w:ilvl w:val="0"/>
                <w:numId w:val="88"/>
              </w:numPr>
              <w:rPr>
                <w:rFonts w:cstheme="minorHAnsi"/>
              </w:rPr>
            </w:pPr>
            <w:r w:rsidRPr="00FD39C4">
              <w:rPr>
                <w:rFonts w:cstheme="minorHAnsi"/>
              </w:rPr>
              <w:t xml:space="preserve">A bevezetésre kerülő digitális tanulói portfólió használatának bevezetése, kipróbálása. </w:t>
            </w:r>
          </w:p>
          <w:p w14:paraId="027B2A65" w14:textId="77777777" w:rsidR="00783514" w:rsidRPr="00FD39C4" w:rsidRDefault="00783514" w:rsidP="00783514">
            <w:pPr>
              <w:ind w:left="360"/>
              <w:rPr>
                <w:rFonts w:cstheme="minorHAnsi"/>
              </w:rPr>
            </w:pPr>
            <w:r w:rsidRPr="00FD39C4">
              <w:rPr>
                <w:rFonts w:cstheme="minorHAnsi"/>
              </w:rPr>
              <w:t>A következő munkaközösségekben történő aktív szerepvállalással járulunk hozzá intézményünk szakmai eredményességéhez: mentor munkaközösség, digitális munkaközösség, komplex támogatási igény munkaközösség, egyéni fejlődési utak munkaközösség valamint további szakmai munkacsoportok</w:t>
            </w:r>
            <w:r>
              <w:rPr>
                <w:rFonts w:cstheme="minorHAnsi"/>
              </w:rPr>
              <w:t xml:space="preserve"> (tehetséggondozás, mérés-értékelés).</w:t>
            </w:r>
          </w:p>
        </w:tc>
      </w:tr>
      <w:tr w:rsidR="00783514" w:rsidRPr="00FD39C4" w14:paraId="67BF928F" w14:textId="77777777" w:rsidTr="00783514">
        <w:tc>
          <w:tcPr>
            <w:tcW w:w="3256" w:type="dxa"/>
          </w:tcPr>
          <w:p w14:paraId="4F339E11" w14:textId="77777777" w:rsidR="00783514" w:rsidRPr="00FD39C4" w:rsidRDefault="00783514" w:rsidP="00783514">
            <w:pPr>
              <w:rPr>
                <w:rFonts w:cstheme="minorHAnsi"/>
              </w:rPr>
            </w:pPr>
            <w:r w:rsidRPr="00FD39C4">
              <w:rPr>
                <w:rFonts w:cstheme="minorHAnsi"/>
              </w:rPr>
              <w:t>A munkaközösség tevékenységével kapcsolatos elvárások:</w:t>
            </w:r>
          </w:p>
        </w:tc>
        <w:tc>
          <w:tcPr>
            <w:tcW w:w="10738" w:type="dxa"/>
          </w:tcPr>
          <w:p w14:paraId="0A43D7EF" w14:textId="77777777" w:rsidR="00783514" w:rsidRPr="00FD39C4" w:rsidRDefault="00783514" w:rsidP="00783514">
            <w:pPr>
              <w:rPr>
                <w:rFonts w:cstheme="minorHAnsi"/>
              </w:rPr>
            </w:pPr>
            <w:r w:rsidRPr="00FD39C4">
              <w:rPr>
                <w:rFonts w:cstheme="minorHAnsi"/>
              </w:rPr>
              <w:t>A munkaközösség legyen képes a rendelkezésre álló korszerű módszerek, munkaformák, eszközök, alkalmazásával a tanulók képességei szerinti maximális differenciálására, az ehhez szükséges mérések, értékelések folyamatos és előre megtervezett elvégzésére. Legyen képes a korszerű - akár nagyon speciális - digitális kommunikációs és ismeretszerzési eszközök, lehetőségek megismerésére, ezek használatának elsajátítására, a tanulási folyamatokba történő beépítésébe. Legyen képes a különböző részterületek szakembereinek - továbbá kiemelten a pedagógiai munkát segítő munkatársak – hálózati együttműködésének elősegítésére.</w:t>
            </w:r>
          </w:p>
        </w:tc>
      </w:tr>
    </w:tbl>
    <w:p w14:paraId="3B6674A1" w14:textId="77777777" w:rsidR="00783514" w:rsidRPr="00FD39C4" w:rsidRDefault="00783514" w:rsidP="00783514">
      <w:pPr>
        <w:rPr>
          <w:rFonts w:cstheme="minorHAnsi"/>
        </w:rPr>
      </w:pPr>
    </w:p>
    <w:p w14:paraId="649527EB" w14:textId="77777777" w:rsidR="00783514" w:rsidRPr="00FD39C4" w:rsidRDefault="00783514" w:rsidP="00783514">
      <w:pPr>
        <w:pStyle w:val="Listaszerbekezds"/>
        <w:rPr>
          <w:rFonts w:cstheme="minorHAnsi"/>
        </w:rPr>
      </w:pPr>
      <w:r w:rsidRPr="00FD39C4">
        <w:rPr>
          <w:rFonts w:cstheme="minorHAnsi"/>
        </w:rPr>
        <w:t xml:space="preserve">A 2020/21-es tanév értékelése során felmerült javaslatok: </w:t>
      </w:r>
    </w:p>
    <w:p w14:paraId="49293DA2" w14:textId="77777777" w:rsidR="00783514" w:rsidRPr="00FD39C4" w:rsidRDefault="00783514" w:rsidP="00AB6E8B">
      <w:pPr>
        <w:pStyle w:val="Listaszerbekezds"/>
        <w:numPr>
          <w:ilvl w:val="0"/>
          <w:numId w:val="88"/>
        </w:numPr>
        <w:rPr>
          <w:rFonts w:cstheme="minorHAnsi"/>
        </w:rPr>
      </w:pPr>
      <w:r>
        <w:rPr>
          <w:rFonts w:cstheme="minorHAnsi"/>
        </w:rPr>
        <w:t>H</w:t>
      </w:r>
      <w:r w:rsidRPr="00FD39C4">
        <w:rPr>
          <w:rFonts w:cstheme="minorHAnsi"/>
        </w:rPr>
        <w:t xml:space="preserve">asználható, korszerű, a digitális és képi (akár mozgókép) lehetőségeket kiaknázó, az intézményi előrehaladást átívelő portfólió elkészítése az óvodától indulva. </w:t>
      </w:r>
    </w:p>
    <w:p w14:paraId="4E2E52D5" w14:textId="77777777" w:rsidR="00783514" w:rsidRPr="00FD39C4" w:rsidRDefault="00783514" w:rsidP="00AB6E8B">
      <w:pPr>
        <w:pStyle w:val="Listaszerbekezds"/>
        <w:numPr>
          <w:ilvl w:val="0"/>
          <w:numId w:val="88"/>
        </w:numPr>
        <w:rPr>
          <w:rFonts w:cstheme="minorHAnsi"/>
        </w:rPr>
      </w:pPr>
      <w:r>
        <w:rPr>
          <w:rFonts w:cstheme="minorHAnsi"/>
        </w:rPr>
        <w:t>„</w:t>
      </w:r>
      <w:r w:rsidRPr="00FD39C4">
        <w:rPr>
          <w:rFonts w:cstheme="minorHAnsi"/>
        </w:rPr>
        <w:t>Szülő</w:t>
      </w:r>
      <w:r>
        <w:rPr>
          <w:rFonts w:cstheme="minorHAnsi"/>
        </w:rPr>
        <w:t xml:space="preserve">/család együttműködési </w:t>
      </w:r>
      <w:r w:rsidRPr="00FD39C4">
        <w:rPr>
          <w:rFonts w:cstheme="minorHAnsi"/>
        </w:rPr>
        <w:t>protokoll</w:t>
      </w:r>
      <w:r>
        <w:rPr>
          <w:rFonts w:cstheme="minorHAnsi"/>
        </w:rPr>
        <w:t>”</w:t>
      </w:r>
      <w:r w:rsidRPr="00FD39C4">
        <w:rPr>
          <w:rFonts w:cstheme="minorHAnsi"/>
        </w:rPr>
        <w:t xml:space="preserve"> kialakítása</w:t>
      </w:r>
      <w:r>
        <w:rPr>
          <w:rFonts w:cstheme="minorHAnsi"/>
        </w:rPr>
        <w:t>.</w:t>
      </w:r>
      <w:r w:rsidRPr="00FD39C4">
        <w:rPr>
          <w:rFonts w:cstheme="minorHAnsi"/>
        </w:rPr>
        <w:t xml:space="preserve"> A szülők aktívan vegyenek részt gyermekük előmenetelének kísérésében</w:t>
      </w:r>
      <w:r>
        <w:rPr>
          <w:rFonts w:cstheme="minorHAnsi"/>
        </w:rPr>
        <w:t>, támogatásában</w:t>
      </w:r>
      <w:r w:rsidRPr="00FD39C4">
        <w:rPr>
          <w:rFonts w:cstheme="minorHAnsi"/>
        </w:rPr>
        <w:t>.</w:t>
      </w:r>
    </w:p>
    <w:p w14:paraId="622C8D31" w14:textId="77777777" w:rsidR="00783514" w:rsidRPr="00FD39C4" w:rsidRDefault="00783514" w:rsidP="00783514">
      <w:pPr>
        <w:pStyle w:val="Listaszerbekezds"/>
        <w:rPr>
          <w:rFonts w:cstheme="minorHAnsi"/>
        </w:rPr>
      </w:pPr>
      <w:r>
        <w:rPr>
          <w:rFonts w:cstheme="minorHAnsi"/>
        </w:rPr>
        <w:lastRenderedPageBreak/>
        <w:t>(</w:t>
      </w:r>
      <w:r w:rsidRPr="00FD39C4">
        <w:rPr>
          <w:rFonts w:cstheme="minorHAnsi"/>
        </w:rPr>
        <w:t>A jövőben is maradjon az a rendszer, hogy nem jöhetnek be/fel a szülők. Évente minimum két fogadó órát biztosítunk a személyes kapcsolattartásra, ill. előzetes egyeztetés szerint bármikor.</w:t>
      </w:r>
      <w:r>
        <w:rPr>
          <w:rFonts w:cstheme="minorHAnsi"/>
        </w:rPr>
        <w:t>)</w:t>
      </w:r>
    </w:p>
    <w:p w14:paraId="62318C81" w14:textId="77777777" w:rsidR="00783514" w:rsidRPr="00FD39C4" w:rsidRDefault="00783514" w:rsidP="00783514">
      <w:pPr>
        <w:pStyle w:val="Listaszerbekezds"/>
        <w:rPr>
          <w:rFonts w:cstheme="minorHAnsi"/>
        </w:rPr>
      </w:pPr>
      <w:r w:rsidRPr="00FD39C4">
        <w:rPr>
          <w:rFonts w:cstheme="minorHAnsi"/>
        </w:rPr>
        <w:t>Igazolások, hiányzások utáni visszatérés rendszeré</w:t>
      </w:r>
      <w:r>
        <w:rPr>
          <w:rFonts w:cstheme="minorHAnsi"/>
        </w:rPr>
        <w:t>nek pontosítása különösen a koronavírus járvány miatt.</w:t>
      </w:r>
    </w:p>
    <w:p w14:paraId="21E82CCC" w14:textId="77777777" w:rsidR="00783514" w:rsidRDefault="00783514" w:rsidP="00783514">
      <w:pPr>
        <w:pStyle w:val="Listaszerbekezds"/>
        <w:rPr>
          <w:rFonts w:cstheme="minorHAnsi"/>
        </w:rPr>
      </w:pPr>
      <w:r>
        <w:rPr>
          <w:rFonts w:cstheme="minorHAnsi"/>
        </w:rPr>
        <w:t>Szorosabb együttműködés kialakítása a mozgásnevelőkkel.</w:t>
      </w:r>
    </w:p>
    <w:p w14:paraId="630B5238" w14:textId="77777777" w:rsidR="00783514" w:rsidRPr="00FD39C4" w:rsidRDefault="00783514" w:rsidP="00783514">
      <w:pPr>
        <w:pStyle w:val="Listaszerbekezds"/>
        <w:rPr>
          <w:rFonts w:cstheme="minorHAnsi"/>
        </w:rPr>
      </w:pPr>
      <w:r>
        <w:rPr>
          <w:rFonts w:cstheme="minorHAnsi"/>
        </w:rPr>
        <w:t>A tanulók délutáni terhelésének optimalizálása, a tanulási idő és a szakkörökön való részvétel időpontjainak összehangolásával.</w:t>
      </w:r>
    </w:p>
    <w:p w14:paraId="445E0C74" w14:textId="77777777" w:rsidR="00783514" w:rsidRDefault="00783514" w:rsidP="00783514">
      <w:pPr>
        <w:pStyle w:val="Listaszerbekezds"/>
        <w:rPr>
          <w:rFonts w:cstheme="minorHAnsi"/>
        </w:rPr>
      </w:pPr>
      <w:r w:rsidRPr="00FD39C4">
        <w:rPr>
          <w:rFonts w:cstheme="minorHAnsi"/>
        </w:rPr>
        <w:t xml:space="preserve">Az óvodai intézményegységgel szorosabb együttműködés kialakítása – gyermek portfólió </w:t>
      </w:r>
      <w:r>
        <w:rPr>
          <w:rFonts w:cstheme="minorHAnsi"/>
        </w:rPr>
        <w:t xml:space="preserve">kialakítása </w:t>
      </w:r>
      <w:r w:rsidRPr="00FD39C4">
        <w:rPr>
          <w:rFonts w:cstheme="minorHAnsi"/>
        </w:rPr>
        <w:t>az átmenethez: erőssége</w:t>
      </w:r>
      <w:r>
        <w:rPr>
          <w:rFonts w:cstheme="minorHAnsi"/>
        </w:rPr>
        <w:t>k</w:t>
      </w:r>
      <w:r w:rsidRPr="00FD39C4">
        <w:rPr>
          <w:rFonts w:cstheme="minorHAnsi"/>
        </w:rPr>
        <w:t>, kommunikáció, eszközhasználat, pozicionálás, bútor</w:t>
      </w:r>
      <w:r>
        <w:rPr>
          <w:rFonts w:cstheme="minorHAnsi"/>
        </w:rPr>
        <w:t>ok</w:t>
      </w:r>
      <w:r w:rsidRPr="00FD39C4">
        <w:rPr>
          <w:rFonts w:cstheme="minorHAnsi"/>
        </w:rPr>
        <w:t>, étkezés, ceruzafogás</w:t>
      </w:r>
      <w:r>
        <w:rPr>
          <w:rFonts w:cstheme="minorHAnsi"/>
        </w:rPr>
        <w:t xml:space="preserve"> stb. rögzítése - proaktív szemléletű felkészülés a beiskolázásra.</w:t>
      </w:r>
    </w:p>
    <w:p w14:paraId="67109D5F" w14:textId="77777777" w:rsidR="00783514" w:rsidRPr="00FD39C4" w:rsidRDefault="00783514" w:rsidP="00783514">
      <w:pPr>
        <w:pStyle w:val="Listaszerbekezds"/>
        <w:rPr>
          <w:rFonts w:cstheme="minorHAnsi"/>
        </w:rPr>
      </w:pPr>
    </w:p>
    <w:p w14:paraId="0372408C" w14:textId="77777777" w:rsidR="00783514" w:rsidRPr="00FD39C4" w:rsidRDefault="00783514" w:rsidP="00783514">
      <w:pPr>
        <w:pStyle w:val="Listaszerbekezds"/>
        <w:ind w:left="360"/>
        <w:rPr>
          <w:rFonts w:cstheme="minorHAnsi"/>
        </w:rPr>
      </w:pPr>
      <w:r w:rsidRPr="00FD39C4">
        <w:rPr>
          <w:rFonts w:cstheme="minorHAnsi"/>
        </w:rPr>
        <w:t>Az idei tanév kiemelt céljaihoz kapcsolódó feladatok, tevékenységek közül a következők megvalósításában fog a munkaközösség aktívan részt venni:</w:t>
      </w:r>
    </w:p>
    <w:p w14:paraId="5122F813" w14:textId="77777777" w:rsidR="00783514" w:rsidRPr="00FD39C4" w:rsidRDefault="00783514" w:rsidP="00783514">
      <w:pPr>
        <w:pStyle w:val="Listaszerbekezds"/>
        <w:ind w:left="360"/>
        <w:rPr>
          <w:rFonts w:cstheme="minorHAnsi"/>
        </w:rPr>
      </w:pPr>
    </w:p>
    <w:p w14:paraId="4593DA1A" w14:textId="77777777" w:rsidR="00783514" w:rsidRPr="00FD39C4" w:rsidRDefault="00783514" w:rsidP="00AB6E8B">
      <w:pPr>
        <w:pStyle w:val="Listaszerbekezds"/>
        <w:numPr>
          <w:ilvl w:val="0"/>
          <w:numId w:val="88"/>
        </w:numPr>
        <w:rPr>
          <w:rFonts w:cstheme="minorHAnsi"/>
        </w:rPr>
      </w:pPr>
      <w:r w:rsidRPr="00FD39C4">
        <w:rPr>
          <w:rFonts w:cstheme="minorHAnsi"/>
        </w:rPr>
        <w:t>Hálózat alapú tudásáramlás és működési rend kialakítása.</w:t>
      </w:r>
    </w:p>
    <w:p w14:paraId="5422F22F" w14:textId="77777777" w:rsidR="00783514" w:rsidRPr="00FD39C4" w:rsidRDefault="00783514" w:rsidP="00AB6E8B">
      <w:pPr>
        <w:pStyle w:val="Listaszerbekezds"/>
        <w:numPr>
          <w:ilvl w:val="0"/>
          <w:numId w:val="88"/>
        </w:numPr>
        <w:rPr>
          <w:rFonts w:cstheme="minorHAnsi"/>
        </w:rPr>
      </w:pPr>
      <w:r w:rsidRPr="00FD39C4">
        <w:rPr>
          <w:rFonts w:cstheme="minorHAnsi"/>
        </w:rPr>
        <w:t>Felkészülés a tanulói sokszínűségre.</w:t>
      </w:r>
    </w:p>
    <w:p w14:paraId="5BB1CDA3" w14:textId="77777777" w:rsidR="00783514" w:rsidRPr="00FD39C4" w:rsidRDefault="00783514" w:rsidP="00AB6E8B">
      <w:pPr>
        <w:pStyle w:val="Listaszerbekezds"/>
        <w:numPr>
          <w:ilvl w:val="0"/>
          <w:numId w:val="88"/>
        </w:numPr>
        <w:rPr>
          <w:rFonts w:cstheme="minorHAnsi"/>
        </w:rPr>
      </w:pPr>
      <w:r w:rsidRPr="00FD39C4">
        <w:rPr>
          <w:rFonts w:cstheme="minorHAnsi"/>
        </w:rPr>
        <w:t>Bázisintézményi szerep megvalósítása. (hospitálások, tudásmegosztás)</w:t>
      </w:r>
    </w:p>
    <w:p w14:paraId="4F2ADAE1" w14:textId="77777777" w:rsidR="00783514" w:rsidRPr="00FD39C4" w:rsidRDefault="00783514" w:rsidP="00AB6E8B">
      <w:pPr>
        <w:pStyle w:val="Listaszerbekezds"/>
        <w:numPr>
          <w:ilvl w:val="0"/>
          <w:numId w:val="88"/>
        </w:numPr>
        <w:rPr>
          <w:rFonts w:cstheme="minorHAnsi"/>
        </w:rPr>
      </w:pPr>
      <w:r w:rsidRPr="00FD39C4">
        <w:rPr>
          <w:rFonts w:cstheme="minorHAnsi"/>
        </w:rPr>
        <w:t>Öko-iskolává válás.</w:t>
      </w:r>
    </w:p>
    <w:p w14:paraId="3A1BBC76" w14:textId="77777777" w:rsidR="00783514" w:rsidRPr="00FD39C4" w:rsidRDefault="00783514" w:rsidP="00AB6E8B">
      <w:pPr>
        <w:pStyle w:val="Listaszerbekezds"/>
        <w:numPr>
          <w:ilvl w:val="0"/>
          <w:numId w:val="88"/>
        </w:numPr>
        <w:rPr>
          <w:rFonts w:cstheme="minorHAnsi"/>
        </w:rPr>
      </w:pPr>
      <w:r w:rsidRPr="00FD39C4">
        <w:rPr>
          <w:rFonts w:cstheme="minorHAnsi"/>
        </w:rPr>
        <w:t>Az intézmény alapítás 120. évfordulójának megünneplése.</w:t>
      </w:r>
    </w:p>
    <w:p w14:paraId="5519C2B9" w14:textId="77777777" w:rsidR="00783514" w:rsidRPr="00FD39C4" w:rsidRDefault="00783514" w:rsidP="00AB6E8B">
      <w:pPr>
        <w:pStyle w:val="Listaszerbekezds"/>
        <w:numPr>
          <w:ilvl w:val="0"/>
          <w:numId w:val="88"/>
        </w:numPr>
        <w:rPr>
          <w:rFonts w:cstheme="minorHAnsi"/>
        </w:rPr>
      </w:pPr>
      <w:r w:rsidRPr="00FD39C4">
        <w:rPr>
          <w:rFonts w:cstheme="minorHAnsi"/>
        </w:rPr>
        <w:t>Tehetséggondozás.</w:t>
      </w:r>
    </w:p>
    <w:p w14:paraId="58501476" w14:textId="77777777" w:rsidR="00783514" w:rsidRPr="00FD39C4" w:rsidRDefault="00783514" w:rsidP="00783514">
      <w:pPr>
        <w:rPr>
          <w:rFonts w:cstheme="minorHAnsi"/>
        </w:rPr>
      </w:pPr>
      <w:r w:rsidRPr="00FD39C4">
        <w:rPr>
          <w:rFonts w:cstheme="minorHAnsi"/>
        </w:rPr>
        <w:t>Megjegyzés: A javaslatokra épülő tervezések jelenjenek meg félkövér betűvel!</w:t>
      </w:r>
    </w:p>
    <w:p w14:paraId="132DEA3B" w14:textId="77777777" w:rsidR="00783514" w:rsidRPr="00FD39C4" w:rsidRDefault="00783514" w:rsidP="00783514">
      <w:pPr>
        <w:rPr>
          <w:rFonts w:cstheme="minorHAnsi"/>
        </w:rPr>
      </w:pPr>
    </w:p>
    <w:tbl>
      <w:tblPr>
        <w:tblStyle w:val="Rcsostblzat"/>
        <w:tblW w:w="0" w:type="auto"/>
        <w:tblLook w:val="04A0" w:firstRow="1" w:lastRow="0" w:firstColumn="1" w:lastColumn="0" w:noHBand="0" w:noVBand="1"/>
      </w:tblPr>
      <w:tblGrid>
        <w:gridCol w:w="1998"/>
        <w:gridCol w:w="1999"/>
        <w:gridCol w:w="1999"/>
        <w:gridCol w:w="1998"/>
        <w:gridCol w:w="1999"/>
        <w:gridCol w:w="1999"/>
        <w:gridCol w:w="2000"/>
      </w:tblGrid>
      <w:tr w:rsidR="00783514" w:rsidRPr="00FD39C4" w14:paraId="46A21306" w14:textId="77777777" w:rsidTr="00783514">
        <w:tc>
          <w:tcPr>
            <w:tcW w:w="13994" w:type="dxa"/>
            <w:gridSpan w:val="7"/>
          </w:tcPr>
          <w:p w14:paraId="637F9A78" w14:textId="77777777" w:rsidR="00783514" w:rsidRPr="00FD39C4" w:rsidRDefault="00783514" w:rsidP="00783514">
            <w:pPr>
              <w:jc w:val="center"/>
              <w:rPr>
                <w:rFonts w:cstheme="minorHAnsi"/>
                <w:b/>
              </w:rPr>
            </w:pPr>
            <w:r w:rsidRPr="00FD39C4">
              <w:rPr>
                <w:rFonts w:cstheme="minorHAnsi"/>
                <w:b/>
              </w:rPr>
              <w:t>ADMINISZTRÁCIÓS ÉS SZERVEZÉSI TEVÉKENYSÉG</w:t>
            </w:r>
          </w:p>
          <w:p w14:paraId="3155E0E9" w14:textId="77777777" w:rsidR="00783514" w:rsidRPr="00FD39C4" w:rsidRDefault="00783514" w:rsidP="00783514">
            <w:pPr>
              <w:rPr>
                <w:rFonts w:cstheme="minorHAnsi"/>
              </w:rPr>
            </w:pPr>
          </w:p>
        </w:tc>
      </w:tr>
      <w:tr w:rsidR="00783514" w:rsidRPr="00FD39C4" w14:paraId="0CDC00CD" w14:textId="77777777" w:rsidTr="00783514">
        <w:tc>
          <w:tcPr>
            <w:tcW w:w="1999" w:type="dxa"/>
          </w:tcPr>
          <w:p w14:paraId="52C0B8DA" w14:textId="77777777" w:rsidR="00783514" w:rsidRPr="00FD39C4" w:rsidRDefault="00783514" w:rsidP="00783514">
            <w:pPr>
              <w:rPr>
                <w:rFonts w:cstheme="minorHAnsi"/>
                <w:b/>
              </w:rPr>
            </w:pPr>
            <w:r w:rsidRPr="00FD39C4">
              <w:rPr>
                <w:rFonts w:cstheme="minorHAnsi"/>
                <w:b/>
              </w:rPr>
              <w:t>Tevékenység megnevezése</w:t>
            </w:r>
          </w:p>
        </w:tc>
        <w:tc>
          <w:tcPr>
            <w:tcW w:w="1999" w:type="dxa"/>
          </w:tcPr>
          <w:p w14:paraId="46805DB5" w14:textId="77777777" w:rsidR="00783514" w:rsidRPr="00FD39C4" w:rsidRDefault="00783514" w:rsidP="00783514">
            <w:pPr>
              <w:rPr>
                <w:rFonts w:cstheme="minorHAnsi"/>
                <w:b/>
              </w:rPr>
            </w:pPr>
            <w:r w:rsidRPr="00FD39C4">
              <w:rPr>
                <w:rFonts w:cstheme="minorHAnsi"/>
                <w:b/>
              </w:rPr>
              <w:t>Felelős</w:t>
            </w:r>
          </w:p>
          <w:p w14:paraId="4597D2C7" w14:textId="77777777" w:rsidR="00783514" w:rsidRPr="00FD39C4" w:rsidRDefault="00783514" w:rsidP="00783514">
            <w:pPr>
              <w:rPr>
                <w:rFonts w:cstheme="minorHAnsi"/>
              </w:rPr>
            </w:pPr>
          </w:p>
        </w:tc>
        <w:tc>
          <w:tcPr>
            <w:tcW w:w="1999" w:type="dxa"/>
          </w:tcPr>
          <w:p w14:paraId="6C7DF6F4" w14:textId="77777777" w:rsidR="00783514" w:rsidRPr="00FD39C4" w:rsidRDefault="00783514" w:rsidP="00783514">
            <w:pPr>
              <w:rPr>
                <w:rFonts w:cstheme="minorHAnsi"/>
                <w:b/>
              </w:rPr>
            </w:pPr>
            <w:r w:rsidRPr="00FD39C4">
              <w:rPr>
                <w:rFonts w:cstheme="minorHAnsi"/>
                <w:b/>
              </w:rPr>
              <w:t>Érintettek köre</w:t>
            </w:r>
          </w:p>
          <w:p w14:paraId="3777E69A" w14:textId="77777777" w:rsidR="00783514" w:rsidRPr="00FD39C4" w:rsidRDefault="00783514" w:rsidP="00783514">
            <w:pPr>
              <w:rPr>
                <w:rFonts w:cstheme="minorHAnsi"/>
              </w:rPr>
            </w:pPr>
          </w:p>
        </w:tc>
        <w:tc>
          <w:tcPr>
            <w:tcW w:w="1999" w:type="dxa"/>
          </w:tcPr>
          <w:p w14:paraId="0DD67472" w14:textId="77777777" w:rsidR="00783514" w:rsidRPr="00FD39C4" w:rsidRDefault="00783514" w:rsidP="00783514">
            <w:pPr>
              <w:rPr>
                <w:rFonts w:cstheme="minorHAnsi"/>
                <w:b/>
              </w:rPr>
            </w:pPr>
            <w:r w:rsidRPr="00FD39C4">
              <w:rPr>
                <w:rFonts w:cstheme="minorHAnsi"/>
                <w:b/>
              </w:rPr>
              <w:t>Határidő, gyakoriság</w:t>
            </w:r>
          </w:p>
          <w:p w14:paraId="773DEC5D" w14:textId="77777777" w:rsidR="00783514" w:rsidRPr="00FD39C4" w:rsidRDefault="00783514" w:rsidP="00783514">
            <w:pPr>
              <w:rPr>
                <w:rFonts w:cstheme="minorHAnsi"/>
                <w:b/>
              </w:rPr>
            </w:pPr>
          </w:p>
        </w:tc>
        <w:tc>
          <w:tcPr>
            <w:tcW w:w="1999" w:type="dxa"/>
          </w:tcPr>
          <w:p w14:paraId="1DA19968" w14:textId="77777777" w:rsidR="00783514" w:rsidRPr="00FD39C4" w:rsidRDefault="00783514" w:rsidP="00783514">
            <w:pPr>
              <w:rPr>
                <w:rFonts w:cstheme="minorHAnsi"/>
                <w:b/>
              </w:rPr>
            </w:pPr>
            <w:r w:rsidRPr="00FD39C4">
              <w:rPr>
                <w:rFonts w:cstheme="minorHAnsi"/>
                <w:b/>
              </w:rPr>
              <w:t>Termék</w:t>
            </w:r>
          </w:p>
          <w:p w14:paraId="5B86FABA" w14:textId="77777777" w:rsidR="00783514" w:rsidRPr="00FD39C4" w:rsidRDefault="00783514" w:rsidP="00783514">
            <w:pPr>
              <w:rPr>
                <w:rFonts w:cstheme="minorHAnsi"/>
                <w:b/>
              </w:rPr>
            </w:pPr>
          </w:p>
        </w:tc>
        <w:tc>
          <w:tcPr>
            <w:tcW w:w="1999" w:type="dxa"/>
          </w:tcPr>
          <w:p w14:paraId="644DAA81" w14:textId="77777777" w:rsidR="00783514" w:rsidRPr="00FD39C4" w:rsidRDefault="00783514" w:rsidP="00783514">
            <w:pPr>
              <w:rPr>
                <w:rFonts w:cstheme="minorHAnsi"/>
                <w:b/>
              </w:rPr>
            </w:pPr>
            <w:r w:rsidRPr="00FD39C4">
              <w:rPr>
                <w:rFonts w:cstheme="minorHAnsi"/>
                <w:b/>
              </w:rPr>
              <w:t>Ellenőrzés formája</w:t>
            </w:r>
          </w:p>
          <w:p w14:paraId="1292F726" w14:textId="77777777" w:rsidR="00783514" w:rsidRPr="00FD39C4" w:rsidRDefault="00783514" w:rsidP="00783514">
            <w:pPr>
              <w:rPr>
                <w:rFonts w:cstheme="minorHAnsi"/>
                <w:b/>
              </w:rPr>
            </w:pPr>
          </w:p>
        </w:tc>
        <w:tc>
          <w:tcPr>
            <w:tcW w:w="2000" w:type="dxa"/>
          </w:tcPr>
          <w:p w14:paraId="2B202FF1" w14:textId="77777777" w:rsidR="00783514" w:rsidRPr="00FD39C4" w:rsidRDefault="00783514" w:rsidP="00783514">
            <w:pPr>
              <w:rPr>
                <w:rFonts w:cstheme="minorHAnsi"/>
                <w:b/>
              </w:rPr>
            </w:pPr>
            <w:r w:rsidRPr="00FD39C4">
              <w:rPr>
                <w:rFonts w:cstheme="minorHAnsi"/>
                <w:b/>
              </w:rPr>
              <w:t>Megjegyzés</w:t>
            </w:r>
          </w:p>
        </w:tc>
      </w:tr>
      <w:tr w:rsidR="00783514" w:rsidRPr="00FD39C4" w14:paraId="0689E179" w14:textId="77777777" w:rsidTr="00783514">
        <w:tc>
          <w:tcPr>
            <w:tcW w:w="1999" w:type="dxa"/>
          </w:tcPr>
          <w:p w14:paraId="6F17808D" w14:textId="77777777" w:rsidR="00783514" w:rsidRPr="00FD39C4" w:rsidRDefault="00783514" w:rsidP="00783514">
            <w:pPr>
              <w:pStyle w:val="Listaszerbekezds"/>
              <w:ind w:left="0"/>
              <w:rPr>
                <w:rFonts w:cstheme="minorHAnsi"/>
              </w:rPr>
            </w:pPr>
            <w:r w:rsidRPr="00FD39C4">
              <w:rPr>
                <w:rFonts w:cstheme="minorHAnsi"/>
              </w:rPr>
              <w:t>E-napló vezetése</w:t>
            </w:r>
          </w:p>
        </w:tc>
        <w:tc>
          <w:tcPr>
            <w:tcW w:w="1999" w:type="dxa"/>
          </w:tcPr>
          <w:p w14:paraId="73AB9762" w14:textId="77777777" w:rsidR="00783514" w:rsidRPr="00FD39C4" w:rsidRDefault="00783514" w:rsidP="00783514">
            <w:pPr>
              <w:pStyle w:val="Listaszerbekezds"/>
              <w:ind w:left="0"/>
              <w:jc w:val="center"/>
              <w:rPr>
                <w:rFonts w:cstheme="minorHAnsi"/>
                <w:b/>
              </w:rPr>
            </w:pPr>
            <w:r w:rsidRPr="00FD39C4">
              <w:rPr>
                <w:rFonts w:cstheme="minorHAnsi"/>
              </w:rPr>
              <w:t xml:space="preserve">pedagógusok </w:t>
            </w:r>
          </w:p>
        </w:tc>
        <w:tc>
          <w:tcPr>
            <w:tcW w:w="1999" w:type="dxa"/>
          </w:tcPr>
          <w:p w14:paraId="18DB75AD" w14:textId="77777777" w:rsidR="00783514" w:rsidRPr="00FD39C4" w:rsidRDefault="00783514" w:rsidP="00783514">
            <w:pPr>
              <w:pStyle w:val="Listaszerbekezds"/>
              <w:ind w:left="0"/>
              <w:jc w:val="center"/>
              <w:rPr>
                <w:rFonts w:cstheme="minorHAnsi"/>
                <w:b/>
              </w:rPr>
            </w:pPr>
            <w:r w:rsidRPr="00FD39C4">
              <w:rPr>
                <w:rFonts w:cstheme="minorHAnsi"/>
              </w:rPr>
              <w:t>munkaközösség</w:t>
            </w:r>
          </w:p>
        </w:tc>
        <w:tc>
          <w:tcPr>
            <w:tcW w:w="1999" w:type="dxa"/>
          </w:tcPr>
          <w:p w14:paraId="363E370E" w14:textId="77777777" w:rsidR="00783514" w:rsidRPr="00FD39C4" w:rsidRDefault="00783514" w:rsidP="00783514">
            <w:pPr>
              <w:pStyle w:val="Listaszerbekezds"/>
              <w:ind w:left="0"/>
              <w:jc w:val="center"/>
              <w:rPr>
                <w:rFonts w:cstheme="minorHAnsi"/>
              </w:rPr>
            </w:pPr>
            <w:r w:rsidRPr="00FD39C4">
              <w:rPr>
                <w:rFonts w:cstheme="minorHAnsi"/>
              </w:rPr>
              <w:t>egész évben</w:t>
            </w:r>
          </w:p>
        </w:tc>
        <w:tc>
          <w:tcPr>
            <w:tcW w:w="1999" w:type="dxa"/>
          </w:tcPr>
          <w:p w14:paraId="0BD2D953" w14:textId="77777777" w:rsidR="00783514" w:rsidRPr="00FD39C4" w:rsidRDefault="00783514" w:rsidP="00783514">
            <w:pPr>
              <w:pStyle w:val="Listaszerbekezds"/>
              <w:ind w:left="0"/>
              <w:rPr>
                <w:rFonts w:cstheme="minorHAnsi"/>
              </w:rPr>
            </w:pPr>
            <w:r w:rsidRPr="00FD39C4">
              <w:rPr>
                <w:rFonts w:cstheme="minorHAnsi"/>
              </w:rPr>
              <w:t>Kitöltött e-napló</w:t>
            </w:r>
          </w:p>
        </w:tc>
        <w:tc>
          <w:tcPr>
            <w:tcW w:w="1999" w:type="dxa"/>
          </w:tcPr>
          <w:p w14:paraId="32E7F256"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2000" w:type="dxa"/>
          </w:tcPr>
          <w:p w14:paraId="07489507" w14:textId="77777777" w:rsidR="00783514" w:rsidRPr="00FD39C4" w:rsidRDefault="00783514" w:rsidP="00783514">
            <w:pPr>
              <w:pStyle w:val="Listaszerbekezds"/>
              <w:ind w:left="0"/>
              <w:jc w:val="center"/>
              <w:rPr>
                <w:rFonts w:cstheme="minorHAnsi"/>
              </w:rPr>
            </w:pPr>
          </w:p>
        </w:tc>
      </w:tr>
      <w:tr w:rsidR="00783514" w:rsidRPr="00FD39C4" w14:paraId="1786DDAC" w14:textId="77777777" w:rsidTr="00783514">
        <w:tc>
          <w:tcPr>
            <w:tcW w:w="1999" w:type="dxa"/>
          </w:tcPr>
          <w:p w14:paraId="729B8DB6" w14:textId="77777777" w:rsidR="00783514" w:rsidRPr="00FD39C4" w:rsidRDefault="00783514" w:rsidP="00783514">
            <w:pPr>
              <w:pStyle w:val="Listaszerbekezds"/>
              <w:ind w:left="0"/>
              <w:rPr>
                <w:rFonts w:cstheme="minorHAnsi"/>
              </w:rPr>
            </w:pPr>
            <w:r w:rsidRPr="00FD39C4">
              <w:rPr>
                <w:rFonts w:cstheme="minorHAnsi"/>
              </w:rPr>
              <w:t>Pedagógiai vélemények megírása.</w:t>
            </w:r>
          </w:p>
        </w:tc>
        <w:tc>
          <w:tcPr>
            <w:tcW w:w="1999" w:type="dxa"/>
          </w:tcPr>
          <w:p w14:paraId="54986625" w14:textId="77777777" w:rsidR="00783514" w:rsidRPr="00FD39C4" w:rsidRDefault="00783514" w:rsidP="00783514">
            <w:pPr>
              <w:pStyle w:val="Listaszerbekezds"/>
              <w:ind w:left="0"/>
              <w:jc w:val="center"/>
              <w:rPr>
                <w:rFonts w:cstheme="minorHAnsi"/>
                <w:b/>
              </w:rPr>
            </w:pPr>
            <w:r w:rsidRPr="00FD39C4">
              <w:rPr>
                <w:rFonts w:cstheme="minorHAnsi"/>
              </w:rPr>
              <w:t>osztályfőnökök</w:t>
            </w:r>
          </w:p>
        </w:tc>
        <w:tc>
          <w:tcPr>
            <w:tcW w:w="1999" w:type="dxa"/>
          </w:tcPr>
          <w:p w14:paraId="759369FD" w14:textId="77777777" w:rsidR="00783514" w:rsidRPr="00FD39C4" w:rsidRDefault="00783514" w:rsidP="00783514">
            <w:pPr>
              <w:pStyle w:val="Listaszerbekezds"/>
              <w:ind w:left="0"/>
              <w:jc w:val="center"/>
              <w:rPr>
                <w:rFonts w:cstheme="minorHAnsi"/>
                <w:b/>
              </w:rPr>
            </w:pPr>
            <w:r w:rsidRPr="00FD39C4">
              <w:rPr>
                <w:rFonts w:cstheme="minorHAnsi"/>
              </w:rPr>
              <w:t>alsós osztályfőnökök</w:t>
            </w:r>
          </w:p>
        </w:tc>
        <w:tc>
          <w:tcPr>
            <w:tcW w:w="1999" w:type="dxa"/>
          </w:tcPr>
          <w:p w14:paraId="3355F2DE" w14:textId="77777777" w:rsidR="00783514" w:rsidRPr="00FD39C4" w:rsidRDefault="00783514" w:rsidP="00783514">
            <w:pPr>
              <w:pStyle w:val="Listaszerbekezds"/>
              <w:ind w:left="0"/>
              <w:jc w:val="center"/>
              <w:rPr>
                <w:rFonts w:cstheme="minorHAnsi"/>
              </w:rPr>
            </w:pPr>
            <w:r w:rsidRPr="00FD39C4">
              <w:rPr>
                <w:rFonts w:cstheme="minorHAnsi"/>
              </w:rPr>
              <w:t>időszakos</w:t>
            </w:r>
          </w:p>
        </w:tc>
        <w:tc>
          <w:tcPr>
            <w:tcW w:w="1999" w:type="dxa"/>
          </w:tcPr>
          <w:p w14:paraId="0352EE1E" w14:textId="77777777" w:rsidR="00783514" w:rsidRPr="00FD39C4" w:rsidRDefault="00783514" w:rsidP="00783514">
            <w:pPr>
              <w:pStyle w:val="Listaszerbekezds"/>
              <w:ind w:left="0"/>
              <w:rPr>
                <w:rFonts w:cstheme="minorHAnsi"/>
              </w:rPr>
            </w:pPr>
            <w:r w:rsidRPr="00FD39C4">
              <w:rPr>
                <w:rFonts w:cstheme="minorHAnsi"/>
              </w:rPr>
              <w:t>Pedagógiai vélemény, kitöltött szakértői vélemény iránti kérelem</w:t>
            </w:r>
          </w:p>
        </w:tc>
        <w:tc>
          <w:tcPr>
            <w:tcW w:w="1999" w:type="dxa"/>
          </w:tcPr>
          <w:p w14:paraId="1F85A29B"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2000" w:type="dxa"/>
          </w:tcPr>
          <w:p w14:paraId="64BBE681" w14:textId="77777777" w:rsidR="00783514" w:rsidRPr="00FD39C4" w:rsidRDefault="00783514" w:rsidP="00783514">
            <w:pPr>
              <w:pStyle w:val="Listaszerbekezds"/>
              <w:ind w:left="0"/>
              <w:jc w:val="center"/>
              <w:rPr>
                <w:rFonts w:cstheme="minorHAnsi"/>
              </w:rPr>
            </w:pPr>
            <w:r w:rsidRPr="00FD39C4">
              <w:rPr>
                <w:rFonts w:cstheme="minorHAnsi"/>
              </w:rPr>
              <w:t xml:space="preserve">beküldés SZB-nak mozgásnevelői véleménnyel elektronikus és </w:t>
            </w:r>
            <w:r w:rsidRPr="00FD39C4">
              <w:rPr>
                <w:rFonts w:cstheme="minorHAnsi"/>
              </w:rPr>
              <w:lastRenderedPageBreak/>
              <w:t>papíralapú formában</w:t>
            </w:r>
          </w:p>
        </w:tc>
      </w:tr>
      <w:tr w:rsidR="00783514" w:rsidRPr="00FD39C4" w14:paraId="421CEB4C" w14:textId="77777777" w:rsidTr="00783514">
        <w:tc>
          <w:tcPr>
            <w:tcW w:w="1999" w:type="dxa"/>
          </w:tcPr>
          <w:p w14:paraId="2BF2DE29" w14:textId="77777777" w:rsidR="00783514" w:rsidRPr="00FD39C4" w:rsidRDefault="00783514" w:rsidP="00783514">
            <w:pPr>
              <w:pStyle w:val="Listaszerbekezds"/>
              <w:ind w:left="0"/>
              <w:rPr>
                <w:rFonts w:cstheme="minorHAnsi"/>
              </w:rPr>
            </w:pPr>
            <w:r w:rsidRPr="00FD39C4">
              <w:rPr>
                <w:rFonts w:cstheme="minorHAnsi"/>
              </w:rPr>
              <w:lastRenderedPageBreak/>
              <w:t>Egyéni fejlesztési tervek, Egyéni tanulási programok elkészítése,  Digitális tanulói portfólió gondozása.</w:t>
            </w:r>
          </w:p>
        </w:tc>
        <w:tc>
          <w:tcPr>
            <w:tcW w:w="1999" w:type="dxa"/>
          </w:tcPr>
          <w:p w14:paraId="1F419A19" w14:textId="77777777" w:rsidR="00783514" w:rsidRPr="00FD39C4" w:rsidRDefault="00783514" w:rsidP="00783514">
            <w:pPr>
              <w:pStyle w:val="Listaszerbekezds"/>
              <w:ind w:left="0"/>
              <w:jc w:val="center"/>
              <w:rPr>
                <w:rFonts w:cstheme="minorHAnsi"/>
                <w:b/>
              </w:rPr>
            </w:pPr>
            <w:r w:rsidRPr="00FD39C4">
              <w:rPr>
                <w:rFonts w:cstheme="minorHAnsi"/>
              </w:rPr>
              <w:t>érintett osztályfőnökök, pedagógusok, portfólió gazdák</w:t>
            </w:r>
          </w:p>
        </w:tc>
        <w:tc>
          <w:tcPr>
            <w:tcW w:w="1999" w:type="dxa"/>
          </w:tcPr>
          <w:p w14:paraId="32C16456" w14:textId="77777777" w:rsidR="00783514" w:rsidRPr="00FD39C4" w:rsidRDefault="00783514" w:rsidP="00783514">
            <w:pPr>
              <w:jc w:val="center"/>
              <w:rPr>
                <w:rFonts w:cstheme="minorHAnsi"/>
              </w:rPr>
            </w:pPr>
            <w:r w:rsidRPr="00FD39C4">
              <w:rPr>
                <w:rFonts w:cstheme="minorHAnsi"/>
              </w:rPr>
              <w:t>alsó tagozat</w:t>
            </w:r>
          </w:p>
          <w:p w14:paraId="4032F402" w14:textId="77777777" w:rsidR="00783514" w:rsidRPr="00FD39C4" w:rsidRDefault="00783514" w:rsidP="00783514">
            <w:pPr>
              <w:jc w:val="center"/>
              <w:rPr>
                <w:rFonts w:cstheme="minorHAnsi"/>
              </w:rPr>
            </w:pPr>
            <w:r w:rsidRPr="00FD39C4">
              <w:rPr>
                <w:rFonts w:cstheme="minorHAnsi"/>
              </w:rPr>
              <w:t>mozgásnevelők,</w:t>
            </w:r>
          </w:p>
          <w:p w14:paraId="7DC7D67A" w14:textId="77777777" w:rsidR="00783514" w:rsidRPr="00FD39C4" w:rsidRDefault="00783514" w:rsidP="00783514">
            <w:pPr>
              <w:jc w:val="center"/>
              <w:rPr>
                <w:rFonts w:cstheme="minorHAnsi"/>
              </w:rPr>
            </w:pPr>
            <w:r w:rsidRPr="00FD39C4">
              <w:rPr>
                <w:rFonts w:cstheme="minorHAnsi"/>
              </w:rPr>
              <w:t>logopédusok,</w:t>
            </w:r>
          </w:p>
          <w:p w14:paraId="767BF9C8" w14:textId="77777777" w:rsidR="00783514" w:rsidRPr="00FD39C4" w:rsidRDefault="00783514" w:rsidP="00783514">
            <w:pPr>
              <w:jc w:val="center"/>
              <w:rPr>
                <w:rFonts w:cstheme="minorHAnsi"/>
                <w:b/>
              </w:rPr>
            </w:pPr>
            <w:r w:rsidRPr="00FD39C4">
              <w:rPr>
                <w:rFonts w:cstheme="minorHAnsi"/>
              </w:rPr>
              <w:t>pszichológusok, fejlesztő gyógypedagógusok</w:t>
            </w:r>
          </w:p>
        </w:tc>
        <w:tc>
          <w:tcPr>
            <w:tcW w:w="1999" w:type="dxa"/>
          </w:tcPr>
          <w:p w14:paraId="0D2A6A6A" w14:textId="77777777" w:rsidR="00783514" w:rsidRPr="00FD39C4" w:rsidRDefault="00783514" w:rsidP="00783514">
            <w:pPr>
              <w:pStyle w:val="Listaszerbekezds"/>
              <w:ind w:left="0"/>
              <w:jc w:val="center"/>
              <w:rPr>
                <w:rFonts w:cstheme="minorHAnsi"/>
              </w:rPr>
            </w:pPr>
            <w:r w:rsidRPr="00FD39C4">
              <w:rPr>
                <w:rFonts w:cstheme="minorHAnsi"/>
              </w:rPr>
              <w:t>időszakos, félévente ill. a digitális portfólió folyamatos kipróbálása</w:t>
            </w:r>
          </w:p>
        </w:tc>
        <w:tc>
          <w:tcPr>
            <w:tcW w:w="1999" w:type="dxa"/>
          </w:tcPr>
          <w:p w14:paraId="2F41289E" w14:textId="77777777" w:rsidR="00783514" w:rsidRPr="00FD39C4" w:rsidRDefault="00783514" w:rsidP="00783514">
            <w:pPr>
              <w:pStyle w:val="Listaszerbekezds"/>
              <w:ind w:left="0"/>
              <w:rPr>
                <w:rFonts w:cstheme="minorHAnsi"/>
              </w:rPr>
            </w:pPr>
            <w:r w:rsidRPr="00FD39C4">
              <w:rPr>
                <w:rFonts w:cstheme="minorHAnsi"/>
              </w:rPr>
              <w:t xml:space="preserve">Egyéni fejlesztési tervek, Egyéni Tanulási Program, Digitális Tanulói Portfólió </w:t>
            </w:r>
          </w:p>
        </w:tc>
        <w:tc>
          <w:tcPr>
            <w:tcW w:w="1999" w:type="dxa"/>
          </w:tcPr>
          <w:p w14:paraId="71C01381"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2000" w:type="dxa"/>
          </w:tcPr>
          <w:p w14:paraId="70B94175" w14:textId="77777777" w:rsidR="00783514" w:rsidRPr="00FD39C4" w:rsidRDefault="00783514" w:rsidP="00783514">
            <w:pPr>
              <w:pStyle w:val="Listaszerbekezds"/>
              <w:ind w:left="0"/>
              <w:jc w:val="center"/>
              <w:rPr>
                <w:rFonts w:cstheme="minorHAnsi"/>
              </w:rPr>
            </w:pPr>
            <w:r w:rsidRPr="00FD39C4">
              <w:rPr>
                <w:rFonts w:cstheme="minorHAnsi"/>
              </w:rPr>
              <w:t xml:space="preserve">EFT: szülővel, családdal történő konzultáció, ill. </w:t>
            </w:r>
          </w:p>
          <w:p w14:paraId="0E11209D" w14:textId="77777777" w:rsidR="00783514" w:rsidRPr="00FD39C4" w:rsidRDefault="00783514" w:rsidP="00783514">
            <w:pPr>
              <w:pStyle w:val="Listaszerbekezds"/>
              <w:ind w:left="0"/>
              <w:jc w:val="center"/>
              <w:rPr>
                <w:rFonts w:cstheme="minorHAnsi"/>
              </w:rPr>
            </w:pPr>
            <w:r w:rsidRPr="00FD39C4">
              <w:rPr>
                <w:rFonts w:cstheme="minorHAnsi"/>
              </w:rPr>
              <w:t>digit. tanulói portfólió tapasztalatainak megbeszélése</w:t>
            </w:r>
          </w:p>
        </w:tc>
      </w:tr>
      <w:tr w:rsidR="00783514" w:rsidRPr="00FD39C4" w14:paraId="0062CB87" w14:textId="77777777" w:rsidTr="00783514">
        <w:tc>
          <w:tcPr>
            <w:tcW w:w="1999" w:type="dxa"/>
          </w:tcPr>
          <w:p w14:paraId="6A7B884A" w14:textId="77777777" w:rsidR="00783514" w:rsidRPr="00FD39C4" w:rsidRDefault="00783514" w:rsidP="00783514">
            <w:pPr>
              <w:pStyle w:val="Listaszerbekezds"/>
              <w:ind w:left="0"/>
              <w:rPr>
                <w:rFonts w:cstheme="minorHAnsi"/>
              </w:rPr>
            </w:pPr>
            <w:r w:rsidRPr="00FD39C4">
              <w:rPr>
                <w:rFonts w:cstheme="minorHAnsi"/>
              </w:rPr>
              <w:t>Pedagógus minősítéssel kapcsolatos tevékenységek adminisztrációja, felületek feltöltése.</w:t>
            </w:r>
          </w:p>
        </w:tc>
        <w:tc>
          <w:tcPr>
            <w:tcW w:w="1999" w:type="dxa"/>
          </w:tcPr>
          <w:p w14:paraId="20287C3D" w14:textId="77777777" w:rsidR="00783514" w:rsidRPr="00FD39C4" w:rsidRDefault="00783514" w:rsidP="00783514">
            <w:pPr>
              <w:pStyle w:val="Listaszerbekezds"/>
              <w:ind w:left="0"/>
              <w:jc w:val="center"/>
              <w:rPr>
                <w:rFonts w:cstheme="minorHAnsi"/>
                <w:b/>
              </w:rPr>
            </w:pPr>
            <w:r w:rsidRPr="00FD39C4">
              <w:rPr>
                <w:rFonts w:cstheme="minorHAnsi"/>
              </w:rPr>
              <w:t>intézményegység vezető</w:t>
            </w:r>
          </w:p>
        </w:tc>
        <w:tc>
          <w:tcPr>
            <w:tcW w:w="1999" w:type="dxa"/>
          </w:tcPr>
          <w:p w14:paraId="4C330594" w14:textId="77777777" w:rsidR="00783514" w:rsidRPr="00FD39C4" w:rsidRDefault="00783514" w:rsidP="00783514">
            <w:pPr>
              <w:pStyle w:val="Listaszerbekezds"/>
              <w:ind w:left="0"/>
              <w:jc w:val="center"/>
              <w:rPr>
                <w:rFonts w:cstheme="minorHAnsi"/>
                <w:b/>
              </w:rPr>
            </w:pPr>
            <w:r w:rsidRPr="00FD39C4">
              <w:rPr>
                <w:rFonts w:cstheme="minorHAnsi"/>
              </w:rPr>
              <w:t>Kollár Katalin, Veöreös Tünde</w:t>
            </w:r>
          </w:p>
        </w:tc>
        <w:tc>
          <w:tcPr>
            <w:tcW w:w="1999" w:type="dxa"/>
          </w:tcPr>
          <w:p w14:paraId="5C69DB4D" w14:textId="77777777" w:rsidR="00783514" w:rsidRPr="00FD39C4" w:rsidRDefault="00783514" w:rsidP="00783514">
            <w:pPr>
              <w:pStyle w:val="Listaszerbekezds"/>
              <w:ind w:left="0"/>
              <w:jc w:val="center"/>
              <w:rPr>
                <w:rFonts w:cstheme="minorHAnsi"/>
              </w:rPr>
            </w:pPr>
            <w:r w:rsidRPr="00FD39C4">
              <w:rPr>
                <w:rFonts w:cstheme="minorHAnsi"/>
              </w:rPr>
              <w:t xml:space="preserve">időszakos </w:t>
            </w:r>
          </w:p>
        </w:tc>
        <w:tc>
          <w:tcPr>
            <w:tcW w:w="1999" w:type="dxa"/>
          </w:tcPr>
          <w:p w14:paraId="640EFF53" w14:textId="77777777" w:rsidR="00783514" w:rsidRPr="00FD39C4" w:rsidRDefault="00783514" w:rsidP="00783514">
            <w:pPr>
              <w:pStyle w:val="Listaszerbekezds"/>
              <w:ind w:left="0"/>
              <w:rPr>
                <w:rFonts w:cstheme="minorHAnsi"/>
              </w:rPr>
            </w:pPr>
            <w:r w:rsidRPr="00FD39C4">
              <w:rPr>
                <w:rFonts w:cstheme="minorHAnsi"/>
              </w:rPr>
              <w:t>önértékelési és egyéb dokumentumok</w:t>
            </w:r>
          </w:p>
        </w:tc>
        <w:tc>
          <w:tcPr>
            <w:tcW w:w="1999" w:type="dxa"/>
          </w:tcPr>
          <w:p w14:paraId="2E65F1A3" w14:textId="77777777" w:rsidR="00783514" w:rsidRPr="00FD39C4" w:rsidRDefault="00783514" w:rsidP="00783514">
            <w:pPr>
              <w:rPr>
                <w:rFonts w:cstheme="minorHAnsi"/>
              </w:rPr>
            </w:pPr>
            <w:r w:rsidRPr="00FD39C4">
              <w:rPr>
                <w:rFonts w:cstheme="minorHAnsi"/>
              </w:rPr>
              <w:t>megtekintés, önellenőrzés</w:t>
            </w:r>
          </w:p>
        </w:tc>
        <w:tc>
          <w:tcPr>
            <w:tcW w:w="2000" w:type="dxa"/>
          </w:tcPr>
          <w:p w14:paraId="17F3D5EE" w14:textId="77777777" w:rsidR="00783514" w:rsidRPr="00FD39C4" w:rsidRDefault="00783514" w:rsidP="00783514">
            <w:pPr>
              <w:pStyle w:val="Listaszerbekezds"/>
              <w:ind w:left="0"/>
              <w:jc w:val="center"/>
              <w:rPr>
                <w:rFonts w:cstheme="minorHAnsi"/>
              </w:rPr>
            </w:pPr>
          </w:p>
        </w:tc>
      </w:tr>
    </w:tbl>
    <w:p w14:paraId="6926B921" w14:textId="77777777" w:rsidR="00783514" w:rsidRPr="00FD39C4" w:rsidRDefault="00783514" w:rsidP="00783514">
      <w:pPr>
        <w:rPr>
          <w:rFonts w:cstheme="minorHAnsi"/>
        </w:rPr>
      </w:pPr>
    </w:p>
    <w:tbl>
      <w:tblPr>
        <w:tblStyle w:val="Rcsostblzat"/>
        <w:tblW w:w="0" w:type="auto"/>
        <w:tblLook w:val="04A0" w:firstRow="1" w:lastRow="0" w:firstColumn="1" w:lastColumn="0" w:noHBand="0" w:noVBand="1"/>
      </w:tblPr>
      <w:tblGrid>
        <w:gridCol w:w="1995"/>
        <w:gridCol w:w="1973"/>
        <w:gridCol w:w="2228"/>
        <w:gridCol w:w="1933"/>
        <w:gridCol w:w="1991"/>
        <w:gridCol w:w="1945"/>
        <w:gridCol w:w="1927"/>
      </w:tblGrid>
      <w:tr w:rsidR="00783514" w:rsidRPr="00FD39C4" w14:paraId="5D79FDCB" w14:textId="77777777" w:rsidTr="00783514">
        <w:tc>
          <w:tcPr>
            <w:tcW w:w="13994" w:type="dxa"/>
            <w:gridSpan w:val="7"/>
          </w:tcPr>
          <w:p w14:paraId="0D9924F3" w14:textId="77777777" w:rsidR="00783514" w:rsidRPr="00FD39C4" w:rsidRDefault="00783514" w:rsidP="00783514">
            <w:pPr>
              <w:jc w:val="center"/>
              <w:rPr>
                <w:rFonts w:cstheme="minorHAnsi"/>
                <w:b/>
              </w:rPr>
            </w:pPr>
            <w:r w:rsidRPr="00FD39C4">
              <w:rPr>
                <w:rFonts w:cstheme="minorHAnsi"/>
                <w:b/>
              </w:rPr>
              <w:t>SZAKMAI TEVÉKENYSÉG</w:t>
            </w:r>
          </w:p>
          <w:p w14:paraId="472B26BD" w14:textId="77777777" w:rsidR="00783514" w:rsidRPr="00FD39C4" w:rsidRDefault="00783514" w:rsidP="00783514">
            <w:pPr>
              <w:rPr>
                <w:rFonts w:cstheme="minorHAnsi"/>
              </w:rPr>
            </w:pPr>
          </w:p>
        </w:tc>
      </w:tr>
      <w:tr w:rsidR="00783514" w:rsidRPr="00FD39C4" w14:paraId="5E4CB33B" w14:textId="77777777" w:rsidTr="00783514">
        <w:tc>
          <w:tcPr>
            <w:tcW w:w="1996" w:type="dxa"/>
          </w:tcPr>
          <w:p w14:paraId="2C0A4C7C" w14:textId="77777777" w:rsidR="00783514" w:rsidRPr="00FD39C4" w:rsidRDefault="00783514" w:rsidP="00783514">
            <w:pPr>
              <w:rPr>
                <w:rFonts w:cstheme="minorHAnsi"/>
                <w:b/>
              </w:rPr>
            </w:pPr>
            <w:r w:rsidRPr="00FD39C4">
              <w:rPr>
                <w:rFonts w:cstheme="minorHAnsi"/>
                <w:b/>
              </w:rPr>
              <w:t>Tevékenység megnevezése</w:t>
            </w:r>
          </w:p>
        </w:tc>
        <w:tc>
          <w:tcPr>
            <w:tcW w:w="1973" w:type="dxa"/>
          </w:tcPr>
          <w:p w14:paraId="2224EE91" w14:textId="77777777" w:rsidR="00783514" w:rsidRPr="00FD39C4" w:rsidRDefault="00783514" w:rsidP="00783514">
            <w:pPr>
              <w:rPr>
                <w:rFonts w:cstheme="minorHAnsi"/>
                <w:b/>
              </w:rPr>
            </w:pPr>
            <w:r w:rsidRPr="00FD39C4">
              <w:rPr>
                <w:rFonts w:cstheme="minorHAnsi"/>
                <w:b/>
              </w:rPr>
              <w:t>Felelős</w:t>
            </w:r>
          </w:p>
          <w:p w14:paraId="7DE0E905" w14:textId="77777777" w:rsidR="00783514" w:rsidRPr="00FD39C4" w:rsidRDefault="00783514" w:rsidP="00783514">
            <w:pPr>
              <w:rPr>
                <w:rFonts w:cstheme="minorHAnsi"/>
              </w:rPr>
            </w:pPr>
          </w:p>
        </w:tc>
        <w:tc>
          <w:tcPr>
            <w:tcW w:w="2228" w:type="dxa"/>
          </w:tcPr>
          <w:p w14:paraId="3858556F" w14:textId="77777777" w:rsidR="00783514" w:rsidRPr="00FD39C4" w:rsidRDefault="00783514" w:rsidP="00783514">
            <w:pPr>
              <w:rPr>
                <w:rFonts w:cstheme="minorHAnsi"/>
                <w:b/>
              </w:rPr>
            </w:pPr>
            <w:r w:rsidRPr="00FD39C4">
              <w:rPr>
                <w:rFonts w:cstheme="minorHAnsi"/>
                <w:b/>
              </w:rPr>
              <w:t>Érintettek köre</w:t>
            </w:r>
          </w:p>
          <w:p w14:paraId="2FD25D77" w14:textId="77777777" w:rsidR="00783514" w:rsidRPr="00FD39C4" w:rsidRDefault="00783514" w:rsidP="00783514">
            <w:pPr>
              <w:rPr>
                <w:rFonts w:cstheme="minorHAnsi"/>
              </w:rPr>
            </w:pPr>
          </w:p>
        </w:tc>
        <w:tc>
          <w:tcPr>
            <w:tcW w:w="1933" w:type="dxa"/>
          </w:tcPr>
          <w:p w14:paraId="3458656A" w14:textId="77777777" w:rsidR="00783514" w:rsidRPr="00FD39C4" w:rsidRDefault="00783514" w:rsidP="00783514">
            <w:pPr>
              <w:rPr>
                <w:rFonts w:cstheme="minorHAnsi"/>
                <w:b/>
              </w:rPr>
            </w:pPr>
            <w:r w:rsidRPr="00FD39C4">
              <w:rPr>
                <w:rFonts w:cstheme="minorHAnsi"/>
                <w:b/>
              </w:rPr>
              <w:t>Határidő, gyakoriság</w:t>
            </w:r>
          </w:p>
          <w:p w14:paraId="3E375C6A" w14:textId="77777777" w:rsidR="00783514" w:rsidRPr="00FD39C4" w:rsidRDefault="00783514" w:rsidP="00783514">
            <w:pPr>
              <w:rPr>
                <w:rFonts w:cstheme="minorHAnsi"/>
                <w:b/>
              </w:rPr>
            </w:pPr>
          </w:p>
        </w:tc>
        <w:tc>
          <w:tcPr>
            <w:tcW w:w="1991" w:type="dxa"/>
          </w:tcPr>
          <w:p w14:paraId="6CE11E3B" w14:textId="77777777" w:rsidR="00783514" w:rsidRPr="00FD39C4" w:rsidRDefault="00783514" w:rsidP="00783514">
            <w:pPr>
              <w:rPr>
                <w:rFonts w:cstheme="minorHAnsi"/>
                <w:b/>
              </w:rPr>
            </w:pPr>
            <w:r w:rsidRPr="00FD39C4">
              <w:rPr>
                <w:rFonts w:cstheme="minorHAnsi"/>
                <w:b/>
              </w:rPr>
              <w:t>Termék</w:t>
            </w:r>
          </w:p>
          <w:p w14:paraId="1351A177" w14:textId="77777777" w:rsidR="00783514" w:rsidRPr="00FD39C4" w:rsidRDefault="00783514" w:rsidP="00783514">
            <w:pPr>
              <w:rPr>
                <w:rFonts w:cstheme="minorHAnsi"/>
                <w:b/>
              </w:rPr>
            </w:pPr>
          </w:p>
        </w:tc>
        <w:tc>
          <w:tcPr>
            <w:tcW w:w="1945" w:type="dxa"/>
          </w:tcPr>
          <w:p w14:paraId="3DAC1897" w14:textId="77777777" w:rsidR="00783514" w:rsidRPr="00FD39C4" w:rsidRDefault="00783514" w:rsidP="00783514">
            <w:pPr>
              <w:rPr>
                <w:rFonts w:cstheme="minorHAnsi"/>
                <w:b/>
              </w:rPr>
            </w:pPr>
            <w:r w:rsidRPr="00FD39C4">
              <w:rPr>
                <w:rFonts w:cstheme="minorHAnsi"/>
                <w:b/>
              </w:rPr>
              <w:t>Ellenőrzés formája</w:t>
            </w:r>
          </w:p>
          <w:p w14:paraId="0E3821D7" w14:textId="77777777" w:rsidR="00783514" w:rsidRPr="00FD39C4" w:rsidRDefault="00783514" w:rsidP="00783514">
            <w:pPr>
              <w:rPr>
                <w:rFonts w:cstheme="minorHAnsi"/>
                <w:b/>
              </w:rPr>
            </w:pPr>
          </w:p>
        </w:tc>
        <w:tc>
          <w:tcPr>
            <w:tcW w:w="1928" w:type="dxa"/>
          </w:tcPr>
          <w:p w14:paraId="1A76E570" w14:textId="77777777" w:rsidR="00783514" w:rsidRPr="00FD39C4" w:rsidRDefault="00783514" w:rsidP="00783514">
            <w:pPr>
              <w:rPr>
                <w:rFonts w:cstheme="minorHAnsi"/>
                <w:b/>
              </w:rPr>
            </w:pPr>
            <w:r w:rsidRPr="00FD39C4">
              <w:rPr>
                <w:rFonts w:cstheme="minorHAnsi"/>
                <w:b/>
              </w:rPr>
              <w:t>Megjegyzés</w:t>
            </w:r>
          </w:p>
        </w:tc>
      </w:tr>
      <w:tr w:rsidR="00783514" w:rsidRPr="00FD39C4" w14:paraId="6D5DD176" w14:textId="77777777" w:rsidTr="00783514">
        <w:tc>
          <w:tcPr>
            <w:tcW w:w="1996" w:type="dxa"/>
          </w:tcPr>
          <w:p w14:paraId="3F84CB74" w14:textId="77777777" w:rsidR="00783514" w:rsidRPr="00FD39C4" w:rsidRDefault="00783514" w:rsidP="00783514">
            <w:pPr>
              <w:pStyle w:val="Listaszerbekezds"/>
              <w:ind w:left="0"/>
              <w:jc w:val="both"/>
              <w:rPr>
                <w:rFonts w:cstheme="minorHAnsi"/>
              </w:rPr>
            </w:pPr>
            <w:r w:rsidRPr="00FD39C4">
              <w:rPr>
                <w:rFonts w:cstheme="minorHAnsi"/>
              </w:rPr>
              <w:t>Részvétel az intézmény jubileumának szervezésében.</w:t>
            </w:r>
          </w:p>
        </w:tc>
        <w:tc>
          <w:tcPr>
            <w:tcW w:w="1973" w:type="dxa"/>
          </w:tcPr>
          <w:p w14:paraId="647E05FE" w14:textId="77777777" w:rsidR="00783514" w:rsidRPr="00FD39C4" w:rsidRDefault="00783514" w:rsidP="00783514">
            <w:pPr>
              <w:pStyle w:val="Listaszerbekezds"/>
              <w:ind w:left="0"/>
              <w:jc w:val="center"/>
              <w:rPr>
                <w:rFonts w:cstheme="minorHAnsi"/>
              </w:rPr>
            </w:pPr>
          </w:p>
        </w:tc>
        <w:tc>
          <w:tcPr>
            <w:tcW w:w="2228" w:type="dxa"/>
          </w:tcPr>
          <w:p w14:paraId="51B8CDD8" w14:textId="77777777" w:rsidR="00783514" w:rsidRPr="00FD39C4" w:rsidRDefault="00783514" w:rsidP="00783514">
            <w:pPr>
              <w:pStyle w:val="Listaszerbekezds"/>
              <w:ind w:left="0"/>
              <w:jc w:val="center"/>
              <w:rPr>
                <w:rFonts w:cstheme="minorHAnsi"/>
              </w:rPr>
            </w:pPr>
            <w:r w:rsidRPr="00FD39C4">
              <w:rPr>
                <w:rFonts w:cstheme="minorHAnsi"/>
              </w:rPr>
              <w:t>Berecz Andrea, később csatlakozó munkatársak</w:t>
            </w:r>
          </w:p>
        </w:tc>
        <w:tc>
          <w:tcPr>
            <w:tcW w:w="1933" w:type="dxa"/>
          </w:tcPr>
          <w:p w14:paraId="39BDB8E0" w14:textId="77777777" w:rsidR="00783514" w:rsidRPr="00FD39C4" w:rsidRDefault="00783514" w:rsidP="00783514">
            <w:pPr>
              <w:pStyle w:val="Listaszerbekezds"/>
              <w:ind w:left="0"/>
              <w:jc w:val="center"/>
              <w:rPr>
                <w:rFonts w:cstheme="minorHAnsi"/>
              </w:rPr>
            </w:pPr>
            <w:r w:rsidRPr="00FD39C4">
              <w:rPr>
                <w:rFonts w:cstheme="minorHAnsi"/>
              </w:rPr>
              <w:t>alkalmanként</w:t>
            </w:r>
          </w:p>
        </w:tc>
        <w:tc>
          <w:tcPr>
            <w:tcW w:w="1991" w:type="dxa"/>
          </w:tcPr>
          <w:p w14:paraId="3E6A484F" w14:textId="77777777" w:rsidR="00783514" w:rsidRPr="00FD39C4" w:rsidRDefault="00783514" w:rsidP="00783514">
            <w:pPr>
              <w:pStyle w:val="Listaszerbekezds"/>
              <w:ind w:left="0"/>
              <w:jc w:val="center"/>
              <w:rPr>
                <w:rFonts w:cstheme="minorHAnsi"/>
              </w:rPr>
            </w:pPr>
            <w:r w:rsidRPr="00FD39C4">
              <w:rPr>
                <w:rFonts w:cstheme="minorHAnsi"/>
              </w:rPr>
              <w:t>feljegyzések, szervezési és lebonyolítási dokumentáció</w:t>
            </w:r>
          </w:p>
        </w:tc>
        <w:tc>
          <w:tcPr>
            <w:tcW w:w="1945" w:type="dxa"/>
          </w:tcPr>
          <w:p w14:paraId="0E64DDDD"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4EA00E9F" w14:textId="77777777" w:rsidR="00783514" w:rsidRPr="00FD39C4" w:rsidRDefault="00783514" w:rsidP="00783514">
            <w:pPr>
              <w:jc w:val="center"/>
              <w:rPr>
                <w:rFonts w:cstheme="minorHAnsi"/>
              </w:rPr>
            </w:pPr>
          </w:p>
        </w:tc>
      </w:tr>
      <w:tr w:rsidR="00783514" w:rsidRPr="00FD39C4" w14:paraId="0FCD8908" w14:textId="77777777" w:rsidTr="00783514">
        <w:tc>
          <w:tcPr>
            <w:tcW w:w="1996" w:type="dxa"/>
          </w:tcPr>
          <w:p w14:paraId="433984B1" w14:textId="77777777" w:rsidR="00783514" w:rsidRPr="00FD39C4" w:rsidRDefault="00783514" w:rsidP="00783514">
            <w:pPr>
              <w:pStyle w:val="Listaszerbekezds"/>
              <w:ind w:left="0"/>
              <w:jc w:val="both"/>
              <w:rPr>
                <w:rFonts w:cstheme="minorHAnsi"/>
              </w:rPr>
            </w:pPr>
            <w:r w:rsidRPr="00FD39C4">
              <w:rPr>
                <w:rFonts w:cstheme="minorHAnsi"/>
              </w:rPr>
              <w:t>Bázisintézményi tevékenységek (hospitálások, látogatók fogadása)</w:t>
            </w:r>
          </w:p>
        </w:tc>
        <w:tc>
          <w:tcPr>
            <w:tcW w:w="1973" w:type="dxa"/>
          </w:tcPr>
          <w:p w14:paraId="10A458A4" w14:textId="77777777" w:rsidR="00783514" w:rsidRPr="00FD39C4" w:rsidRDefault="00783514" w:rsidP="00783514">
            <w:pPr>
              <w:pStyle w:val="Listaszerbekezds"/>
              <w:ind w:left="0"/>
              <w:jc w:val="center"/>
              <w:rPr>
                <w:rFonts w:cstheme="minorHAnsi"/>
              </w:rPr>
            </w:pPr>
            <w:r w:rsidRPr="00FD39C4">
              <w:rPr>
                <w:rFonts w:cstheme="minorHAnsi"/>
              </w:rPr>
              <w:t>Sárközi Judit</w:t>
            </w:r>
          </w:p>
        </w:tc>
        <w:tc>
          <w:tcPr>
            <w:tcW w:w="2228" w:type="dxa"/>
          </w:tcPr>
          <w:p w14:paraId="0BE932FE" w14:textId="77777777" w:rsidR="00783514" w:rsidRPr="00FD39C4" w:rsidRDefault="00783514" w:rsidP="00783514">
            <w:pPr>
              <w:pStyle w:val="Listaszerbekezds"/>
              <w:ind w:left="0"/>
              <w:jc w:val="center"/>
              <w:rPr>
                <w:rFonts w:cstheme="minorHAnsi"/>
              </w:rPr>
            </w:pPr>
            <w:r w:rsidRPr="00FD39C4">
              <w:rPr>
                <w:rFonts w:cstheme="minorHAnsi"/>
              </w:rPr>
              <w:t>valamennyi munkatárs</w:t>
            </w:r>
          </w:p>
        </w:tc>
        <w:tc>
          <w:tcPr>
            <w:tcW w:w="1933" w:type="dxa"/>
          </w:tcPr>
          <w:p w14:paraId="0C560295"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91" w:type="dxa"/>
          </w:tcPr>
          <w:p w14:paraId="5AADCC78" w14:textId="77777777" w:rsidR="00783514" w:rsidRPr="00FD39C4" w:rsidRDefault="00783514" w:rsidP="00783514">
            <w:pPr>
              <w:pStyle w:val="Listaszerbekezds"/>
              <w:ind w:left="0"/>
              <w:jc w:val="center"/>
              <w:rPr>
                <w:rFonts w:cstheme="minorHAnsi"/>
              </w:rPr>
            </w:pPr>
            <w:r w:rsidRPr="00FD39C4">
              <w:rPr>
                <w:rFonts w:cstheme="minorHAnsi"/>
              </w:rPr>
              <w:t>feljegyzések, jelenléti ív</w:t>
            </w:r>
          </w:p>
        </w:tc>
        <w:tc>
          <w:tcPr>
            <w:tcW w:w="1945" w:type="dxa"/>
          </w:tcPr>
          <w:p w14:paraId="5889F63A"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3FB7F8B8" w14:textId="77777777" w:rsidR="00783514" w:rsidRPr="00FD39C4" w:rsidRDefault="00783514" w:rsidP="00783514">
            <w:pPr>
              <w:jc w:val="center"/>
              <w:rPr>
                <w:rFonts w:cstheme="minorHAnsi"/>
              </w:rPr>
            </w:pPr>
          </w:p>
        </w:tc>
      </w:tr>
      <w:tr w:rsidR="00783514" w:rsidRPr="00FD39C4" w14:paraId="1D24CEB4" w14:textId="77777777" w:rsidTr="00783514">
        <w:tc>
          <w:tcPr>
            <w:tcW w:w="1996" w:type="dxa"/>
          </w:tcPr>
          <w:p w14:paraId="5B0EB7BE" w14:textId="77777777" w:rsidR="00783514" w:rsidRPr="00FD39C4" w:rsidRDefault="00783514" w:rsidP="00783514">
            <w:pPr>
              <w:pStyle w:val="Listaszerbekezds"/>
              <w:ind w:left="0"/>
              <w:jc w:val="both"/>
              <w:rPr>
                <w:rFonts w:cstheme="minorHAnsi"/>
              </w:rPr>
            </w:pPr>
            <w:r w:rsidRPr="00FD39C4">
              <w:rPr>
                <w:rFonts w:cstheme="minorHAnsi"/>
                <w:bCs/>
              </w:rPr>
              <w:t xml:space="preserve">Hospitálások, tudásátadást célzó </w:t>
            </w:r>
            <w:r w:rsidRPr="00FD39C4">
              <w:rPr>
                <w:rFonts w:cstheme="minorHAnsi"/>
                <w:bCs/>
              </w:rPr>
              <w:lastRenderedPageBreak/>
              <w:t>tevékenységek szervezése</w:t>
            </w:r>
          </w:p>
        </w:tc>
        <w:tc>
          <w:tcPr>
            <w:tcW w:w="1973" w:type="dxa"/>
          </w:tcPr>
          <w:p w14:paraId="5EABEAEF" w14:textId="77777777" w:rsidR="00783514" w:rsidRPr="00FD39C4" w:rsidRDefault="00783514" w:rsidP="00783514">
            <w:pPr>
              <w:pStyle w:val="Listaszerbekezds"/>
              <w:ind w:left="0"/>
              <w:jc w:val="center"/>
              <w:rPr>
                <w:rFonts w:cstheme="minorHAnsi"/>
              </w:rPr>
            </w:pPr>
            <w:r w:rsidRPr="00FD39C4">
              <w:rPr>
                <w:rFonts w:cstheme="minorHAnsi"/>
              </w:rPr>
              <w:lastRenderedPageBreak/>
              <w:t>Sárközi Judit</w:t>
            </w:r>
          </w:p>
        </w:tc>
        <w:tc>
          <w:tcPr>
            <w:tcW w:w="2228" w:type="dxa"/>
          </w:tcPr>
          <w:p w14:paraId="0460B6C8" w14:textId="77777777" w:rsidR="00783514" w:rsidRPr="00FD39C4" w:rsidRDefault="00783514" w:rsidP="00783514">
            <w:pPr>
              <w:pStyle w:val="Listaszerbekezds"/>
              <w:ind w:left="0"/>
              <w:jc w:val="center"/>
              <w:rPr>
                <w:rFonts w:cstheme="minorHAnsi"/>
              </w:rPr>
            </w:pPr>
            <w:r w:rsidRPr="00FD39C4">
              <w:rPr>
                <w:rFonts w:cstheme="minorHAnsi"/>
              </w:rPr>
              <w:t xml:space="preserve">munkaközösség tagjai, </w:t>
            </w:r>
            <w:r w:rsidRPr="00FD39C4">
              <w:rPr>
                <w:rFonts w:cstheme="minorHAnsi"/>
              </w:rPr>
              <w:lastRenderedPageBreak/>
              <w:t>bázisintézményt látogató érdeklődők</w:t>
            </w:r>
          </w:p>
        </w:tc>
        <w:tc>
          <w:tcPr>
            <w:tcW w:w="1933" w:type="dxa"/>
          </w:tcPr>
          <w:p w14:paraId="0D50D5F9" w14:textId="77777777" w:rsidR="00783514" w:rsidRPr="00FD39C4" w:rsidRDefault="00783514" w:rsidP="00783514">
            <w:pPr>
              <w:pStyle w:val="Listaszerbekezds"/>
              <w:ind w:left="0"/>
              <w:jc w:val="center"/>
              <w:rPr>
                <w:rFonts w:cstheme="minorHAnsi"/>
              </w:rPr>
            </w:pPr>
            <w:r w:rsidRPr="00FD39C4">
              <w:rPr>
                <w:rFonts w:cstheme="minorHAnsi"/>
              </w:rPr>
              <w:lastRenderedPageBreak/>
              <w:t>folyamatos</w:t>
            </w:r>
          </w:p>
        </w:tc>
        <w:tc>
          <w:tcPr>
            <w:tcW w:w="1991" w:type="dxa"/>
          </w:tcPr>
          <w:p w14:paraId="712D7796" w14:textId="77777777" w:rsidR="00783514" w:rsidRPr="00FD39C4" w:rsidRDefault="00783514" w:rsidP="00783514">
            <w:pPr>
              <w:pStyle w:val="Listaszerbekezds"/>
              <w:ind w:left="0"/>
              <w:jc w:val="center"/>
              <w:rPr>
                <w:rFonts w:cstheme="minorHAnsi"/>
              </w:rPr>
            </w:pPr>
            <w:r w:rsidRPr="00FD39C4">
              <w:rPr>
                <w:rFonts w:cstheme="minorHAnsi"/>
              </w:rPr>
              <w:t>feljegyzések, szakmai anyagok</w:t>
            </w:r>
          </w:p>
        </w:tc>
        <w:tc>
          <w:tcPr>
            <w:tcW w:w="1945" w:type="dxa"/>
          </w:tcPr>
          <w:p w14:paraId="7851B64A"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71CB3E60" w14:textId="77777777" w:rsidR="00783514" w:rsidRPr="00FD39C4" w:rsidRDefault="00783514" w:rsidP="00783514">
            <w:pPr>
              <w:jc w:val="center"/>
              <w:rPr>
                <w:rFonts w:cstheme="minorHAnsi"/>
              </w:rPr>
            </w:pPr>
          </w:p>
        </w:tc>
      </w:tr>
      <w:tr w:rsidR="00783514" w:rsidRPr="00FD39C4" w14:paraId="2637ADD5" w14:textId="77777777" w:rsidTr="00783514">
        <w:tc>
          <w:tcPr>
            <w:tcW w:w="1996" w:type="dxa"/>
          </w:tcPr>
          <w:p w14:paraId="281AA389" w14:textId="77777777" w:rsidR="00783514" w:rsidRPr="00FD39C4" w:rsidRDefault="00783514" w:rsidP="00783514">
            <w:pPr>
              <w:pStyle w:val="Listaszerbekezds"/>
              <w:ind w:left="0"/>
              <w:jc w:val="both"/>
              <w:rPr>
                <w:rFonts w:cstheme="minorHAnsi"/>
              </w:rPr>
            </w:pPr>
            <w:r w:rsidRPr="00FD39C4">
              <w:rPr>
                <w:rFonts w:cstheme="minorHAnsi"/>
              </w:rPr>
              <w:t>Ökoiskolai felkészülés</w:t>
            </w:r>
          </w:p>
        </w:tc>
        <w:tc>
          <w:tcPr>
            <w:tcW w:w="1973" w:type="dxa"/>
          </w:tcPr>
          <w:p w14:paraId="210097F0" w14:textId="77777777" w:rsidR="00783514" w:rsidRPr="00FD39C4" w:rsidRDefault="00783514" w:rsidP="00783514">
            <w:pPr>
              <w:pStyle w:val="Listaszerbekezds"/>
              <w:ind w:left="0"/>
              <w:jc w:val="center"/>
              <w:rPr>
                <w:rFonts w:cstheme="minorHAnsi"/>
              </w:rPr>
            </w:pPr>
            <w:r w:rsidRPr="00FD39C4">
              <w:rPr>
                <w:rFonts w:cstheme="minorHAnsi"/>
              </w:rPr>
              <w:t>Kollár Katalin</w:t>
            </w:r>
          </w:p>
        </w:tc>
        <w:tc>
          <w:tcPr>
            <w:tcW w:w="2228" w:type="dxa"/>
          </w:tcPr>
          <w:p w14:paraId="2ED18B82" w14:textId="77777777" w:rsidR="00783514" w:rsidRPr="00FD39C4" w:rsidRDefault="00783514" w:rsidP="00783514">
            <w:pPr>
              <w:pStyle w:val="Listaszerbekezds"/>
              <w:ind w:left="0"/>
              <w:jc w:val="center"/>
              <w:rPr>
                <w:rFonts w:cstheme="minorHAnsi"/>
              </w:rPr>
            </w:pPr>
            <w:r w:rsidRPr="00FD39C4">
              <w:rPr>
                <w:rFonts w:cstheme="minorHAnsi"/>
              </w:rPr>
              <w:t>Veöreös Tünde, Berecz Andrea, Hajas Eszter, Selényi Judit, bekapcsolódó munkatársak</w:t>
            </w:r>
          </w:p>
        </w:tc>
        <w:tc>
          <w:tcPr>
            <w:tcW w:w="1933" w:type="dxa"/>
          </w:tcPr>
          <w:p w14:paraId="37E1D258"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91" w:type="dxa"/>
          </w:tcPr>
          <w:p w14:paraId="6D4F44D2" w14:textId="77777777" w:rsidR="00783514" w:rsidRPr="00FD39C4" w:rsidRDefault="00783514" w:rsidP="00783514">
            <w:pPr>
              <w:pStyle w:val="Listaszerbekezds"/>
              <w:ind w:left="0"/>
              <w:jc w:val="center"/>
              <w:rPr>
                <w:rFonts w:cstheme="minorHAnsi"/>
              </w:rPr>
            </w:pPr>
            <w:r w:rsidRPr="00FD39C4">
              <w:rPr>
                <w:rFonts w:cstheme="minorHAnsi"/>
              </w:rPr>
              <w:t>tájékoztatók, szabályok dokumentumai</w:t>
            </w:r>
          </w:p>
        </w:tc>
        <w:tc>
          <w:tcPr>
            <w:tcW w:w="1945" w:type="dxa"/>
          </w:tcPr>
          <w:p w14:paraId="151017BD"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256B736C" w14:textId="77777777" w:rsidR="00783514" w:rsidRPr="00FD39C4" w:rsidRDefault="00783514" w:rsidP="00783514">
            <w:pPr>
              <w:jc w:val="center"/>
              <w:rPr>
                <w:rFonts w:cstheme="minorHAnsi"/>
              </w:rPr>
            </w:pPr>
          </w:p>
        </w:tc>
      </w:tr>
      <w:tr w:rsidR="00783514" w:rsidRPr="00FD39C4" w14:paraId="34796EC4" w14:textId="77777777" w:rsidTr="00783514">
        <w:tc>
          <w:tcPr>
            <w:tcW w:w="1996" w:type="dxa"/>
          </w:tcPr>
          <w:p w14:paraId="411495AD" w14:textId="77777777" w:rsidR="00783514" w:rsidRPr="00FD39C4" w:rsidRDefault="00783514" w:rsidP="00783514">
            <w:pPr>
              <w:pStyle w:val="Listaszerbekezds"/>
              <w:ind w:left="0"/>
              <w:jc w:val="both"/>
              <w:rPr>
                <w:rFonts w:cstheme="minorHAnsi"/>
              </w:rPr>
            </w:pPr>
            <w:r w:rsidRPr="00FD39C4">
              <w:rPr>
                <w:rFonts w:cstheme="minorHAnsi"/>
              </w:rPr>
              <w:t>Tanévnyitó ünnepély megszervezése, levezetése</w:t>
            </w:r>
          </w:p>
        </w:tc>
        <w:tc>
          <w:tcPr>
            <w:tcW w:w="1973" w:type="dxa"/>
          </w:tcPr>
          <w:p w14:paraId="4DBEEAC2" w14:textId="77777777" w:rsidR="00783514" w:rsidRPr="00FD39C4" w:rsidRDefault="00783514" w:rsidP="00783514">
            <w:pPr>
              <w:pStyle w:val="Listaszerbekezds"/>
              <w:ind w:left="0"/>
              <w:jc w:val="center"/>
              <w:rPr>
                <w:rFonts w:cstheme="minorHAnsi"/>
              </w:rPr>
            </w:pPr>
            <w:r w:rsidRPr="00FD39C4">
              <w:rPr>
                <w:rFonts w:cstheme="minorHAnsi"/>
              </w:rPr>
              <w:t>Simon Beáta, Sárközi Judit</w:t>
            </w:r>
          </w:p>
        </w:tc>
        <w:tc>
          <w:tcPr>
            <w:tcW w:w="2228" w:type="dxa"/>
          </w:tcPr>
          <w:p w14:paraId="3040F74F" w14:textId="77777777" w:rsidR="00783514" w:rsidRPr="00FD39C4" w:rsidRDefault="00783514" w:rsidP="00783514">
            <w:pPr>
              <w:pStyle w:val="Listaszerbekezds"/>
              <w:ind w:left="0"/>
              <w:jc w:val="center"/>
              <w:rPr>
                <w:rFonts w:cstheme="minorHAnsi"/>
              </w:rPr>
            </w:pPr>
            <w:r w:rsidRPr="00FD39C4">
              <w:rPr>
                <w:rFonts w:cstheme="minorHAnsi"/>
              </w:rPr>
              <w:t>Általános iskolai tanulók, szülők</w:t>
            </w:r>
          </w:p>
        </w:tc>
        <w:tc>
          <w:tcPr>
            <w:tcW w:w="1933" w:type="dxa"/>
          </w:tcPr>
          <w:p w14:paraId="475C5B94" w14:textId="77777777" w:rsidR="00783514" w:rsidRPr="00FD39C4" w:rsidRDefault="00783514" w:rsidP="00783514">
            <w:pPr>
              <w:pStyle w:val="Listaszerbekezds"/>
              <w:ind w:left="0"/>
              <w:jc w:val="center"/>
              <w:rPr>
                <w:rFonts w:cstheme="minorHAnsi"/>
              </w:rPr>
            </w:pPr>
            <w:r w:rsidRPr="00FD39C4">
              <w:rPr>
                <w:rFonts w:cstheme="minorHAnsi"/>
              </w:rPr>
              <w:t>2021.09.01.</w:t>
            </w:r>
          </w:p>
        </w:tc>
        <w:tc>
          <w:tcPr>
            <w:tcW w:w="1991" w:type="dxa"/>
          </w:tcPr>
          <w:p w14:paraId="3D321A5A" w14:textId="77777777" w:rsidR="00783514" w:rsidRPr="00FD39C4" w:rsidRDefault="00783514" w:rsidP="00783514">
            <w:pPr>
              <w:pStyle w:val="Listaszerbekezds"/>
              <w:ind w:left="0"/>
              <w:jc w:val="center"/>
              <w:rPr>
                <w:rFonts w:cstheme="minorHAnsi"/>
              </w:rPr>
            </w:pPr>
            <w:r w:rsidRPr="00FD39C4">
              <w:rPr>
                <w:rFonts w:cstheme="minorHAnsi"/>
              </w:rPr>
              <w:t>forgatókönyv, fotók</w:t>
            </w:r>
            <w:r>
              <w:rPr>
                <w:rFonts w:cstheme="minorHAnsi"/>
              </w:rPr>
              <w:t>, honlaphír</w:t>
            </w:r>
          </w:p>
        </w:tc>
        <w:tc>
          <w:tcPr>
            <w:tcW w:w="1945" w:type="dxa"/>
          </w:tcPr>
          <w:p w14:paraId="4629C384"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4B3E6A1B" w14:textId="77777777" w:rsidR="00783514" w:rsidRPr="00FD39C4" w:rsidRDefault="00783514" w:rsidP="00783514">
            <w:pPr>
              <w:jc w:val="center"/>
              <w:rPr>
                <w:rFonts w:cstheme="minorHAnsi"/>
              </w:rPr>
            </w:pPr>
            <w:r w:rsidRPr="00FD39C4">
              <w:rPr>
                <w:rFonts w:cstheme="minorHAnsi"/>
              </w:rPr>
              <w:t>ajándékok</w:t>
            </w:r>
          </w:p>
        </w:tc>
      </w:tr>
      <w:tr w:rsidR="00783514" w:rsidRPr="00FD39C4" w14:paraId="0B084A9F" w14:textId="77777777" w:rsidTr="00783514">
        <w:tc>
          <w:tcPr>
            <w:tcW w:w="1996" w:type="dxa"/>
          </w:tcPr>
          <w:p w14:paraId="319B30B1" w14:textId="77777777" w:rsidR="00783514" w:rsidRPr="00FD39C4" w:rsidRDefault="00783514" w:rsidP="00783514">
            <w:pPr>
              <w:pStyle w:val="Listaszerbekezds"/>
              <w:ind w:left="0"/>
              <w:jc w:val="both"/>
              <w:rPr>
                <w:rFonts w:cstheme="minorHAnsi"/>
              </w:rPr>
            </w:pPr>
            <w:r w:rsidRPr="00FD39C4">
              <w:rPr>
                <w:rFonts w:cstheme="minorHAnsi"/>
              </w:rPr>
              <w:t xml:space="preserve">Integrációs program </w:t>
            </w:r>
          </w:p>
        </w:tc>
        <w:tc>
          <w:tcPr>
            <w:tcW w:w="1973" w:type="dxa"/>
          </w:tcPr>
          <w:p w14:paraId="29A7C7D3" w14:textId="77777777" w:rsidR="00783514" w:rsidRPr="00FD39C4" w:rsidRDefault="00783514" w:rsidP="00783514">
            <w:pPr>
              <w:pStyle w:val="Listaszerbekezds"/>
              <w:ind w:left="0"/>
              <w:jc w:val="center"/>
              <w:rPr>
                <w:rFonts w:cstheme="minorHAnsi"/>
              </w:rPr>
            </w:pPr>
            <w:r w:rsidRPr="00FD39C4">
              <w:rPr>
                <w:rFonts w:cstheme="minorHAnsi"/>
              </w:rPr>
              <w:t>Ursu Zsuzsa, Simon Beáta</w:t>
            </w:r>
          </w:p>
        </w:tc>
        <w:tc>
          <w:tcPr>
            <w:tcW w:w="2228" w:type="dxa"/>
          </w:tcPr>
          <w:p w14:paraId="24A9B51B" w14:textId="77777777" w:rsidR="00783514" w:rsidRPr="00FD39C4" w:rsidRDefault="00783514" w:rsidP="00783514">
            <w:pPr>
              <w:pStyle w:val="Listaszerbekezds"/>
              <w:ind w:left="0"/>
              <w:jc w:val="center"/>
              <w:rPr>
                <w:rFonts w:cstheme="minorHAnsi"/>
              </w:rPr>
            </w:pPr>
            <w:r w:rsidRPr="00FD39C4">
              <w:rPr>
                <w:rFonts w:cstheme="minorHAnsi"/>
              </w:rPr>
              <w:t>2.a és 4. b. osztályok, testvér osztályok</w:t>
            </w:r>
          </w:p>
        </w:tc>
        <w:tc>
          <w:tcPr>
            <w:tcW w:w="1933" w:type="dxa"/>
          </w:tcPr>
          <w:p w14:paraId="1D95A347"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91" w:type="dxa"/>
          </w:tcPr>
          <w:p w14:paraId="10A5A5CD" w14:textId="77777777" w:rsidR="00783514" w:rsidRPr="00FD39C4" w:rsidRDefault="00783514" w:rsidP="00783514">
            <w:pPr>
              <w:pStyle w:val="Listaszerbekezds"/>
              <w:ind w:left="0"/>
              <w:jc w:val="center"/>
              <w:rPr>
                <w:rFonts w:cstheme="minorHAnsi"/>
              </w:rPr>
            </w:pPr>
            <w:r w:rsidRPr="00FD39C4">
              <w:rPr>
                <w:rFonts w:cstheme="minorHAnsi"/>
              </w:rPr>
              <w:t>levelezés, honlaphír</w:t>
            </w:r>
          </w:p>
        </w:tc>
        <w:tc>
          <w:tcPr>
            <w:tcW w:w="1945" w:type="dxa"/>
          </w:tcPr>
          <w:p w14:paraId="3DD65621"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62B313B7" w14:textId="77777777" w:rsidR="00783514" w:rsidRPr="00FD39C4" w:rsidRDefault="00783514" w:rsidP="00783514">
            <w:pPr>
              <w:jc w:val="center"/>
              <w:rPr>
                <w:rFonts w:cstheme="minorHAnsi"/>
              </w:rPr>
            </w:pPr>
          </w:p>
        </w:tc>
      </w:tr>
      <w:tr w:rsidR="00783514" w:rsidRPr="00FD39C4" w14:paraId="62C07399" w14:textId="77777777" w:rsidTr="00783514">
        <w:tc>
          <w:tcPr>
            <w:tcW w:w="1996" w:type="dxa"/>
          </w:tcPr>
          <w:p w14:paraId="582361E5" w14:textId="77777777" w:rsidR="00783514" w:rsidRPr="00FD39C4" w:rsidRDefault="00783514" w:rsidP="00783514">
            <w:pPr>
              <w:pStyle w:val="Listaszerbekezds"/>
              <w:ind w:left="0"/>
              <w:jc w:val="both"/>
              <w:rPr>
                <w:rFonts w:cstheme="minorHAnsi"/>
              </w:rPr>
            </w:pPr>
            <w:r w:rsidRPr="00FD39C4">
              <w:rPr>
                <w:rFonts w:cstheme="minorHAnsi"/>
              </w:rPr>
              <w:t>DIFER-mérés</w:t>
            </w:r>
          </w:p>
        </w:tc>
        <w:tc>
          <w:tcPr>
            <w:tcW w:w="1973" w:type="dxa"/>
          </w:tcPr>
          <w:p w14:paraId="606F6781" w14:textId="77777777" w:rsidR="00783514" w:rsidRPr="00FD39C4" w:rsidRDefault="00783514" w:rsidP="00783514">
            <w:pPr>
              <w:pStyle w:val="Listaszerbekezds"/>
              <w:ind w:left="0"/>
              <w:jc w:val="center"/>
              <w:rPr>
                <w:rFonts w:cstheme="minorHAnsi"/>
              </w:rPr>
            </w:pPr>
            <w:r w:rsidRPr="00FD39C4">
              <w:rPr>
                <w:rFonts w:cstheme="minorHAnsi"/>
              </w:rPr>
              <w:t>Hajas Eszter, Selényi Judit</w:t>
            </w:r>
            <w:r>
              <w:rPr>
                <w:rFonts w:cstheme="minorHAnsi"/>
              </w:rPr>
              <w:t>, Szendrei Virág, Drabb Lilla</w:t>
            </w:r>
          </w:p>
        </w:tc>
        <w:tc>
          <w:tcPr>
            <w:tcW w:w="2228" w:type="dxa"/>
          </w:tcPr>
          <w:p w14:paraId="2CE2AD7C" w14:textId="77777777" w:rsidR="00783514" w:rsidRPr="00FD39C4" w:rsidRDefault="00783514" w:rsidP="00783514">
            <w:pPr>
              <w:pStyle w:val="Listaszerbekezds"/>
              <w:ind w:left="0"/>
              <w:jc w:val="center"/>
              <w:rPr>
                <w:rFonts w:cstheme="minorHAnsi"/>
              </w:rPr>
            </w:pPr>
            <w:r w:rsidRPr="00FD39C4">
              <w:rPr>
                <w:rFonts w:cstheme="minorHAnsi"/>
              </w:rPr>
              <w:t>első évfolyam</w:t>
            </w:r>
          </w:p>
        </w:tc>
        <w:tc>
          <w:tcPr>
            <w:tcW w:w="1933" w:type="dxa"/>
          </w:tcPr>
          <w:p w14:paraId="0F263DEC" w14:textId="77777777" w:rsidR="00783514" w:rsidRPr="00FD39C4" w:rsidRDefault="00783514" w:rsidP="00783514">
            <w:pPr>
              <w:pStyle w:val="Listaszerbekezds"/>
              <w:ind w:left="0"/>
              <w:jc w:val="center"/>
              <w:rPr>
                <w:rFonts w:cstheme="minorHAnsi"/>
              </w:rPr>
            </w:pPr>
            <w:r w:rsidRPr="00FD39C4">
              <w:rPr>
                <w:rFonts w:cstheme="minorHAnsi"/>
              </w:rPr>
              <w:t>2021. 10.15.</w:t>
            </w:r>
          </w:p>
        </w:tc>
        <w:tc>
          <w:tcPr>
            <w:tcW w:w="1991" w:type="dxa"/>
          </w:tcPr>
          <w:p w14:paraId="49225256" w14:textId="77777777" w:rsidR="00783514" w:rsidRPr="00FD39C4" w:rsidRDefault="00783514" w:rsidP="00783514">
            <w:pPr>
              <w:pStyle w:val="Listaszerbekezds"/>
              <w:ind w:left="0"/>
              <w:rPr>
                <w:rFonts w:cstheme="minorHAnsi"/>
              </w:rPr>
            </w:pPr>
            <w:r w:rsidRPr="00FD39C4">
              <w:rPr>
                <w:rFonts w:cstheme="minorHAnsi"/>
              </w:rPr>
              <w:t>Kiértékelt felmérőlapok, összegző lap</w:t>
            </w:r>
            <w:r>
              <w:rPr>
                <w:rFonts w:cstheme="minorHAnsi"/>
              </w:rPr>
              <w:t>.</w:t>
            </w:r>
          </w:p>
          <w:p w14:paraId="44BD91A5" w14:textId="77777777" w:rsidR="00783514" w:rsidRPr="00FD39C4" w:rsidRDefault="00783514" w:rsidP="00783514">
            <w:pPr>
              <w:pStyle w:val="Listaszerbekezds"/>
              <w:ind w:left="0"/>
              <w:rPr>
                <w:rFonts w:cstheme="minorHAnsi"/>
              </w:rPr>
            </w:pPr>
            <w:r w:rsidRPr="00FD39C4">
              <w:rPr>
                <w:rFonts w:cstheme="minorHAnsi"/>
              </w:rPr>
              <w:t>Rövid beszámoló a munkaközösségi értekezleten, és a szülői értekezleten.</w:t>
            </w:r>
          </w:p>
        </w:tc>
        <w:tc>
          <w:tcPr>
            <w:tcW w:w="1945" w:type="dxa"/>
          </w:tcPr>
          <w:p w14:paraId="37895011" w14:textId="77777777" w:rsidR="00783514" w:rsidRPr="00FD39C4" w:rsidRDefault="00783514" w:rsidP="00783514">
            <w:pPr>
              <w:pStyle w:val="Listaszerbekezds"/>
              <w:ind w:left="0"/>
              <w:jc w:val="center"/>
              <w:rPr>
                <w:rFonts w:cstheme="minorHAnsi"/>
              </w:rPr>
            </w:pPr>
            <w:r w:rsidRPr="00FD39C4">
              <w:rPr>
                <w:rStyle w:val="normaltextrun"/>
                <w:rFonts w:cstheme="minorHAnsi"/>
                <w:color w:val="000000"/>
                <w:shd w:val="clear" w:color="auto" w:fill="FFFFFF"/>
              </w:rPr>
              <w:t>2. osztályos osztályfőnökök beszámolója</w:t>
            </w:r>
          </w:p>
        </w:tc>
        <w:tc>
          <w:tcPr>
            <w:tcW w:w="1928" w:type="dxa"/>
          </w:tcPr>
          <w:p w14:paraId="29D16FF3" w14:textId="77777777" w:rsidR="00783514" w:rsidRPr="00FD39C4" w:rsidRDefault="00783514" w:rsidP="00783514">
            <w:pPr>
              <w:jc w:val="center"/>
              <w:rPr>
                <w:rFonts w:cstheme="minorHAnsi"/>
              </w:rPr>
            </w:pPr>
          </w:p>
        </w:tc>
      </w:tr>
      <w:tr w:rsidR="00783514" w:rsidRPr="00FD39C4" w14:paraId="181A81FE" w14:textId="77777777" w:rsidTr="00783514">
        <w:tc>
          <w:tcPr>
            <w:tcW w:w="1996" w:type="dxa"/>
          </w:tcPr>
          <w:p w14:paraId="0C1FA8E0" w14:textId="77777777" w:rsidR="00783514" w:rsidRPr="00FD39C4" w:rsidRDefault="00783514" w:rsidP="00783514">
            <w:pPr>
              <w:pStyle w:val="Listaszerbekezds"/>
              <w:ind w:left="0"/>
              <w:jc w:val="both"/>
              <w:rPr>
                <w:rFonts w:cstheme="minorHAnsi"/>
              </w:rPr>
            </w:pPr>
            <w:r w:rsidRPr="00FD39C4">
              <w:rPr>
                <w:rFonts w:cstheme="minorHAnsi"/>
              </w:rPr>
              <w:t>Fogadó órák, szülői értekezletek</w:t>
            </w:r>
          </w:p>
        </w:tc>
        <w:tc>
          <w:tcPr>
            <w:tcW w:w="1973" w:type="dxa"/>
          </w:tcPr>
          <w:p w14:paraId="359E4941" w14:textId="77777777" w:rsidR="00783514" w:rsidRPr="00FD39C4" w:rsidRDefault="00783514" w:rsidP="00783514">
            <w:pPr>
              <w:pStyle w:val="Listaszerbekezds"/>
              <w:ind w:left="0"/>
              <w:jc w:val="center"/>
              <w:rPr>
                <w:rFonts w:cstheme="minorHAnsi"/>
              </w:rPr>
            </w:pPr>
            <w:r w:rsidRPr="00FD39C4">
              <w:rPr>
                <w:rFonts w:cstheme="minorHAnsi"/>
              </w:rPr>
              <w:t>osztályfőnökök, egyéni fejlesztő pedagógusok</w:t>
            </w:r>
          </w:p>
        </w:tc>
        <w:tc>
          <w:tcPr>
            <w:tcW w:w="2228" w:type="dxa"/>
          </w:tcPr>
          <w:p w14:paraId="146D1F14" w14:textId="77777777" w:rsidR="00783514" w:rsidRPr="00FD39C4" w:rsidRDefault="00783514" w:rsidP="00783514">
            <w:pPr>
              <w:pStyle w:val="Listaszerbekezds"/>
              <w:ind w:left="0"/>
              <w:jc w:val="center"/>
              <w:rPr>
                <w:rFonts w:cstheme="minorHAnsi"/>
              </w:rPr>
            </w:pPr>
            <w:r w:rsidRPr="00FD39C4">
              <w:rPr>
                <w:rFonts w:cstheme="minorHAnsi"/>
              </w:rPr>
              <w:t>alsós munkaközösség</w:t>
            </w:r>
          </w:p>
        </w:tc>
        <w:tc>
          <w:tcPr>
            <w:tcW w:w="1933" w:type="dxa"/>
          </w:tcPr>
          <w:p w14:paraId="394DFB49" w14:textId="77777777" w:rsidR="00783514" w:rsidRPr="00FD39C4" w:rsidRDefault="00783514" w:rsidP="00783514">
            <w:pPr>
              <w:pStyle w:val="Listaszerbekezds"/>
              <w:ind w:left="0"/>
              <w:jc w:val="center"/>
              <w:rPr>
                <w:rFonts w:cstheme="minorHAnsi"/>
              </w:rPr>
            </w:pPr>
            <w:r w:rsidRPr="00FD39C4">
              <w:rPr>
                <w:rFonts w:cstheme="minorHAnsi"/>
              </w:rPr>
              <w:t>időszakos, előre egyeztetett ill. intézményi időpontokban</w:t>
            </w:r>
          </w:p>
        </w:tc>
        <w:tc>
          <w:tcPr>
            <w:tcW w:w="1991" w:type="dxa"/>
          </w:tcPr>
          <w:p w14:paraId="7FAE021F" w14:textId="77777777" w:rsidR="00783514" w:rsidRPr="00FD39C4" w:rsidRDefault="00783514" w:rsidP="00783514">
            <w:pPr>
              <w:pStyle w:val="Listaszerbekezds"/>
              <w:ind w:left="0"/>
              <w:jc w:val="center"/>
              <w:rPr>
                <w:rFonts w:cstheme="minorHAnsi"/>
              </w:rPr>
            </w:pPr>
            <w:r w:rsidRPr="00FD39C4">
              <w:rPr>
                <w:rFonts w:cstheme="minorHAnsi"/>
              </w:rPr>
              <w:t>Megtartott fogadó óra, szülői értekezlet</w:t>
            </w:r>
          </w:p>
        </w:tc>
        <w:tc>
          <w:tcPr>
            <w:tcW w:w="1945" w:type="dxa"/>
          </w:tcPr>
          <w:p w14:paraId="519460F6" w14:textId="77777777" w:rsidR="00783514" w:rsidRPr="00FD39C4" w:rsidRDefault="00783514" w:rsidP="00783514">
            <w:pPr>
              <w:rPr>
                <w:rFonts w:cstheme="minorHAnsi"/>
              </w:rPr>
            </w:pPr>
            <w:r w:rsidRPr="00FD39C4">
              <w:rPr>
                <w:rFonts w:cstheme="minorHAnsi"/>
              </w:rPr>
              <w:t>emlékeztető, jelenléti ív</w:t>
            </w:r>
          </w:p>
        </w:tc>
        <w:tc>
          <w:tcPr>
            <w:tcW w:w="1928" w:type="dxa"/>
          </w:tcPr>
          <w:p w14:paraId="4458A764" w14:textId="77777777" w:rsidR="00783514" w:rsidRPr="00FD39C4" w:rsidRDefault="00783514" w:rsidP="00783514">
            <w:pPr>
              <w:jc w:val="center"/>
              <w:rPr>
                <w:rFonts w:cstheme="minorHAnsi"/>
              </w:rPr>
            </w:pPr>
          </w:p>
        </w:tc>
      </w:tr>
      <w:tr w:rsidR="00783514" w:rsidRPr="00FD39C4" w14:paraId="1CA3283F" w14:textId="77777777" w:rsidTr="00783514">
        <w:tc>
          <w:tcPr>
            <w:tcW w:w="1996" w:type="dxa"/>
          </w:tcPr>
          <w:p w14:paraId="4BF9BEDF" w14:textId="77777777" w:rsidR="00783514" w:rsidRPr="00FD39C4" w:rsidRDefault="00783514" w:rsidP="00783514">
            <w:pPr>
              <w:rPr>
                <w:rFonts w:cstheme="minorHAnsi"/>
              </w:rPr>
            </w:pPr>
            <w:r w:rsidRPr="00FD39C4">
              <w:rPr>
                <w:rFonts w:cstheme="minorHAnsi"/>
              </w:rPr>
              <w:t>Alsós szavaló verseny megszervezése, megrendezése. Téma: Túl az Óperencián</w:t>
            </w:r>
          </w:p>
        </w:tc>
        <w:tc>
          <w:tcPr>
            <w:tcW w:w="1973" w:type="dxa"/>
          </w:tcPr>
          <w:p w14:paraId="471C436F" w14:textId="77777777" w:rsidR="00783514" w:rsidRPr="00FD39C4" w:rsidRDefault="00783514" w:rsidP="00783514">
            <w:pPr>
              <w:pStyle w:val="Listaszerbekezds"/>
              <w:ind w:left="0"/>
              <w:jc w:val="center"/>
              <w:rPr>
                <w:rFonts w:cstheme="minorHAnsi"/>
              </w:rPr>
            </w:pPr>
            <w:r w:rsidRPr="00FD39C4">
              <w:rPr>
                <w:rFonts w:cstheme="minorHAnsi"/>
              </w:rPr>
              <w:t>Ursu Zsuzsa</w:t>
            </w:r>
          </w:p>
        </w:tc>
        <w:tc>
          <w:tcPr>
            <w:tcW w:w="2228" w:type="dxa"/>
          </w:tcPr>
          <w:p w14:paraId="2253CBAC" w14:textId="77777777" w:rsidR="00783514" w:rsidRPr="00FD39C4" w:rsidRDefault="00783514" w:rsidP="00783514">
            <w:pPr>
              <w:pStyle w:val="Listaszerbekezds"/>
              <w:ind w:left="0"/>
              <w:jc w:val="center"/>
              <w:rPr>
                <w:rFonts w:cstheme="minorHAnsi"/>
              </w:rPr>
            </w:pPr>
            <w:r w:rsidRPr="00FD39C4">
              <w:rPr>
                <w:rFonts w:cstheme="minorHAnsi"/>
              </w:rPr>
              <w:t>alsós tanulók, osztályfőnökök</w:t>
            </w:r>
          </w:p>
        </w:tc>
        <w:tc>
          <w:tcPr>
            <w:tcW w:w="1933" w:type="dxa"/>
          </w:tcPr>
          <w:p w14:paraId="03B950DE" w14:textId="77777777" w:rsidR="00783514" w:rsidRPr="00FD39C4" w:rsidRDefault="00783514" w:rsidP="00783514">
            <w:pPr>
              <w:pStyle w:val="Listaszerbekezds"/>
              <w:ind w:left="0"/>
              <w:jc w:val="center"/>
              <w:rPr>
                <w:rFonts w:cstheme="minorHAnsi"/>
              </w:rPr>
            </w:pPr>
            <w:r w:rsidRPr="00FD39C4">
              <w:rPr>
                <w:rFonts w:cstheme="minorHAnsi"/>
              </w:rPr>
              <w:t>2021. 11.09.</w:t>
            </w:r>
          </w:p>
        </w:tc>
        <w:tc>
          <w:tcPr>
            <w:tcW w:w="1991" w:type="dxa"/>
          </w:tcPr>
          <w:p w14:paraId="775FFDC8" w14:textId="77777777" w:rsidR="00783514" w:rsidRPr="00FD39C4" w:rsidRDefault="00783514" w:rsidP="00783514">
            <w:pPr>
              <w:pStyle w:val="Listaszerbekezds"/>
              <w:ind w:left="0"/>
              <w:jc w:val="center"/>
              <w:rPr>
                <w:rFonts w:cstheme="minorHAnsi"/>
              </w:rPr>
            </w:pPr>
            <w:r w:rsidRPr="00FD39C4">
              <w:rPr>
                <w:rFonts w:cstheme="minorHAnsi"/>
              </w:rPr>
              <w:t>Alsós szavaló verseny résztvevőinek névsora fotódokumentáció, hír</w:t>
            </w:r>
          </w:p>
        </w:tc>
        <w:tc>
          <w:tcPr>
            <w:tcW w:w="1945" w:type="dxa"/>
          </w:tcPr>
          <w:p w14:paraId="3897D725"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34257917" w14:textId="77777777" w:rsidR="00783514" w:rsidRPr="00FD39C4" w:rsidRDefault="00783514" w:rsidP="00783514">
            <w:pPr>
              <w:jc w:val="center"/>
              <w:rPr>
                <w:rFonts w:cstheme="minorHAnsi"/>
              </w:rPr>
            </w:pPr>
            <w:r w:rsidRPr="00FD39C4">
              <w:rPr>
                <w:rFonts w:cstheme="minorHAnsi"/>
              </w:rPr>
              <w:t>tankerületi jóváhagyás a költségekre</w:t>
            </w:r>
          </w:p>
        </w:tc>
      </w:tr>
      <w:tr w:rsidR="00783514" w:rsidRPr="00FD39C4" w14:paraId="38FD4661" w14:textId="77777777" w:rsidTr="00783514">
        <w:tc>
          <w:tcPr>
            <w:tcW w:w="1996" w:type="dxa"/>
          </w:tcPr>
          <w:p w14:paraId="3A4BB7E7" w14:textId="77777777" w:rsidR="00783514" w:rsidRPr="00FD39C4" w:rsidRDefault="00783514" w:rsidP="00783514">
            <w:pPr>
              <w:rPr>
                <w:rFonts w:cstheme="minorHAnsi"/>
              </w:rPr>
            </w:pPr>
            <w:r w:rsidRPr="00FD39C4">
              <w:rPr>
                <w:rFonts w:cstheme="minorHAnsi"/>
              </w:rPr>
              <w:t>Karácsonyi vásár megszervezése, lebonyolítása</w:t>
            </w:r>
          </w:p>
        </w:tc>
        <w:tc>
          <w:tcPr>
            <w:tcW w:w="1973" w:type="dxa"/>
          </w:tcPr>
          <w:p w14:paraId="05DAE98B" w14:textId="77777777" w:rsidR="00783514" w:rsidRPr="00FD39C4" w:rsidRDefault="00783514" w:rsidP="00783514">
            <w:pPr>
              <w:pStyle w:val="Listaszerbekezds"/>
              <w:ind w:left="0"/>
              <w:jc w:val="center"/>
              <w:rPr>
                <w:rFonts w:cstheme="minorHAnsi"/>
              </w:rPr>
            </w:pPr>
            <w:r w:rsidRPr="00FD39C4">
              <w:rPr>
                <w:rFonts w:cstheme="minorHAnsi"/>
              </w:rPr>
              <w:t>Váradi Mónika</w:t>
            </w:r>
          </w:p>
        </w:tc>
        <w:tc>
          <w:tcPr>
            <w:tcW w:w="2228" w:type="dxa"/>
          </w:tcPr>
          <w:p w14:paraId="3A3E3E0E" w14:textId="77777777" w:rsidR="00783514" w:rsidRPr="00FD39C4" w:rsidRDefault="00783514" w:rsidP="00783514">
            <w:pPr>
              <w:pStyle w:val="Listaszerbekezds"/>
              <w:ind w:left="0"/>
              <w:jc w:val="center"/>
              <w:rPr>
                <w:rFonts w:cstheme="minorHAnsi"/>
              </w:rPr>
            </w:pPr>
            <w:r w:rsidRPr="00FD39C4">
              <w:rPr>
                <w:rFonts w:cstheme="minorHAnsi"/>
              </w:rPr>
              <w:t xml:space="preserve">napközisek, felsősök, logopédusok, </w:t>
            </w:r>
            <w:r w:rsidRPr="00FD39C4">
              <w:rPr>
                <w:rFonts w:cstheme="minorHAnsi"/>
              </w:rPr>
              <w:lastRenderedPageBreak/>
              <w:t>apartmanok együttműködésében</w:t>
            </w:r>
          </w:p>
        </w:tc>
        <w:tc>
          <w:tcPr>
            <w:tcW w:w="1933" w:type="dxa"/>
          </w:tcPr>
          <w:p w14:paraId="00DF80A6" w14:textId="77777777" w:rsidR="00783514" w:rsidRPr="00FD39C4" w:rsidRDefault="00783514" w:rsidP="00783514">
            <w:pPr>
              <w:pStyle w:val="Listaszerbekezds"/>
              <w:ind w:left="0"/>
              <w:jc w:val="center"/>
              <w:rPr>
                <w:rFonts w:cstheme="minorHAnsi"/>
              </w:rPr>
            </w:pPr>
            <w:r w:rsidRPr="00FD39C4">
              <w:rPr>
                <w:rFonts w:cstheme="minorHAnsi"/>
              </w:rPr>
              <w:lastRenderedPageBreak/>
              <w:t>2021.12.07.</w:t>
            </w:r>
          </w:p>
        </w:tc>
        <w:tc>
          <w:tcPr>
            <w:tcW w:w="1991" w:type="dxa"/>
          </w:tcPr>
          <w:p w14:paraId="19570074" w14:textId="77777777" w:rsidR="00783514" w:rsidRPr="00FD39C4" w:rsidRDefault="00783514" w:rsidP="00783514">
            <w:pPr>
              <w:pStyle w:val="Listaszerbekezds"/>
              <w:ind w:left="0"/>
              <w:jc w:val="center"/>
              <w:rPr>
                <w:rFonts w:cstheme="minorHAnsi"/>
              </w:rPr>
            </w:pPr>
            <w:r w:rsidRPr="00FD39C4">
              <w:rPr>
                <w:rFonts w:cstheme="minorHAnsi"/>
              </w:rPr>
              <w:t>Karácsonyi vásárról fotók, honlaphír</w:t>
            </w:r>
          </w:p>
        </w:tc>
        <w:tc>
          <w:tcPr>
            <w:tcW w:w="1945" w:type="dxa"/>
          </w:tcPr>
          <w:p w14:paraId="39B912B2"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0C0F109E" w14:textId="77777777" w:rsidR="00783514" w:rsidRPr="00FD39C4" w:rsidRDefault="00783514" w:rsidP="00783514">
            <w:pPr>
              <w:jc w:val="center"/>
              <w:rPr>
                <w:rFonts w:cstheme="minorHAnsi"/>
              </w:rPr>
            </w:pPr>
          </w:p>
        </w:tc>
      </w:tr>
      <w:tr w:rsidR="00783514" w:rsidRPr="00FD39C4" w14:paraId="5D3DC0B8" w14:textId="77777777" w:rsidTr="00783514">
        <w:tc>
          <w:tcPr>
            <w:tcW w:w="1996" w:type="dxa"/>
          </w:tcPr>
          <w:p w14:paraId="6781CDEE" w14:textId="77777777" w:rsidR="00783514" w:rsidRPr="00FD39C4" w:rsidRDefault="00783514" w:rsidP="00783514">
            <w:pPr>
              <w:rPr>
                <w:rFonts w:cstheme="minorHAnsi"/>
              </w:rPr>
            </w:pPr>
            <w:r w:rsidRPr="00FD39C4">
              <w:rPr>
                <w:rFonts w:cstheme="minorHAnsi"/>
              </w:rPr>
              <w:t>Karácsonyi kézműves kuckó megszervezése, lebonyolítása</w:t>
            </w:r>
          </w:p>
        </w:tc>
        <w:tc>
          <w:tcPr>
            <w:tcW w:w="1973" w:type="dxa"/>
          </w:tcPr>
          <w:p w14:paraId="79C6035E" w14:textId="77777777" w:rsidR="00783514" w:rsidRPr="00FD39C4" w:rsidRDefault="00783514" w:rsidP="00783514">
            <w:pPr>
              <w:pStyle w:val="Listaszerbekezds"/>
              <w:ind w:left="0"/>
              <w:jc w:val="center"/>
              <w:rPr>
                <w:rFonts w:cstheme="minorHAnsi"/>
              </w:rPr>
            </w:pPr>
            <w:r w:rsidRPr="00FD39C4">
              <w:rPr>
                <w:rFonts w:cstheme="minorHAnsi"/>
              </w:rPr>
              <w:t>Fejérdyné Kopcsay Mariann, Dancs Gabriella</w:t>
            </w:r>
          </w:p>
        </w:tc>
        <w:tc>
          <w:tcPr>
            <w:tcW w:w="2228" w:type="dxa"/>
          </w:tcPr>
          <w:p w14:paraId="3C7C1A2B" w14:textId="77777777" w:rsidR="00783514" w:rsidRPr="00FD39C4" w:rsidRDefault="00783514" w:rsidP="00783514">
            <w:pPr>
              <w:pStyle w:val="Listaszerbekezds"/>
              <w:ind w:left="0"/>
              <w:jc w:val="center"/>
              <w:rPr>
                <w:rFonts w:cstheme="minorHAnsi"/>
              </w:rPr>
            </w:pPr>
            <w:r w:rsidRPr="00FD39C4">
              <w:rPr>
                <w:rFonts w:cstheme="minorHAnsi"/>
              </w:rPr>
              <w:t>alsó tagozat, apartman, módszertani kp. munkatársai</w:t>
            </w:r>
          </w:p>
        </w:tc>
        <w:tc>
          <w:tcPr>
            <w:tcW w:w="1933" w:type="dxa"/>
          </w:tcPr>
          <w:p w14:paraId="0004C88E" w14:textId="77777777" w:rsidR="00783514" w:rsidRPr="00FD39C4" w:rsidRDefault="00783514" w:rsidP="00783514">
            <w:pPr>
              <w:pStyle w:val="Listaszerbekezds"/>
              <w:ind w:left="0"/>
              <w:jc w:val="center"/>
              <w:rPr>
                <w:rFonts w:cstheme="minorHAnsi"/>
              </w:rPr>
            </w:pPr>
            <w:r w:rsidRPr="00FD39C4">
              <w:rPr>
                <w:rFonts w:cstheme="minorHAnsi"/>
              </w:rPr>
              <w:t>2021. 12.14.</w:t>
            </w:r>
          </w:p>
        </w:tc>
        <w:tc>
          <w:tcPr>
            <w:tcW w:w="1991" w:type="dxa"/>
          </w:tcPr>
          <w:p w14:paraId="528E9666" w14:textId="77777777" w:rsidR="00783514" w:rsidRPr="00FD39C4" w:rsidRDefault="00783514" w:rsidP="00783514">
            <w:pPr>
              <w:pStyle w:val="Listaszerbekezds"/>
              <w:ind w:left="0"/>
              <w:jc w:val="center"/>
              <w:rPr>
                <w:rFonts w:cstheme="minorHAnsi"/>
              </w:rPr>
            </w:pPr>
            <w:r w:rsidRPr="00FD39C4">
              <w:rPr>
                <w:rFonts w:cstheme="minorHAnsi"/>
              </w:rPr>
              <w:t>Karácsonyi kézműves termékek, fotók</w:t>
            </w:r>
          </w:p>
        </w:tc>
        <w:tc>
          <w:tcPr>
            <w:tcW w:w="1945" w:type="dxa"/>
          </w:tcPr>
          <w:p w14:paraId="432CA458"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22A98AC7" w14:textId="77777777" w:rsidR="00783514" w:rsidRPr="00FD39C4" w:rsidRDefault="00783514" w:rsidP="00783514">
            <w:pPr>
              <w:jc w:val="center"/>
              <w:rPr>
                <w:rFonts w:cstheme="minorHAnsi"/>
              </w:rPr>
            </w:pPr>
            <w:r w:rsidRPr="00FD39C4">
              <w:rPr>
                <w:rFonts w:cstheme="minorHAnsi"/>
              </w:rPr>
              <w:t>tankerületi jóváhagyás a költségekre</w:t>
            </w:r>
          </w:p>
        </w:tc>
      </w:tr>
      <w:tr w:rsidR="00783514" w:rsidRPr="00FD39C4" w14:paraId="786CA624" w14:textId="77777777" w:rsidTr="00783514">
        <w:tc>
          <w:tcPr>
            <w:tcW w:w="1996" w:type="dxa"/>
          </w:tcPr>
          <w:p w14:paraId="2517372D" w14:textId="77777777" w:rsidR="00783514" w:rsidRPr="00FD39C4" w:rsidRDefault="00783514" w:rsidP="00783514">
            <w:pPr>
              <w:rPr>
                <w:rFonts w:cstheme="minorHAnsi"/>
              </w:rPr>
            </w:pPr>
            <w:r w:rsidRPr="00FD39C4">
              <w:rPr>
                <w:rFonts w:cstheme="minorHAnsi"/>
              </w:rPr>
              <w:t xml:space="preserve">Alsós szépíró verseny megszervezése, lebonyolítása </w:t>
            </w:r>
          </w:p>
        </w:tc>
        <w:tc>
          <w:tcPr>
            <w:tcW w:w="1973" w:type="dxa"/>
          </w:tcPr>
          <w:p w14:paraId="06AC7525" w14:textId="77777777" w:rsidR="00783514" w:rsidRPr="00FD39C4" w:rsidRDefault="00783514" w:rsidP="00783514">
            <w:pPr>
              <w:pStyle w:val="Listaszerbekezds"/>
              <w:ind w:left="0"/>
              <w:jc w:val="center"/>
              <w:rPr>
                <w:rFonts w:cstheme="minorHAnsi"/>
              </w:rPr>
            </w:pPr>
            <w:r w:rsidRPr="00FD39C4">
              <w:rPr>
                <w:rFonts w:cstheme="minorHAnsi"/>
              </w:rPr>
              <w:t>Fábiánné Szöllősi Ildikó</w:t>
            </w:r>
          </w:p>
        </w:tc>
        <w:tc>
          <w:tcPr>
            <w:tcW w:w="2228" w:type="dxa"/>
          </w:tcPr>
          <w:p w14:paraId="2116BDF9" w14:textId="77777777" w:rsidR="00783514" w:rsidRPr="00FD39C4" w:rsidRDefault="00783514" w:rsidP="00783514">
            <w:pPr>
              <w:pStyle w:val="Listaszerbekezds"/>
              <w:ind w:left="0"/>
              <w:jc w:val="center"/>
              <w:rPr>
                <w:rFonts w:cstheme="minorHAnsi"/>
              </w:rPr>
            </w:pPr>
            <w:r w:rsidRPr="00FD39C4">
              <w:rPr>
                <w:rFonts w:cstheme="minorHAnsi"/>
              </w:rPr>
              <w:t>alsó tagozatos tanulók</w:t>
            </w:r>
          </w:p>
        </w:tc>
        <w:tc>
          <w:tcPr>
            <w:tcW w:w="1933" w:type="dxa"/>
          </w:tcPr>
          <w:p w14:paraId="0082AF69" w14:textId="77777777" w:rsidR="00783514" w:rsidRPr="00FD39C4" w:rsidRDefault="00783514" w:rsidP="00783514">
            <w:pPr>
              <w:pStyle w:val="Listaszerbekezds"/>
              <w:ind w:left="0"/>
              <w:jc w:val="center"/>
              <w:rPr>
                <w:rFonts w:cstheme="minorHAnsi"/>
              </w:rPr>
            </w:pPr>
            <w:r w:rsidRPr="00FD39C4">
              <w:rPr>
                <w:rFonts w:cstheme="minorHAnsi"/>
              </w:rPr>
              <w:t>2022.01.11.</w:t>
            </w:r>
          </w:p>
        </w:tc>
        <w:tc>
          <w:tcPr>
            <w:tcW w:w="1991" w:type="dxa"/>
          </w:tcPr>
          <w:p w14:paraId="308FFA3B" w14:textId="77777777" w:rsidR="00783514" w:rsidRPr="00FD39C4" w:rsidRDefault="00783514" w:rsidP="00783514">
            <w:pPr>
              <w:pStyle w:val="Listaszerbekezds"/>
              <w:ind w:left="0"/>
              <w:jc w:val="center"/>
              <w:rPr>
                <w:rFonts w:cstheme="minorHAnsi"/>
              </w:rPr>
            </w:pPr>
            <w:r w:rsidRPr="00FD39C4">
              <w:rPr>
                <w:rFonts w:cstheme="minorHAnsi"/>
              </w:rPr>
              <w:t>oklevelek, fotók, honlaphír</w:t>
            </w:r>
          </w:p>
        </w:tc>
        <w:tc>
          <w:tcPr>
            <w:tcW w:w="1945" w:type="dxa"/>
          </w:tcPr>
          <w:p w14:paraId="1E7F6DEC"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19A8B677" w14:textId="77777777" w:rsidR="00783514" w:rsidRPr="00FD39C4" w:rsidRDefault="00783514" w:rsidP="00783514">
            <w:pPr>
              <w:jc w:val="center"/>
              <w:rPr>
                <w:rFonts w:cstheme="minorHAnsi"/>
              </w:rPr>
            </w:pPr>
            <w:r w:rsidRPr="00FD39C4">
              <w:rPr>
                <w:rFonts w:cstheme="minorHAnsi"/>
              </w:rPr>
              <w:t>tankerületi jóváhagyás a költségekre</w:t>
            </w:r>
          </w:p>
        </w:tc>
      </w:tr>
      <w:tr w:rsidR="00783514" w:rsidRPr="00FD39C4" w14:paraId="5B6A06AF" w14:textId="77777777" w:rsidTr="00783514">
        <w:tc>
          <w:tcPr>
            <w:tcW w:w="1996" w:type="dxa"/>
          </w:tcPr>
          <w:p w14:paraId="7B2EB064" w14:textId="77777777" w:rsidR="00783514" w:rsidRPr="00FD39C4" w:rsidRDefault="00783514" w:rsidP="00783514">
            <w:pPr>
              <w:rPr>
                <w:rFonts w:cstheme="minorHAnsi"/>
              </w:rPr>
            </w:pPr>
            <w:r w:rsidRPr="00FD39C4">
              <w:rPr>
                <w:rFonts w:cstheme="minorHAnsi"/>
              </w:rPr>
              <w:t>Alsós farsang</w:t>
            </w:r>
          </w:p>
          <w:p w14:paraId="4931F7EB" w14:textId="77777777" w:rsidR="00783514" w:rsidRPr="00FD39C4" w:rsidRDefault="00783514" w:rsidP="00783514">
            <w:pPr>
              <w:rPr>
                <w:rFonts w:cstheme="minorHAnsi"/>
              </w:rPr>
            </w:pPr>
            <w:r w:rsidRPr="00FD39C4">
              <w:rPr>
                <w:rFonts w:cstheme="minorHAnsi"/>
              </w:rPr>
              <w:t>megszervezése, lebonyolítása</w:t>
            </w:r>
          </w:p>
        </w:tc>
        <w:tc>
          <w:tcPr>
            <w:tcW w:w="1973" w:type="dxa"/>
          </w:tcPr>
          <w:p w14:paraId="1D00DB7F" w14:textId="77777777" w:rsidR="00783514" w:rsidRPr="00FD39C4" w:rsidRDefault="00783514" w:rsidP="00783514">
            <w:pPr>
              <w:pStyle w:val="Listaszerbekezds"/>
              <w:ind w:left="0"/>
              <w:jc w:val="center"/>
              <w:rPr>
                <w:rFonts w:cstheme="minorHAnsi"/>
              </w:rPr>
            </w:pPr>
            <w:r w:rsidRPr="00FD39C4">
              <w:rPr>
                <w:rFonts w:cstheme="minorHAnsi"/>
              </w:rPr>
              <w:t>Kiss-Kovácsik Mónika, napközis pedagógusok</w:t>
            </w:r>
          </w:p>
        </w:tc>
        <w:tc>
          <w:tcPr>
            <w:tcW w:w="2228" w:type="dxa"/>
          </w:tcPr>
          <w:p w14:paraId="44F16AE8" w14:textId="77777777" w:rsidR="00783514" w:rsidRPr="00FD39C4" w:rsidRDefault="00783514" w:rsidP="00783514">
            <w:pPr>
              <w:pStyle w:val="Listaszerbekezds"/>
              <w:ind w:left="0"/>
              <w:jc w:val="center"/>
              <w:rPr>
                <w:rFonts w:cstheme="minorHAnsi"/>
              </w:rPr>
            </w:pPr>
            <w:r w:rsidRPr="00FD39C4">
              <w:rPr>
                <w:rFonts w:cstheme="minorHAnsi"/>
              </w:rPr>
              <w:t>alsó tagozat</w:t>
            </w:r>
          </w:p>
        </w:tc>
        <w:tc>
          <w:tcPr>
            <w:tcW w:w="1933" w:type="dxa"/>
          </w:tcPr>
          <w:p w14:paraId="7C9F22F7" w14:textId="77777777" w:rsidR="00783514" w:rsidRPr="00FD39C4" w:rsidRDefault="00783514" w:rsidP="00783514">
            <w:pPr>
              <w:pStyle w:val="Listaszerbekezds"/>
              <w:ind w:left="0"/>
              <w:jc w:val="center"/>
              <w:rPr>
                <w:rFonts w:cstheme="minorHAnsi"/>
              </w:rPr>
            </w:pPr>
            <w:r w:rsidRPr="00FD39C4">
              <w:rPr>
                <w:rFonts w:cstheme="minorHAnsi"/>
              </w:rPr>
              <w:t>2022. 02.07-11.</w:t>
            </w:r>
          </w:p>
        </w:tc>
        <w:tc>
          <w:tcPr>
            <w:tcW w:w="1991" w:type="dxa"/>
          </w:tcPr>
          <w:p w14:paraId="000D5206" w14:textId="77777777" w:rsidR="00783514" w:rsidRPr="00FD39C4" w:rsidRDefault="00783514" w:rsidP="00783514">
            <w:pPr>
              <w:jc w:val="center"/>
              <w:rPr>
                <w:rFonts w:cstheme="minorHAnsi"/>
              </w:rPr>
            </w:pPr>
            <w:r w:rsidRPr="00FD39C4">
              <w:rPr>
                <w:rFonts w:cstheme="minorHAnsi"/>
              </w:rPr>
              <w:t xml:space="preserve">plakát, </w:t>
            </w:r>
            <w:r>
              <w:rPr>
                <w:rFonts w:cstheme="minorHAnsi"/>
              </w:rPr>
              <w:t xml:space="preserve">fotók, </w:t>
            </w:r>
            <w:r w:rsidRPr="00FD39C4">
              <w:rPr>
                <w:rFonts w:cstheme="minorHAnsi"/>
              </w:rPr>
              <w:t>hír</w:t>
            </w:r>
          </w:p>
        </w:tc>
        <w:tc>
          <w:tcPr>
            <w:tcW w:w="1945" w:type="dxa"/>
          </w:tcPr>
          <w:p w14:paraId="1A106010"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0141FBEB" w14:textId="77777777" w:rsidR="00783514" w:rsidRPr="00FD39C4" w:rsidRDefault="00783514" w:rsidP="00783514">
            <w:pPr>
              <w:jc w:val="center"/>
              <w:rPr>
                <w:rFonts w:cstheme="minorHAnsi"/>
              </w:rPr>
            </w:pPr>
            <w:r w:rsidRPr="00FD39C4">
              <w:rPr>
                <w:rFonts w:cstheme="minorHAnsi"/>
              </w:rPr>
              <w:t>tankerületi jóváhagyás, Zsótér pályázat a költségekre</w:t>
            </w:r>
          </w:p>
        </w:tc>
      </w:tr>
      <w:tr w:rsidR="00783514" w:rsidRPr="00FD39C4" w14:paraId="09ECF2DB" w14:textId="77777777" w:rsidTr="00783514">
        <w:tc>
          <w:tcPr>
            <w:tcW w:w="1996" w:type="dxa"/>
          </w:tcPr>
          <w:p w14:paraId="0D8F4495" w14:textId="77777777" w:rsidR="00783514" w:rsidRPr="00FD39C4" w:rsidRDefault="00783514" w:rsidP="00783514">
            <w:pPr>
              <w:rPr>
                <w:rFonts w:cstheme="minorHAnsi"/>
              </w:rPr>
            </w:pPr>
            <w:r w:rsidRPr="00FD39C4">
              <w:rPr>
                <w:rFonts w:cstheme="minorHAnsi"/>
              </w:rPr>
              <w:t>Masni levelező tanulmányi verseny</w:t>
            </w:r>
          </w:p>
        </w:tc>
        <w:tc>
          <w:tcPr>
            <w:tcW w:w="1973" w:type="dxa"/>
          </w:tcPr>
          <w:p w14:paraId="4C46CF3C" w14:textId="77777777" w:rsidR="00783514" w:rsidRPr="00FD39C4" w:rsidRDefault="00783514" w:rsidP="00783514">
            <w:pPr>
              <w:pStyle w:val="Listaszerbekezds"/>
              <w:ind w:left="0"/>
              <w:jc w:val="center"/>
              <w:rPr>
                <w:rFonts w:cstheme="minorHAnsi"/>
              </w:rPr>
            </w:pPr>
            <w:r w:rsidRPr="00FD39C4">
              <w:rPr>
                <w:rFonts w:cstheme="minorHAnsi"/>
              </w:rPr>
              <w:t>Simon Beáta</w:t>
            </w:r>
          </w:p>
        </w:tc>
        <w:tc>
          <w:tcPr>
            <w:tcW w:w="2228" w:type="dxa"/>
          </w:tcPr>
          <w:p w14:paraId="53891919" w14:textId="77777777" w:rsidR="00783514" w:rsidRPr="00FD39C4" w:rsidRDefault="00783514" w:rsidP="00783514">
            <w:pPr>
              <w:pStyle w:val="Listaszerbekezds"/>
              <w:ind w:left="0"/>
              <w:jc w:val="center"/>
              <w:rPr>
                <w:rFonts w:cstheme="minorHAnsi"/>
              </w:rPr>
            </w:pPr>
            <w:r w:rsidRPr="00FD39C4">
              <w:rPr>
                <w:rFonts w:cstheme="minorHAnsi"/>
              </w:rPr>
              <w:t>érdeklődő általános iskolai tanulók</w:t>
            </w:r>
          </w:p>
        </w:tc>
        <w:tc>
          <w:tcPr>
            <w:tcW w:w="1933" w:type="dxa"/>
          </w:tcPr>
          <w:p w14:paraId="4D94A7ED" w14:textId="77777777" w:rsidR="00783514" w:rsidRPr="00FD39C4" w:rsidRDefault="00783514" w:rsidP="00783514">
            <w:pPr>
              <w:pStyle w:val="Listaszerbekezds"/>
              <w:ind w:left="0"/>
              <w:jc w:val="center"/>
              <w:rPr>
                <w:rFonts w:cstheme="minorHAnsi"/>
              </w:rPr>
            </w:pPr>
            <w:r w:rsidRPr="00FD39C4">
              <w:rPr>
                <w:rFonts w:cstheme="minorHAnsi"/>
              </w:rPr>
              <w:t>januártól áprilisig</w:t>
            </w:r>
          </w:p>
        </w:tc>
        <w:tc>
          <w:tcPr>
            <w:tcW w:w="1991" w:type="dxa"/>
          </w:tcPr>
          <w:p w14:paraId="5AFB12C0" w14:textId="77777777" w:rsidR="00783514" w:rsidRPr="00FD39C4" w:rsidRDefault="00783514" w:rsidP="00783514">
            <w:pPr>
              <w:pStyle w:val="Listaszerbekezds"/>
              <w:ind w:left="0"/>
              <w:jc w:val="center"/>
              <w:rPr>
                <w:rFonts w:cstheme="minorHAnsi"/>
              </w:rPr>
            </w:pPr>
            <w:r w:rsidRPr="00FD39C4">
              <w:rPr>
                <w:rFonts w:cstheme="minorHAnsi"/>
              </w:rPr>
              <w:t>levelezés, feladatlapok</w:t>
            </w:r>
          </w:p>
        </w:tc>
        <w:tc>
          <w:tcPr>
            <w:tcW w:w="1945" w:type="dxa"/>
          </w:tcPr>
          <w:p w14:paraId="6D0B3FEA"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639FF0FD" w14:textId="77777777" w:rsidR="00783514" w:rsidRPr="00FD39C4" w:rsidRDefault="00783514" w:rsidP="00783514">
            <w:pPr>
              <w:rPr>
                <w:rFonts w:cstheme="minorHAnsi"/>
              </w:rPr>
            </w:pPr>
          </w:p>
        </w:tc>
      </w:tr>
      <w:tr w:rsidR="00783514" w:rsidRPr="00FD39C4" w14:paraId="67A378D9" w14:textId="77777777" w:rsidTr="00783514">
        <w:tc>
          <w:tcPr>
            <w:tcW w:w="1996" w:type="dxa"/>
          </w:tcPr>
          <w:p w14:paraId="622D5FF9" w14:textId="77777777" w:rsidR="00783514" w:rsidRPr="00FD39C4" w:rsidRDefault="00783514" w:rsidP="00783514">
            <w:pPr>
              <w:rPr>
                <w:rFonts w:cstheme="minorHAnsi"/>
              </w:rPr>
            </w:pPr>
            <w:r w:rsidRPr="00FD39C4">
              <w:rPr>
                <w:rFonts w:cstheme="minorHAnsi"/>
              </w:rPr>
              <w:t>Felmentő sereg tanulmányi kvíz verseny megrendezése</w:t>
            </w:r>
          </w:p>
        </w:tc>
        <w:tc>
          <w:tcPr>
            <w:tcW w:w="1973" w:type="dxa"/>
          </w:tcPr>
          <w:p w14:paraId="01C7B7F1" w14:textId="77777777" w:rsidR="00783514" w:rsidRPr="00FD39C4" w:rsidRDefault="00783514" w:rsidP="00783514">
            <w:pPr>
              <w:pStyle w:val="Listaszerbekezds"/>
              <w:ind w:left="0"/>
              <w:jc w:val="center"/>
              <w:rPr>
                <w:rFonts w:cstheme="minorHAnsi"/>
              </w:rPr>
            </w:pPr>
            <w:r w:rsidRPr="00FD39C4">
              <w:rPr>
                <w:rFonts w:cstheme="minorHAnsi"/>
              </w:rPr>
              <w:t>Kopcsay Mariann, Dancs Gabriella</w:t>
            </w:r>
          </w:p>
        </w:tc>
        <w:tc>
          <w:tcPr>
            <w:tcW w:w="2228" w:type="dxa"/>
          </w:tcPr>
          <w:p w14:paraId="65E83BEA" w14:textId="77777777" w:rsidR="00783514" w:rsidRPr="00FD39C4" w:rsidRDefault="00783514" w:rsidP="00783514">
            <w:pPr>
              <w:pStyle w:val="Listaszerbekezds"/>
              <w:ind w:left="0"/>
              <w:jc w:val="center"/>
              <w:rPr>
                <w:rFonts w:cstheme="minorHAnsi"/>
              </w:rPr>
            </w:pPr>
            <w:r w:rsidRPr="00FD39C4">
              <w:rPr>
                <w:rFonts w:cstheme="minorHAnsi"/>
              </w:rPr>
              <w:t>tantárgyi mentességet élvező tanulók, egyéni fejlesztő pedagógusok, osztályfőnökök</w:t>
            </w:r>
          </w:p>
        </w:tc>
        <w:tc>
          <w:tcPr>
            <w:tcW w:w="1933" w:type="dxa"/>
          </w:tcPr>
          <w:p w14:paraId="194F7606" w14:textId="77777777" w:rsidR="00783514" w:rsidRPr="00FD39C4" w:rsidRDefault="00783514" w:rsidP="00783514">
            <w:pPr>
              <w:pStyle w:val="Listaszerbekezds"/>
              <w:ind w:left="0"/>
              <w:jc w:val="center"/>
              <w:rPr>
                <w:rFonts w:cstheme="minorHAnsi"/>
              </w:rPr>
            </w:pPr>
            <w:r w:rsidRPr="00FD39C4">
              <w:rPr>
                <w:rFonts w:cstheme="minorHAnsi"/>
              </w:rPr>
              <w:t>2022. 03.08.</w:t>
            </w:r>
          </w:p>
        </w:tc>
        <w:tc>
          <w:tcPr>
            <w:tcW w:w="1991" w:type="dxa"/>
          </w:tcPr>
          <w:p w14:paraId="186F91E2" w14:textId="77777777" w:rsidR="00783514" w:rsidRPr="00FD39C4" w:rsidRDefault="00783514" w:rsidP="00783514">
            <w:pPr>
              <w:pStyle w:val="Listaszerbekezds"/>
              <w:ind w:left="0"/>
              <w:jc w:val="center"/>
              <w:rPr>
                <w:rFonts w:cstheme="minorHAnsi"/>
              </w:rPr>
            </w:pPr>
            <w:r w:rsidRPr="00FD39C4">
              <w:rPr>
                <w:rFonts w:cstheme="minorHAnsi"/>
              </w:rPr>
              <w:t>felhívás plakátja, verseny, fotók</w:t>
            </w:r>
          </w:p>
        </w:tc>
        <w:tc>
          <w:tcPr>
            <w:tcW w:w="1945" w:type="dxa"/>
          </w:tcPr>
          <w:p w14:paraId="0B3C4C71"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234D4D84" w14:textId="77777777" w:rsidR="00783514" w:rsidRPr="00FD39C4" w:rsidRDefault="00783514" w:rsidP="00783514">
            <w:pPr>
              <w:jc w:val="center"/>
              <w:rPr>
                <w:rFonts w:cstheme="minorHAnsi"/>
              </w:rPr>
            </w:pPr>
            <w:r>
              <w:rPr>
                <w:rFonts w:cstheme="minorHAnsi"/>
              </w:rPr>
              <w:t>költségek jóváhagyása vagy megpályázása</w:t>
            </w:r>
          </w:p>
        </w:tc>
      </w:tr>
      <w:tr w:rsidR="00783514" w:rsidRPr="00FD39C4" w14:paraId="78334D2C" w14:textId="77777777" w:rsidTr="00783514">
        <w:tc>
          <w:tcPr>
            <w:tcW w:w="1996" w:type="dxa"/>
          </w:tcPr>
          <w:p w14:paraId="05600A02" w14:textId="77777777" w:rsidR="00783514" w:rsidRPr="00FD39C4" w:rsidRDefault="00783514" w:rsidP="00783514">
            <w:pPr>
              <w:rPr>
                <w:rFonts w:cstheme="minorHAnsi"/>
              </w:rPr>
            </w:pPr>
            <w:r w:rsidRPr="00FD39C4">
              <w:rPr>
                <w:rFonts w:cstheme="minorHAnsi"/>
              </w:rPr>
              <w:t>Aranytoll helyesírási verseny megszervezése (2. 3-4. évf.) és lebonyolítása</w:t>
            </w:r>
          </w:p>
        </w:tc>
        <w:tc>
          <w:tcPr>
            <w:tcW w:w="1973" w:type="dxa"/>
          </w:tcPr>
          <w:p w14:paraId="506C94CA" w14:textId="77777777" w:rsidR="00783514" w:rsidRPr="00FD39C4" w:rsidRDefault="00783514" w:rsidP="00783514">
            <w:pPr>
              <w:pStyle w:val="Listaszerbekezds"/>
              <w:ind w:left="0"/>
              <w:jc w:val="center"/>
              <w:rPr>
                <w:rFonts w:cstheme="minorHAnsi"/>
              </w:rPr>
            </w:pPr>
            <w:r w:rsidRPr="00FD39C4">
              <w:rPr>
                <w:rFonts w:cstheme="minorHAnsi"/>
              </w:rPr>
              <w:t>Hajas Eszter, Hegedűs Krisztina</w:t>
            </w:r>
          </w:p>
        </w:tc>
        <w:tc>
          <w:tcPr>
            <w:tcW w:w="2228" w:type="dxa"/>
          </w:tcPr>
          <w:p w14:paraId="7094EDB6" w14:textId="77777777" w:rsidR="00783514" w:rsidRPr="00FD39C4" w:rsidRDefault="00783514" w:rsidP="00783514">
            <w:pPr>
              <w:pStyle w:val="Listaszerbekezds"/>
              <w:ind w:left="0"/>
              <w:jc w:val="center"/>
              <w:rPr>
                <w:rFonts w:cstheme="minorHAnsi"/>
              </w:rPr>
            </w:pPr>
            <w:r w:rsidRPr="00FD39C4">
              <w:rPr>
                <w:rFonts w:cstheme="minorHAnsi"/>
              </w:rPr>
              <w:t>alsó tagozat 2-4. évfolyamos tanulói</w:t>
            </w:r>
          </w:p>
        </w:tc>
        <w:tc>
          <w:tcPr>
            <w:tcW w:w="1933" w:type="dxa"/>
          </w:tcPr>
          <w:p w14:paraId="1C704147" w14:textId="77777777" w:rsidR="00783514" w:rsidRPr="00FD39C4" w:rsidRDefault="00783514" w:rsidP="00783514">
            <w:pPr>
              <w:pStyle w:val="Listaszerbekezds"/>
              <w:ind w:left="0"/>
              <w:jc w:val="center"/>
              <w:rPr>
                <w:rFonts w:cstheme="minorHAnsi"/>
              </w:rPr>
            </w:pPr>
            <w:r w:rsidRPr="00FD39C4">
              <w:rPr>
                <w:rFonts w:cstheme="minorHAnsi"/>
              </w:rPr>
              <w:t>2022.03.22.</w:t>
            </w:r>
          </w:p>
        </w:tc>
        <w:tc>
          <w:tcPr>
            <w:tcW w:w="1991" w:type="dxa"/>
          </w:tcPr>
          <w:p w14:paraId="1984F279" w14:textId="77777777" w:rsidR="00783514" w:rsidRPr="00FD39C4" w:rsidRDefault="00783514" w:rsidP="00783514">
            <w:pPr>
              <w:rPr>
                <w:rFonts w:eastAsia="Times New Roman" w:cstheme="minorHAnsi"/>
                <w:lang w:eastAsia="hu-HU"/>
              </w:rPr>
            </w:pPr>
            <w:r w:rsidRPr="00FD39C4">
              <w:rPr>
                <w:rFonts w:eastAsia="Times New Roman" w:cstheme="minorHAnsi"/>
                <w:lang w:eastAsia="hu-HU"/>
              </w:rPr>
              <w:t xml:space="preserve">Helyesírási verseny </w:t>
            </w:r>
          </w:p>
          <w:p w14:paraId="1C56CFD8" w14:textId="77777777" w:rsidR="00783514" w:rsidRPr="00FD39C4" w:rsidRDefault="00783514" w:rsidP="00783514">
            <w:pPr>
              <w:pStyle w:val="Listaszerbekezds"/>
              <w:ind w:left="0"/>
              <w:jc w:val="center"/>
              <w:rPr>
                <w:rFonts w:cstheme="minorHAnsi"/>
              </w:rPr>
            </w:pPr>
            <w:r w:rsidRPr="00FD39C4">
              <w:rPr>
                <w:rFonts w:eastAsia="Times New Roman" w:cstheme="minorHAnsi"/>
                <w:lang w:eastAsia="hu-HU"/>
              </w:rPr>
              <w:t>plakát, oklevelek, hír</w:t>
            </w:r>
          </w:p>
        </w:tc>
        <w:tc>
          <w:tcPr>
            <w:tcW w:w="1945" w:type="dxa"/>
          </w:tcPr>
          <w:p w14:paraId="49705AAC" w14:textId="77777777" w:rsidR="00783514" w:rsidRPr="00FD39C4" w:rsidRDefault="00783514" w:rsidP="00783514">
            <w:pPr>
              <w:pStyle w:val="Listaszerbekezds"/>
              <w:ind w:left="0"/>
              <w:jc w:val="center"/>
              <w:rPr>
                <w:rFonts w:cstheme="minorHAnsi"/>
              </w:rPr>
            </w:pPr>
            <w:r w:rsidRPr="00FD39C4">
              <w:rPr>
                <w:rFonts w:cstheme="minorHAnsi"/>
              </w:rPr>
              <w:t>feladatlapok megtekintése</w:t>
            </w:r>
          </w:p>
        </w:tc>
        <w:tc>
          <w:tcPr>
            <w:tcW w:w="1928" w:type="dxa"/>
          </w:tcPr>
          <w:p w14:paraId="76536414" w14:textId="77777777" w:rsidR="00783514" w:rsidRPr="00FD39C4" w:rsidRDefault="00783514" w:rsidP="00783514">
            <w:pPr>
              <w:jc w:val="center"/>
              <w:rPr>
                <w:rFonts w:cstheme="minorHAnsi"/>
              </w:rPr>
            </w:pPr>
            <w:r w:rsidRPr="00FD39C4">
              <w:rPr>
                <w:rFonts w:cstheme="minorHAnsi"/>
              </w:rPr>
              <w:t>tankerületi jóváhagyás a költségekre</w:t>
            </w:r>
          </w:p>
        </w:tc>
      </w:tr>
      <w:tr w:rsidR="00783514" w:rsidRPr="00FD39C4" w14:paraId="6032D10E" w14:textId="77777777" w:rsidTr="00783514">
        <w:tc>
          <w:tcPr>
            <w:tcW w:w="1996" w:type="dxa"/>
          </w:tcPr>
          <w:p w14:paraId="63247F34" w14:textId="77777777" w:rsidR="00783514" w:rsidRPr="00FD39C4" w:rsidRDefault="00783514" w:rsidP="00783514">
            <w:pPr>
              <w:rPr>
                <w:rFonts w:cstheme="minorHAnsi"/>
              </w:rPr>
            </w:pPr>
            <w:r w:rsidRPr="00FD39C4">
              <w:rPr>
                <w:rFonts w:cstheme="minorHAnsi"/>
              </w:rPr>
              <w:t>Alsós témahét/digitális témahét</w:t>
            </w:r>
          </w:p>
          <w:p w14:paraId="0A30CF3A" w14:textId="77777777" w:rsidR="00783514" w:rsidRPr="00FD39C4" w:rsidRDefault="00783514" w:rsidP="00783514">
            <w:pPr>
              <w:rPr>
                <w:rFonts w:cstheme="minorHAnsi"/>
              </w:rPr>
            </w:pPr>
            <w:r w:rsidRPr="00FD39C4">
              <w:rPr>
                <w:rFonts w:cstheme="minorHAnsi"/>
              </w:rPr>
              <w:t>Téma: Kiskedvencek titkos élete</w:t>
            </w:r>
          </w:p>
        </w:tc>
        <w:tc>
          <w:tcPr>
            <w:tcW w:w="1973" w:type="dxa"/>
          </w:tcPr>
          <w:p w14:paraId="0D8A95AD" w14:textId="77777777" w:rsidR="00783514" w:rsidRPr="00FD39C4" w:rsidRDefault="00783514" w:rsidP="00783514">
            <w:pPr>
              <w:pStyle w:val="Listaszerbekezds"/>
              <w:ind w:left="0"/>
              <w:jc w:val="center"/>
              <w:rPr>
                <w:rFonts w:cstheme="minorHAnsi"/>
              </w:rPr>
            </w:pPr>
            <w:r w:rsidRPr="00FD39C4">
              <w:rPr>
                <w:rFonts w:cstheme="minorHAnsi"/>
              </w:rPr>
              <w:t xml:space="preserve">Ursu Zsuzsa </w:t>
            </w:r>
          </w:p>
        </w:tc>
        <w:tc>
          <w:tcPr>
            <w:tcW w:w="2228" w:type="dxa"/>
          </w:tcPr>
          <w:p w14:paraId="189CCAC4" w14:textId="77777777" w:rsidR="00783514" w:rsidRPr="00FD39C4" w:rsidRDefault="00783514" w:rsidP="00783514">
            <w:pPr>
              <w:pStyle w:val="Listaszerbekezds"/>
              <w:ind w:left="0"/>
              <w:jc w:val="center"/>
              <w:rPr>
                <w:rFonts w:cstheme="minorHAnsi"/>
              </w:rPr>
            </w:pPr>
            <w:r w:rsidRPr="00FD39C4">
              <w:rPr>
                <w:rFonts w:cstheme="minorHAnsi"/>
              </w:rPr>
              <w:t>alsó tagozat</w:t>
            </w:r>
          </w:p>
        </w:tc>
        <w:tc>
          <w:tcPr>
            <w:tcW w:w="1933" w:type="dxa"/>
          </w:tcPr>
          <w:p w14:paraId="521B8E87" w14:textId="77777777" w:rsidR="00783514" w:rsidRPr="00FD39C4" w:rsidRDefault="00783514" w:rsidP="00783514">
            <w:pPr>
              <w:pStyle w:val="Listaszerbekezds"/>
              <w:ind w:left="0"/>
              <w:jc w:val="center"/>
              <w:rPr>
                <w:rFonts w:cstheme="minorHAnsi"/>
              </w:rPr>
            </w:pPr>
            <w:r w:rsidRPr="00FD39C4">
              <w:rPr>
                <w:rFonts w:cstheme="minorHAnsi"/>
              </w:rPr>
              <w:t>2022. 05.09.-13.</w:t>
            </w:r>
          </w:p>
        </w:tc>
        <w:tc>
          <w:tcPr>
            <w:tcW w:w="1991" w:type="dxa"/>
          </w:tcPr>
          <w:p w14:paraId="0637BC45" w14:textId="77777777" w:rsidR="00783514" w:rsidRPr="00FD39C4" w:rsidRDefault="00783514" w:rsidP="00783514">
            <w:pPr>
              <w:pStyle w:val="Listaszerbekezds"/>
              <w:ind w:left="0"/>
              <w:jc w:val="center"/>
              <w:rPr>
                <w:rFonts w:cstheme="minorHAnsi"/>
              </w:rPr>
            </w:pPr>
            <w:r w:rsidRPr="00FD39C4">
              <w:rPr>
                <w:rFonts w:cstheme="minorHAnsi"/>
              </w:rPr>
              <w:t>kiállítás, forgatókönyv, dokumentáció</w:t>
            </w:r>
            <w:r>
              <w:rPr>
                <w:rFonts w:cstheme="minorHAnsi"/>
              </w:rPr>
              <w:t>, hírek</w:t>
            </w:r>
          </w:p>
        </w:tc>
        <w:tc>
          <w:tcPr>
            <w:tcW w:w="1945" w:type="dxa"/>
          </w:tcPr>
          <w:p w14:paraId="233E53C6"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292088F4" w14:textId="77777777" w:rsidR="00783514" w:rsidRPr="00FD39C4" w:rsidRDefault="00783514" w:rsidP="00783514">
            <w:pPr>
              <w:jc w:val="center"/>
              <w:rPr>
                <w:rFonts w:cstheme="minorHAnsi"/>
              </w:rPr>
            </w:pPr>
            <w:r w:rsidRPr="00FD39C4">
              <w:rPr>
                <w:rFonts w:cstheme="minorHAnsi"/>
              </w:rPr>
              <w:t>tankerületi jóváhagyás, Zsótér pályázat a költségekre</w:t>
            </w:r>
          </w:p>
        </w:tc>
      </w:tr>
      <w:tr w:rsidR="00783514" w:rsidRPr="00FD39C4" w14:paraId="1276DDA0" w14:textId="77777777" w:rsidTr="00783514">
        <w:tc>
          <w:tcPr>
            <w:tcW w:w="1996" w:type="dxa"/>
          </w:tcPr>
          <w:p w14:paraId="188AECD1" w14:textId="77777777" w:rsidR="00783514" w:rsidRPr="00FD39C4" w:rsidRDefault="00783514" w:rsidP="00783514">
            <w:pPr>
              <w:rPr>
                <w:rFonts w:cstheme="minorHAnsi"/>
              </w:rPr>
            </w:pPr>
            <w:r w:rsidRPr="00FD39C4">
              <w:rPr>
                <w:rFonts w:cstheme="minorHAnsi"/>
              </w:rPr>
              <w:lastRenderedPageBreak/>
              <w:t>Madarak és fák napja vetélkedő a témahét részeként, megszervezése, lebonyolítása</w:t>
            </w:r>
          </w:p>
        </w:tc>
        <w:tc>
          <w:tcPr>
            <w:tcW w:w="1973" w:type="dxa"/>
          </w:tcPr>
          <w:p w14:paraId="24ABC287" w14:textId="77777777" w:rsidR="00783514" w:rsidRPr="00FD39C4" w:rsidRDefault="00783514" w:rsidP="00783514">
            <w:pPr>
              <w:pStyle w:val="Listaszerbekezds"/>
              <w:ind w:left="0"/>
              <w:jc w:val="center"/>
              <w:rPr>
                <w:rFonts w:cstheme="minorHAnsi"/>
              </w:rPr>
            </w:pPr>
            <w:r w:rsidRPr="00FD39C4">
              <w:rPr>
                <w:rFonts w:cstheme="minorHAnsi"/>
              </w:rPr>
              <w:t>Kovács Petra</w:t>
            </w:r>
          </w:p>
        </w:tc>
        <w:tc>
          <w:tcPr>
            <w:tcW w:w="2228" w:type="dxa"/>
          </w:tcPr>
          <w:p w14:paraId="6C527C26" w14:textId="77777777" w:rsidR="00783514" w:rsidRPr="00FD39C4" w:rsidRDefault="00783514" w:rsidP="00783514">
            <w:pPr>
              <w:pStyle w:val="Listaszerbekezds"/>
              <w:ind w:left="0"/>
              <w:jc w:val="center"/>
              <w:rPr>
                <w:rFonts w:cstheme="minorHAnsi"/>
              </w:rPr>
            </w:pPr>
            <w:r w:rsidRPr="00FD39C4">
              <w:rPr>
                <w:rFonts w:cstheme="minorHAnsi"/>
              </w:rPr>
              <w:t>alsó tagozat</w:t>
            </w:r>
          </w:p>
        </w:tc>
        <w:tc>
          <w:tcPr>
            <w:tcW w:w="1933" w:type="dxa"/>
          </w:tcPr>
          <w:p w14:paraId="3371A61B" w14:textId="77777777" w:rsidR="00783514" w:rsidRPr="00FD39C4" w:rsidRDefault="00783514" w:rsidP="00783514">
            <w:pPr>
              <w:pStyle w:val="Listaszerbekezds"/>
              <w:ind w:left="0"/>
              <w:jc w:val="center"/>
              <w:rPr>
                <w:rFonts w:cstheme="minorHAnsi"/>
              </w:rPr>
            </w:pPr>
            <w:r w:rsidRPr="00FD39C4">
              <w:rPr>
                <w:rFonts w:cstheme="minorHAnsi"/>
              </w:rPr>
              <w:t>2022. 05.10.</w:t>
            </w:r>
          </w:p>
        </w:tc>
        <w:tc>
          <w:tcPr>
            <w:tcW w:w="1991" w:type="dxa"/>
          </w:tcPr>
          <w:p w14:paraId="29FE2DA8" w14:textId="77777777" w:rsidR="00783514" w:rsidRPr="00FD39C4" w:rsidRDefault="00783514" w:rsidP="00783514">
            <w:pPr>
              <w:pStyle w:val="Listaszerbekezds"/>
              <w:ind w:left="0"/>
              <w:jc w:val="center"/>
              <w:rPr>
                <w:rFonts w:cstheme="minorHAnsi"/>
              </w:rPr>
            </w:pPr>
            <w:r w:rsidRPr="00FD39C4">
              <w:rPr>
                <w:rFonts w:cstheme="minorHAnsi"/>
              </w:rPr>
              <w:t>forgatókönyv, fotók, oklevelek</w:t>
            </w:r>
          </w:p>
        </w:tc>
        <w:tc>
          <w:tcPr>
            <w:tcW w:w="1945" w:type="dxa"/>
          </w:tcPr>
          <w:p w14:paraId="172A4353"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4B6590F5" w14:textId="77777777" w:rsidR="00783514" w:rsidRPr="00FD39C4" w:rsidRDefault="00783514" w:rsidP="00783514">
            <w:pPr>
              <w:jc w:val="center"/>
              <w:rPr>
                <w:rFonts w:cstheme="minorHAnsi"/>
              </w:rPr>
            </w:pPr>
            <w:r w:rsidRPr="00FD39C4">
              <w:rPr>
                <w:rFonts w:cstheme="minorHAnsi"/>
              </w:rPr>
              <w:t>tankerületi jóváhagyás, Zsótér pályázat a költségekre</w:t>
            </w:r>
          </w:p>
        </w:tc>
      </w:tr>
      <w:tr w:rsidR="00783514" w:rsidRPr="00FD39C4" w14:paraId="2B66F92E" w14:textId="77777777" w:rsidTr="00783514">
        <w:tc>
          <w:tcPr>
            <w:tcW w:w="1996" w:type="dxa"/>
          </w:tcPr>
          <w:p w14:paraId="7520F5B3" w14:textId="77777777" w:rsidR="00783514" w:rsidRPr="00FD39C4" w:rsidRDefault="00783514" w:rsidP="00783514">
            <w:pPr>
              <w:rPr>
                <w:rFonts w:cstheme="minorHAnsi"/>
              </w:rPr>
            </w:pPr>
            <w:r w:rsidRPr="00FD39C4">
              <w:rPr>
                <w:rFonts w:cstheme="minorHAnsi"/>
              </w:rPr>
              <w:t>Biztibusz – biztonságos iskola program megszervezése, lebonyolítása</w:t>
            </w:r>
          </w:p>
        </w:tc>
        <w:tc>
          <w:tcPr>
            <w:tcW w:w="1973" w:type="dxa"/>
          </w:tcPr>
          <w:p w14:paraId="0C7EC52C" w14:textId="77777777" w:rsidR="00783514" w:rsidRPr="00FD39C4" w:rsidRDefault="00783514" w:rsidP="00783514">
            <w:pPr>
              <w:pStyle w:val="Listaszerbekezds"/>
              <w:ind w:left="0"/>
              <w:jc w:val="center"/>
              <w:rPr>
                <w:rFonts w:cstheme="minorHAnsi"/>
              </w:rPr>
            </w:pPr>
            <w:r w:rsidRPr="00FD39C4">
              <w:rPr>
                <w:rFonts w:cstheme="minorHAnsi"/>
                <w:color w:val="000000" w:themeColor="text1"/>
              </w:rPr>
              <w:t>Veöreös Tünde</w:t>
            </w:r>
          </w:p>
        </w:tc>
        <w:tc>
          <w:tcPr>
            <w:tcW w:w="2228" w:type="dxa"/>
          </w:tcPr>
          <w:p w14:paraId="765EE73F" w14:textId="77777777" w:rsidR="00783514" w:rsidRPr="00FD39C4" w:rsidRDefault="00783514" w:rsidP="00783514">
            <w:pPr>
              <w:pStyle w:val="Listaszerbekezds"/>
              <w:ind w:left="0"/>
              <w:jc w:val="center"/>
              <w:rPr>
                <w:rFonts w:cstheme="minorHAnsi"/>
              </w:rPr>
            </w:pPr>
            <w:r w:rsidRPr="00FD39C4">
              <w:rPr>
                <w:rFonts w:cstheme="minorHAnsi"/>
              </w:rPr>
              <w:t>alsó tagozat</w:t>
            </w:r>
          </w:p>
        </w:tc>
        <w:tc>
          <w:tcPr>
            <w:tcW w:w="1933" w:type="dxa"/>
          </w:tcPr>
          <w:p w14:paraId="31DA59EB"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91" w:type="dxa"/>
          </w:tcPr>
          <w:p w14:paraId="20B853EE" w14:textId="77777777" w:rsidR="00783514" w:rsidRPr="00FD39C4" w:rsidRDefault="00783514" w:rsidP="00783514">
            <w:pPr>
              <w:pStyle w:val="Listaszerbekezds"/>
              <w:ind w:left="0"/>
              <w:jc w:val="center"/>
              <w:rPr>
                <w:rFonts w:cstheme="minorHAnsi"/>
              </w:rPr>
            </w:pPr>
            <w:r w:rsidRPr="00FD39C4">
              <w:rPr>
                <w:rFonts w:cstheme="minorHAnsi"/>
              </w:rPr>
              <w:t>tanulói névsor fotók</w:t>
            </w:r>
          </w:p>
        </w:tc>
        <w:tc>
          <w:tcPr>
            <w:tcW w:w="1945" w:type="dxa"/>
          </w:tcPr>
          <w:p w14:paraId="5A7896D8"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5F3FBDF3" w14:textId="77777777" w:rsidR="00783514" w:rsidRPr="00FD39C4" w:rsidRDefault="00783514" w:rsidP="00783514">
            <w:pPr>
              <w:jc w:val="center"/>
              <w:rPr>
                <w:rFonts w:cstheme="minorHAnsi"/>
              </w:rPr>
            </w:pPr>
          </w:p>
        </w:tc>
      </w:tr>
      <w:tr w:rsidR="00783514" w:rsidRPr="00FD39C4" w14:paraId="3425960C" w14:textId="77777777" w:rsidTr="00783514">
        <w:tc>
          <w:tcPr>
            <w:tcW w:w="1996" w:type="dxa"/>
          </w:tcPr>
          <w:p w14:paraId="287234C0" w14:textId="77777777" w:rsidR="00783514" w:rsidRPr="00FD39C4" w:rsidRDefault="00783514" w:rsidP="00783514">
            <w:pPr>
              <w:rPr>
                <w:rFonts w:cstheme="minorHAnsi"/>
              </w:rPr>
            </w:pPr>
            <w:r w:rsidRPr="00FD39C4">
              <w:rPr>
                <w:rFonts w:cstheme="minorHAnsi"/>
              </w:rPr>
              <w:t>Játékos matematikai logikai verseny megszervezése. 1-2. 3-4. évf. részére</w:t>
            </w:r>
          </w:p>
        </w:tc>
        <w:tc>
          <w:tcPr>
            <w:tcW w:w="1973" w:type="dxa"/>
          </w:tcPr>
          <w:p w14:paraId="405E77D3" w14:textId="77777777" w:rsidR="00783514" w:rsidRPr="00FD39C4" w:rsidRDefault="00783514" w:rsidP="00783514">
            <w:pPr>
              <w:pStyle w:val="Listaszerbekezds"/>
              <w:ind w:left="0"/>
              <w:jc w:val="center"/>
              <w:rPr>
                <w:rFonts w:cstheme="minorHAnsi"/>
              </w:rPr>
            </w:pPr>
            <w:r w:rsidRPr="00FD39C4">
              <w:rPr>
                <w:rFonts w:cstheme="minorHAnsi"/>
              </w:rPr>
              <w:t>Simon Beáta</w:t>
            </w:r>
          </w:p>
        </w:tc>
        <w:tc>
          <w:tcPr>
            <w:tcW w:w="2228" w:type="dxa"/>
          </w:tcPr>
          <w:p w14:paraId="0327BDD6" w14:textId="77777777" w:rsidR="00783514" w:rsidRPr="00FD39C4" w:rsidRDefault="00783514" w:rsidP="00783514">
            <w:pPr>
              <w:pStyle w:val="Listaszerbekezds"/>
              <w:ind w:left="0"/>
              <w:jc w:val="center"/>
              <w:rPr>
                <w:rFonts w:cstheme="minorHAnsi"/>
              </w:rPr>
            </w:pPr>
            <w:r w:rsidRPr="00FD39C4">
              <w:rPr>
                <w:rFonts w:cstheme="minorHAnsi"/>
              </w:rPr>
              <w:t>alsós tanulók</w:t>
            </w:r>
          </w:p>
        </w:tc>
        <w:tc>
          <w:tcPr>
            <w:tcW w:w="1933" w:type="dxa"/>
          </w:tcPr>
          <w:p w14:paraId="26AA689A" w14:textId="77777777" w:rsidR="00783514" w:rsidRPr="00FD39C4" w:rsidRDefault="00783514" w:rsidP="00783514">
            <w:pPr>
              <w:pStyle w:val="Listaszerbekezds"/>
              <w:ind w:left="0"/>
              <w:jc w:val="center"/>
              <w:rPr>
                <w:rFonts w:cstheme="minorHAnsi"/>
              </w:rPr>
            </w:pPr>
            <w:r w:rsidRPr="00FD39C4">
              <w:rPr>
                <w:rFonts w:cstheme="minorHAnsi"/>
              </w:rPr>
              <w:t>2022. 04.26.</w:t>
            </w:r>
          </w:p>
        </w:tc>
        <w:tc>
          <w:tcPr>
            <w:tcW w:w="1991" w:type="dxa"/>
          </w:tcPr>
          <w:p w14:paraId="727B95B7" w14:textId="77777777" w:rsidR="00783514" w:rsidRPr="00FD39C4" w:rsidRDefault="00783514" w:rsidP="00783514">
            <w:pPr>
              <w:pStyle w:val="Listaszerbekezds"/>
              <w:ind w:left="0"/>
              <w:jc w:val="center"/>
              <w:rPr>
                <w:rFonts w:cstheme="minorHAnsi"/>
              </w:rPr>
            </w:pPr>
            <w:r w:rsidRPr="00FD39C4">
              <w:rPr>
                <w:rFonts w:cstheme="minorHAnsi"/>
              </w:rPr>
              <w:t>feladatlapok, plakát, oklevelek, hír</w:t>
            </w:r>
          </w:p>
        </w:tc>
        <w:tc>
          <w:tcPr>
            <w:tcW w:w="1945" w:type="dxa"/>
          </w:tcPr>
          <w:p w14:paraId="0A2B800D"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41DC1BDC" w14:textId="77777777" w:rsidR="00783514" w:rsidRPr="00FD39C4" w:rsidRDefault="00783514" w:rsidP="00783514">
            <w:pPr>
              <w:jc w:val="center"/>
              <w:rPr>
                <w:rFonts w:cstheme="minorHAnsi"/>
              </w:rPr>
            </w:pPr>
            <w:r w:rsidRPr="00FD39C4">
              <w:rPr>
                <w:rFonts w:cstheme="minorHAnsi"/>
              </w:rPr>
              <w:t>tankerületi jóváhagyás, Zsótér pályázat a költségekre</w:t>
            </w:r>
          </w:p>
        </w:tc>
      </w:tr>
      <w:tr w:rsidR="00783514" w:rsidRPr="00FD39C4" w14:paraId="5E400A0B" w14:textId="77777777" w:rsidTr="00783514">
        <w:tc>
          <w:tcPr>
            <w:tcW w:w="1996" w:type="dxa"/>
          </w:tcPr>
          <w:p w14:paraId="20FA1D02" w14:textId="77777777" w:rsidR="00783514" w:rsidRPr="00166DA7" w:rsidRDefault="00783514" w:rsidP="00783514">
            <w:pPr>
              <w:rPr>
                <w:rFonts w:cstheme="minorHAnsi"/>
                <w:b/>
                <w:bCs/>
              </w:rPr>
            </w:pPr>
            <w:r w:rsidRPr="00166DA7">
              <w:rPr>
                <w:rFonts w:cstheme="minorHAnsi"/>
                <w:b/>
                <w:bCs/>
              </w:rPr>
              <w:t>Intézményi témahét</w:t>
            </w:r>
          </w:p>
        </w:tc>
        <w:tc>
          <w:tcPr>
            <w:tcW w:w="1973" w:type="dxa"/>
          </w:tcPr>
          <w:p w14:paraId="3637969E" w14:textId="77777777" w:rsidR="00783514" w:rsidRPr="00FD39C4" w:rsidRDefault="00783514" w:rsidP="00783514">
            <w:pPr>
              <w:pStyle w:val="Listaszerbekezds"/>
              <w:ind w:left="0"/>
              <w:jc w:val="center"/>
              <w:rPr>
                <w:rFonts w:cstheme="minorHAnsi"/>
              </w:rPr>
            </w:pPr>
            <w:r w:rsidRPr="00FD39C4">
              <w:rPr>
                <w:rFonts w:cstheme="minorHAnsi"/>
              </w:rPr>
              <w:t>Munkaközösségek közötti együttműködésben</w:t>
            </w:r>
          </w:p>
        </w:tc>
        <w:tc>
          <w:tcPr>
            <w:tcW w:w="2228" w:type="dxa"/>
          </w:tcPr>
          <w:p w14:paraId="0D99EA6B" w14:textId="77777777" w:rsidR="00783514" w:rsidRPr="00FD39C4" w:rsidRDefault="00783514" w:rsidP="00783514">
            <w:pPr>
              <w:pStyle w:val="Listaszerbekezds"/>
              <w:ind w:left="0"/>
              <w:jc w:val="center"/>
              <w:rPr>
                <w:rFonts w:cstheme="minorHAnsi"/>
              </w:rPr>
            </w:pPr>
            <w:r w:rsidRPr="00FD39C4">
              <w:rPr>
                <w:rFonts w:cstheme="minorHAnsi"/>
              </w:rPr>
              <w:t>valamennyi tanuló</w:t>
            </w:r>
          </w:p>
        </w:tc>
        <w:tc>
          <w:tcPr>
            <w:tcW w:w="1933" w:type="dxa"/>
          </w:tcPr>
          <w:p w14:paraId="64C2B521" w14:textId="77777777" w:rsidR="00783514" w:rsidRPr="00FD39C4" w:rsidRDefault="00783514" w:rsidP="00783514">
            <w:pPr>
              <w:pStyle w:val="Listaszerbekezds"/>
              <w:ind w:left="0"/>
              <w:jc w:val="center"/>
              <w:rPr>
                <w:rFonts w:cstheme="minorHAnsi"/>
              </w:rPr>
            </w:pPr>
            <w:r w:rsidRPr="00FD39C4">
              <w:rPr>
                <w:rFonts w:cstheme="minorHAnsi"/>
              </w:rPr>
              <w:t>2022. június</w:t>
            </w:r>
          </w:p>
        </w:tc>
        <w:tc>
          <w:tcPr>
            <w:tcW w:w="1991" w:type="dxa"/>
          </w:tcPr>
          <w:p w14:paraId="1CAB9DEA" w14:textId="77777777" w:rsidR="00783514" w:rsidRPr="00FD39C4" w:rsidRDefault="00783514" w:rsidP="00783514">
            <w:pPr>
              <w:pStyle w:val="Listaszerbekezds"/>
              <w:ind w:left="0"/>
              <w:jc w:val="center"/>
              <w:rPr>
                <w:rFonts w:cstheme="minorHAnsi"/>
              </w:rPr>
            </w:pPr>
            <w:r w:rsidRPr="00FD39C4">
              <w:rPr>
                <w:rFonts w:cstheme="minorHAnsi"/>
              </w:rPr>
              <w:t>forgatókönyvek, levelezés, fotók, honlaphír</w:t>
            </w:r>
          </w:p>
        </w:tc>
        <w:tc>
          <w:tcPr>
            <w:tcW w:w="1945" w:type="dxa"/>
          </w:tcPr>
          <w:p w14:paraId="7ED5D533"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6C60F265" w14:textId="77777777" w:rsidR="00783514" w:rsidRPr="00FD39C4" w:rsidRDefault="00783514" w:rsidP="00783514">
            <w:pPr>
              <w:jc w:val="center"/>
              <w:rPr>
                <w:rFonts w:cstheme="minorHAnsi"/>
              </w:rPr>
            </w:pPr>
            <w:r w:rsidRPr="00FD39C4">
              <w:rPr>
                <w:rFonts w:cstheme="minorHAnsi"/>
              </w:rPr>
              <w:t>tankerületi jóváhagyás, Zsótér pályázat a költségekre</w:t>
            </w:r>
          </w:p>
        </w:tc>
      </w:tr>
      <w:tr w:rsidR="00783514" w:rsidRPr="00FD39C4" w14:paraId="2316A90D" w14:textId="77777777" w:rsidTr="00783514">
        <w:tc>
          <w:tcPr>
            <w:tcW w:w="1996" w:type="dxa"/>
          </w:tcPr>
          <w:p w14:paraId="59CE43DA" w14:textId="77777777" w:rsidR="00783514" w:rsidRPr="00FD39C4" w:rsidRDefault="00783514" w:rsidP="00783514">
            <w:pPr>
              <w:rPr>
                <w:rFonts w:cstheme="minorHAnsi"/>
              </w:rPr>
            </w:pPr>
            <w:r w:rsidRPr="00FD39C4">
              <w:rPr>
                <w:rFonts w:cstheme="minorHAnsi"/>
              </w:rPr>
              <w:t>Erdei Iskola megszervezése, lebonyolítása</w:t>
            </w:r>
          </w:p>
        </w:tc>
        <w:tc>
          <w:tcPr>
            <w:tcW w:w="1973" w:type="dxa"/>
          </w:tcPr>
          <w:p w14:paraId="590DE5B3" w14:textId="77777777" w:rsidR="00783514" w:rsidRPr="00FD39C4" w:rsidRDefault="00783514" w:rsidP="00783514">
            <w:pPr>
              <w:pStyle w:val="Listaszerbekezds"/>
              <w:ind w:left="0"/>
              <w:jc w:val="center"/>
              <w:rPr>
                <w:rFonts w:cstheme="minorHAnsi"/>
              </w:rPr>
            </w:pPr>
            <w:r w:rsidRPr="00FD39C4">
              <w:rPr>
                <w:rFonts w:cstheme="minorHAnsi"/>
              </w:rPr>
              <w:t>Simon Beáta Sárközi Judit</w:t>
            </w:r>
          </w:p>
        </w:tc>
        <w:tc>
          <w:tcPr>
            <w:tcW w:w="2228" w:type="dxa"/>
          </w:tcPr>
          <w:p w14:paraId="0531E643" w14:textId="77777777" w:rsidR="00783514" w:rsidRPr="00FD39C4" w:rsidRDefault="00783514" w:rsidP="00783514">
            <w:pPr>
              <w:pStyle w:val="Listaszerbekezds"/>
              <w:ind w:left="0"/>
              <w:jc w:val="center"/>
              <w:rPr>
                <w:rFonts w:cstheme="minorHAnsi"/>
              </w:rPr>
            </w:pPr>
            <w:r w:rsidRPr="00FD39C4">
              <w:rPr>
                <w:rFonts w:cstheme="minorHAnsi"/>
              </w:rPr>
              <w:t>4 évfolyam tanulói</w:t>
            </w:r>
          </w:p>
        </w:tc>
        <w:tc>
          <w:tcPr>
            <w:tcW w:w="1933" w:type="dxa"/>
          </w:tcPr>
          <w:p w14:paraId="665B50D5" w14:textId="77777777" w:rsidR="00783514" w:rsidRPr="00FD39C4" w:rsidRDefault="00783514" w:rsidP="00783514">
            <w:pPr>
              <w:pStyle w:val="Listaszerbekezds"/>
              <w:ind w:left="0"/>
              <w:jc w:val="center"/>
              <w:rPr>
                <w:rFonts w:cstheme="minorHAnsi"/>
              </w:rPr>
            </w:pPr>
            <w:r w:rsidRPr="00FD39C4">
              <w:rPr>
                <w:rFonts w:cstheme="minorHAnsi"/>
              </w:rPr>
              <w:t>2022. június</w:t>
            </w:r>
          </w:p>
        </w:tc>
        <w:tc>
          <w:tcPr>
            <w:tcW w:w="1991" w:type="dxa"/>
          </w:tcPr>
          <w:p w14:paraId="5838F9EE" w14:textId="77777777" w:rsidR="00783514" w:rsidRPr="00FD39C4" w:rsidRDefault="00783514" w:rsidP="00783514">
            <w:pPr>
              <w:pStyle w:val="Listaszerbekezds"/>
              <w:ind w:left="0"/>
              <w:jc w:val="center"/>
              <w:rPr>
                <w:rFonts w:cstheme="minorHAnsi"/>
              </w:rPr>
            </w:pPr>
            <w:r w:rsidRPr="00FD39C4">
              <w:rPr>
                <w:rFonts w:cstheme="minorHAnsi"/>
              </w:rPr>
              <w:t>program, levelezés, fotók, napló</w:t>
            </w:r>
          </w:p>
        </w:tc>
        <w:tc>
          <w:tcPr>
            <w:tcW w:w="1945" w:type="dxa"/>
          </w:tcPr>
          <w:p w14:paraId="1CD917A6"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4F6CFC44" w14:textId="77777777" w:rsidR="00783514" w:rsidRPr="00FD39C4" w:rsidRDefault="00783514" w:rsidP="00783514">
            <w:pPr>
              <w:jc w:val="center"/>
              <w:rPr>
                <w:rFonts w:cstheme="minorHAnsi"/>
              </w:rPr>
            </w:pPr>
            <w:r w:rsidRPr="00FD39C4">
              <w:rPr>
                <w:rFonts w:cstheme="minorHAnsi"/>
              </w:rPr>
              <w:t>tankerületi jóváhagyás, Zsótér pályázat a költségekre</w:t>
            </w:r>
          </w:p>
        </w:tc>
      </w:tr>
      <w:tr w:rsidR="00783514" w:rsidRPr="00FD39C4" w14:paraId="4526997A" w14:textId="77777777" w:rsidTr="00783514">
        <w:tc>
          <w:tcPr>
            <w:tcW w:w="1996" w:type="dxa"/>
          </w:tcPr>
          <w:p w14:paraId="3760243A" w14:textId="77777777" w:rsidR="00783514" w:rsidRPr="00FD39C4" w:rsidRDefault="00783514" w:rsidP="00783514">
            <w:pPr>
              <w:rPr>
                <w:rFonts w:cstheme="minorHAnsi"/>
              </w:rPr>
            </w:pPr>
            <w:r w:rsidRPr="00FD39C4">
              <w:rPr>
                <w:rFonts w:cstheme="minorHAnsi"/>
              </w:rPr>
              <w:t>Nyári tematikus napközis táborok megszervezése lebonyolítása</w:t>
            </w:r>
          </w:p>
        </w:tc>
        <w:tc>
          <w:tcPr>
            <w:tcW w:w="1973" w:type="dxa"/>
          </w:tcPr>
          <w:p w14:paraId="7E5A8A00" w14:textId="77777777" w:rsidR="00783514" w:rsidRPr="00FD39C4" w:rsidRDefault="00783514" w:rsidP="00783514">
            <w:pPr>
              <w:pStyle w:val="Listaszerbekezds"/>
              <w:ind w:left="0"/>
              <w:jc w:val="center"/>
              <w:rPr>
                <w:rFonts w:cstheme="minorHAnsi"/>
              </w:rPr>
            </w:pPr>
            <w:r w:rsidRPr="00FD39C4">
              <w:rPr>
                <w:rFonts w:cstheme="minorHAnsi"/>
              </w:rPr>
              <w:t>jelentkezés alapján</w:t>
            </w:r>
          </w:p>
        </w:tc>
        <w:tc>
          <w:tcPr>
            <w:tcW w:w="2228" w:type="dxa"/>
          </w:tcPr>
          <w:p w14:paraId="726D2665" w14:textId="77777777" w:rsidR="00783514" w:rsidRPr="00FD39C4" w:rsidRDefault="00783514" w:rsidP="00783514">
            <w:pPr>
              <w:pStyle w:val="Listaszerbekezds"/>
              <w:ind w:left="0"/>
              <w:jc w:val="center"/>
              <w:rPr>
                <w:rFonts w:cstheme="minorHAnsi"/>
              </w:rPr>
            </w:pPr>
            <w:r w:rsidRPr="00FD39C4">
              <w:rPr>
                <w:rFonts w:cstheme="minorHAnsi"/>
              </w:rPr>
              <w:t>alsósok</w:t>
            </w:r>
          </w:p>
        </w:tc>
        <w:tc>
          <w:tcPr>
            <w:tcW w:w="1933" w:type="dxa"/>
          </w:tcPr>
          <w:p w14:paraId="6066EF65" w14:textId="77777777" w:rsidR="00783514" w:rsidRPr="00FD39C4" w:rsidRDefault="00783514" w:rsidP="00783514">
            <w:pPr>
              <w:pStyle w:val="Listaszerbekezds"/>
              <w:ind w:left="0"/>
              <w:jc w:val="center"/>
              <w:rPr>
                <w:rFonts w:cstheme="minorHAnsi"/>
              </w:rPr>
            </w:pPr>
            <w:r w:rsidRPr="00FD39C4">
              <w:rPr>
                <w:rFonts w:cstheme="minorHAnsi"/>
              </w:rPr>
              <w:t>nyári szünet</w:t>
            </w:r>
          </w:p>
        </w:tc>
        <w:tc>
          <w:tcPr>
            <w:tcW w:w="1991" w:type="dxa"/>
          </w:tcPr>
          <w:p w14:paraId="67FAD586" w14:textId="77777777" w:rsidR="00783514" w:rsidRPr="00FD39C4" w:rsidRDefault="00783514" w:rsidP="00783514">
            <w:pPr>
              <w:pStyle w:val="Listaszerbekezds"/>
              <w:ind w:left="0"/>
              <w:jc w:val="center"/>
              <w:rPr>
                <w:rFonts w:cstheme="minorHAnsi"/>
              </w:rPr>
            </w:pPr>
            <w:r w:rsidRPr="00FD39C4">
              <w:rPr>
                <w:rFonts w:cstheme="minorHAnsi"/>
              </w:rPr>
              <w:t>forgatókönyv, napló</w:t>
            </w:r>
          </w:p>
        </w:tc>
        <w:tc>
          <w:tcPr>
            <w:tcW w:w="1945" w:type="dxa"/>
          </w:tcPr>
          <w:p w14:paraId="1CDE5BBC"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1971FDE9" w14:textId="77777777" w:rsidR="00783514" w:rsidRPr="00FD39C4" w:rsidRDefault="00783514" w:rsidP="00783514">
            <w:pPr>
              <w:jc w:val="center"/>
              <w:rPr>
                <w:rFonts w:cstheme="minorHAnsi"/>
              </w:rPr>
            </w:pPr>
          </w:p>
        </w:tc>
      </w:tr>
      <w:tr w:rsidR="00783514" w:rsidRPr="00FD39C4" w14:paraId="09C35948" w14:textId="77777777" w:rsidTr="00783514">
        <w:tc>
          <w:tcPr>
            <w:tcW w:w="1996" w:type="dxa"/>
          </w:tcPr>
          <w:p w14:paraId="74DAC23F" w14:textId="77777777" w:rsidR="00783514" w:rsidRPr="00FD39C4" w:rsidRDefault="00783514" w:rsidP="00783514">
            <w:pPr>
              <w:rPr>
                <w:rFonts w:cstheme="minorHAnsi"/>
              </w:rPr>
            </w:pPr>
            <w:r w:rsidRPr="00FD39C4">
              <w:rPr>
                <w:rFonts w:cstheme="minorHAnsi"/>
              </w:rPr>
              <w:t>BGGYK hallgatóinak gyakorlatvezetése</w:t>
            </w:r>
          </w:p>
        </w:tc>
        <w:tc>
          <w:tcPr>
            <w:tcW w:w="1973" w:type="dxa"/>
          </w:tcPr>
          <w:p w14:paraId="075ADE6E" w14:textId="77777777" w:rsidR="00783514" w:rsidRPr="00FD39C4" w:rsidRDefault="00783514" w:rsidP="00783514">
            <w:pPr>
              <w:pStyle w:val="Listaszerbekezds"/>
              <w:ind w:left="0"/>
              <w:jc w:val="center"/>
              <w:rPr>
                <w:rFonts w:cstheme="minorHAnsi"/>
              </w:rPr>
            </w:pPr>
            <w:r w:rsidRPr="00FD39C4">
              <w:rPr>
                <w:rFonts w:cstheme="minorHAnsi"/>
              </w:rPr>
              <w:t>Intézmény egység vezető helyettes, ELTE kapcsolattartója</w:t>
            </w:r>
          </w:p>
        </w:tc>
        <w:tc>
          <w:tcPr>
            <w:tcW w:w="2228" w:type="dxa"/>
          </w:tcPr>
          <w:p w14:paraId="4413D909" w14:textId="77777777" w:rsidR="00783514" w:rsidRPr="00FD39C4" w:rsidRDefault="00783514" w:rsidP="00783514">
            <w:pPr>
              <w:pStyle w:val="Listaszerbekezds"/>
              <w:ind w:left="0"/>
              <w:jc w:val="center"/>
              <w:rPr>
                <w:rFonts w:cstheme="minorHAnsi"/>
              </w:rPr>
            </w:pPr>
            <w:r w:rsidRPr="00FD39C4">
              <w:rPr>
                <w:rFonts w:cstheme="minorHAnsi"/>
              </w:rPr>
              <w:t>alsó tagozatról felkért és vállalkozó kollégák</w:t>
            </w:r>
          </w:p>
        </w:tc>
        <w:tc>
          <w:tcPr>
            <w:tcW w:w="1933" w:type="dxa"/>
          </w:tcPr>
          <w:p w14:paraId="4879F527"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91" w:type="dxa"/>
          </w:tcPr>
          <w:p w14:paraId="09BEAC91" w14:textId="77777777" w:rsidR="00783514" w:rsidRPr="00FD39C4" w:rsidRDefault="00783514" w:rsidP="00783514">
            <w:pPr>
              <w:pStyle w:val="Listaszerbekezds"/>
              <w:ind w:left="0"/>
              <w:jc w:val="center"/>
              <w:rPr>
                <w:rFonts w:cstheme="minorHAnsi"/>
              </w:rPr>
            </w:pPr>
            <w:r w:rsidRPr="00FD39C4">
              <w:rPr>
                <w:rFonts w:cstheme="minorHAnsi"/>
              </w:rPr>
              <w:t>Szakmai gyakorlatok</w:t>
            </w:r>
            <w:r w:rsidRPr="00FD39C4">
              <w:rPr>
                <w:rFonts w:eastAsia="Times New Roman" w:cstheme="minorHAnsi"/>
                <w:lang w:eastAsia="hu-HU"/>
              </w:rPr>
              <w:t xml:space="preserve"> lebonyolítása, dokumentációja </w:t>
            </w:r>
          </w:p>
        </w:tc>
        <w:tc>
          <w:tcPr>
            <w:tcW w:w="1945" w:type="dxa"/>
          </w:tcPr>
          <w:p w14:paraId="72EEF085" w14:textId="77777777" w:rsidR="00783514" w:rsidRPr="00FD39C4" w:rsidRDefault="00783514" w:rsidP="00783514">
            <w:pPr>
              <w:pStyle w:val="Listaszerbekezds"/>
              <w:ind w:left="0"/>
              <w:jc w:val="center"/>
              <w:rPr>
                <w:rFonts w:cstheme="minorHAnsi"/>
              </w:rPr>
            </w:pPr>
            <w:r w:rsidRPr="00FD39C4">
              <w:rPr>
                <w:rFonts w:eastAsia="Times New Roman" w:cstheme="minorHAnsi"/>
                <w:lang w:eastAsia="hu-HU"/>
              </w:rPr>
              <w:t>gyakorlatvezetői megbeszélés</w:t>
            </w:r>
          </w:p>
        </w:tc>
        <w:tc>
          <w:tcPr>
            <w:tcW w:w="1928" w:type="dxa"/>
          </w:tcPr>
          <w:p w14:paraId="538E00D9" w14:textId="77777777" w:rsidR="00783514" w:rsidRPr="00FD39C4" w:rsidRDefault="00783514" w:rsidP="00783514">
            <w:pPr>
              <w:jc w:val="center"/>
              <w:rPr>
                <w:rFonts w:cstheme="minorHAnsi"/>
              </w:rPr>
            </w:pPr>
          </w:p>
        </w:tc>
      </w:tr>
      <w:tr w:rsidR="00783514" w:rsidRPr="00FD39C4" w14:paraId="4D75CD27" w14:textId="77777777" w:rsidTr="00783514">
        <w:tc>
          <w:tcPr>
            <w:tcW w:w="1996" w:type="dxa"/>
          </w:tcPr>
          <w:p w14:paraId="2644C778" w14:textId="77777777" w:rsidR="00783514" w:rsidRPr="00FD39C4" w:rsidRDefault="00783514" w:rsidP="00783514">
            <w:pPr>
              <w:rPr>
                <w:rFonts w:cstheme="minorHAnsi"/>
              </w:rPr>
            </w:pPr>
            <w:r w:rsidRPr="00FD39C4">
              <w:rPr>
                <w:rFonts w:cstheme="minorHAnsi"/>
              </w:rPr>
              <w:lastRenderedPageBreak/>
              <w:t>Munkaközösségi értekezletek szervezése</w:t>
            </w:r>
          </w:p>
        </w:tc>
        <w:tc>
          <w:tcPr>
            <w:tcW w:w="1973" w:type="dxa"/>
          </w:tcPr>
          <w:p w14:paraId="37A515CB" w14:textId="77777777" w:rsidR="00783514" w:rsidRPr="00FD39C4" w:rsidRDefault="00783514" w:rsidP="00783514">
            <w:pPr>
              <w:pStyle w:val="Listaszerbekezds"/>
              <w:ind w:left="0"/>
              <w:jc w:val="center"/>
              <w:rPr>
                <w:rFonts w:cstheme="minorHAnsi"/>
              </w:rPr>
            </w:pPr>
            <w:r w:rsidRPr="00FD39C4">
              <w:rPr>
                <w:rFonts w:cstheme="minorHAnsi"/>
              </w:rPr>
              <w:t>Sárközi Judit</w:t>
            </w:r>
          </w:p>
        </w:tc>
        <w:tc>
          <w:tcPr>
            <w:tcW w:w="2228" w:type="dxa"/>
          </w:tcPr>
          <w:p w14:paraId="5341E65C" w14:textId="77777777" w:rsidR="00783514" w:rsidRPr="00FD39C4" w:rsidRDefault="00783514" w:rsidP="00783514">
            <w:pPr>
              <w:pStyle w:val="Listaszerbekezds"/>
              <w:ind w:left="0"/>
              <w:jc w:val="center"/>
              <w:rPr>
                <w:rFonts w:cstheme="minorHAnsi"/>
              </w:rPr>
            </w:pPr>
            <w:r w:rsidRPr="00FD39C4">
              <w:rPr>
                <w:rFonts w:cstheme="minorHAnsi"/>
              </w:rPr>
              <w:t>munkaközösségi tagok, meghívottak</w:t>
            </w:r>
          </w:p>
        </w:tc>
        <w:tc>
          <w:tcPr>
            <w:tcW w:w="1933" w:type="dxa"/>
          </w:tcPr>
          <w:p w14:paraId="222F3A8E" w14:textId="77777777" w:rsidR="00783514" w:rsidRPr="00FD39C4" w:rsidRDefault="00783514" w:rsidP="00783514">
            <w:pPr>
              <w:pStyle w:val="Listaszerbekezds"/>
              <w:ind w:left="0"/>
              <w:jc w:val="center"/>
              <w:rPr>
                <w:rFonts w:cstheme="minorHAnsi"/>
              </w:rPr>
            </w:pPr>
            <w:r>
              <w:rPr>
                <w:rFonts w:cstheme="minorHAnsi"/>
              </w:rPr>
              <w:t>a munkaközösségek összesített táblázata szerint</w:t>
            </w:r>
          </w:p>
        </w:tc>
        <w:tc>
          <w:tcPr>
            <w:tcW w:w="1991" w:type="dxa"/>
          </w:tcPr>
          <w:p w14:paraId="08E618FB" w14:textId="77777777" w:rsidR="00783514" w:rsidRPr="00FD39C4" w:rsidRDefault="00783514" w:rsidP="00783514">
            <w:pPr>
              <w:pStyle w:val="Listaszerbekezds"/>
              <w:ind w:left="0"/>
              <w:jc w:val="center"/>
              <w:rPr>
                <w:rFonts w:cstheme="minorHAnsi"/>
              </w:rPr>
            </w:pPr>
            <w:r w:rsidRPr="00FD39C4">
              <w:rPr>
                <w:rFonts w:cstheme="minorHAnsi"/>
              </w:rPr>
              <w:t>meghívó, emlékeztető</w:t>
            </w:r>
          </w:p>
        </w:tc>
        <w:tc>
          <w:tcPr>
            <w:tcW w:w="1945" w:type="dxa"/>
          </w:tcPr>
          <w:p w14:paraId="7E58FBEB" w14:textId="77777777" w:rsidR="00783514" w:rsidRPr="00FD39C4" w:rsidRDefault="00783514" w:rsidP="00783514">
            <w:pPr>
              <w:pStyle w:val="Listaszerbekezds"/>
              <w:ind w:left="0"/>
              <w:jc w:val="center"/>
              <w:rPr>
                <w:rFonts w:cstheme="minorHAnsi"/>
              </w:rPr>
            </w:pPr>
            <w:r w:rsidRPr="00FD39C4">
              <w:rPr>
                <w:rFonts w:cstheme="minorHAnsi"/>
              </w:rPr>
              <w:t>látogatás</w:t>
            </w:r>
          </w:p>
        </w:tc>
        <w:tc>
          <w:tcPr>
            <w:tcW w:w="1928" w:type="dxa"/>
          </w:tcPr>
          <w:p w14:paraId="36C5630D" w14:textId="77777777" w:rsidR="00783514" w:rsidRPr="00FD39C4" w:rsidRDefault="00783514" w:rsidP="00783514">
            <w:pPr>
              <w:jc w:val="center"/>
              <w:rPr>
                <w:rFonts w:cstheme="minorHAnsi"/>
              </w:rPr>
            </w:pPr>
          </w:p>
        </w:tc>
      </w:tr>
      <w:tr w:rsidR="00783514" w:rsidRPr="00FD39C4" w14:paraId="20EB7850" w14:textId="77777777" w:rsidTr="00783514">
        <w:tc>
          <w:tcPr>
            <w:tcW w:w="1996" w:type="dxa"/>
          </w:tcPr>
          <w:p w14:paraId="3B4C2C6E" w14:textId="77777777" w:rsidR="00783514" w:rsidRPr="00FD39C4" w:rsidRDefault="00783514" w:rsidP="00783514">
            <w:pPr>
              <w:rPr>
                <w:rFonts w:cstheme="minorHAnsi"/>
              </w:rPr>
            </w:pPr>
            <w:r w:rsidRPr="00FD39C4">
              <w:rPr>
                <w:rFonts w:cstheme="minorHAnsi"/>
              </w:rPr>
              <w:t>Beszámolók, emlékeztetők készítése</w:t>
            </w:r>
          </w:p>
        </w:tc>
        <w:tc>
          <w:tcPr>
            <w:tcW w:w="1973" w:type="dxa"/>
          </w:tcPr>
          <w:p w14:paraId="74515AF0" w14:textId="77777777" w:rsidR="00783514" w:rsidRPr="00FD39C4" w:rsidRDefault="00783514" w:rsidP="00783514">
            <w:pPr>
              <w:pStyle w:val="Listaszerbekezds"/>
              <w:ind w:left="0"/>
              <w:jc w:val="center"/>
              <w:rPr>
                <w:rFonts w:cstheme="minorHAnsi"/>
              </w:rPr>
            </w:pPr>
            <w:r w:rsidRPr="00FD39C4">
              <w:rPr>
                <w:rFonts w:cstheme="minorHAnsi"/>
              </w:rPr>
              <w:t>Sárközi Judit</w:t>
            </w:r>
          </w:p>
        </w:tc>
        <w:tc>
          <w:tcPr>
            <w:tcW w:w="2228" w:type="dxa"/>
          </w:tcPr>
          <w:p w14:paraId="701AA75D" w14:textId="77777777" w:rsidR="00783514" w:rsidRPr="00FD39C4" w:rsidRDefault="00783514" w:rsidP="00783514">
            <w:pPr>
              <w:pStyle w:val="Listaszerbekezds"/>
              <w:ind w:left="0"/>
              <w:jc w:val="center"/>
              <w:rPr>
                <w:rFonts w:cstheme="minorHAnsi"/>
              </w:rPr>
            </w:pPr>
            <w:r w:rsidRPr="00FD39C4">
              <w:rPr>
                <w:rFonts w:cstheme="minorHAnsi"/>
              </w:rPr>
              <w:t>munkaközösségi tagok</w:t>
            </w:r>
          </w:p>
        </w:tc>
        <w:tc>
          <w:tcPr>
            <w:tcW w:w="1933" w:type="dxa"/>
          </w:tcPr>
          <w:p w14:paraId="4993967E" w14:textId="77777777" w:rsidR="00783514" w:rsidRPr="00FD39C4" w:rsidRDefault="00783514" w:rsidP="00783514">
            <w:pPr>
              <w:pStyle w:val="Listaszerbekezds"/>
              <w:ind w:left="0"/>
              <w:jc w:val="center"/>
              <w:rPr>
                <w:rFonts w:cstheme="minorHAnsi"/>
              </w:rPr>
            </w:pPr>
            <w:r>
              <w:rPr>
                <w:rFonts w:cstheme="minorHAnsi"/>
              </w:rPr>
              <w:t>folyamatos</w:t>
            </w:r>
          </w:p>
        </w:tc>
        <w:tc>
          <w:tcPr>
            <w:tcW w:w="1991" w:type="dxa"/>
          </w:tcPr>
          <w:p w14:paraId="3E01356B" w14:textId="77777777" w:rsidR="00783514" w:rsidRPr="00FD39C4" w:rsidRDefault="00783514" w:rsidP="00783514">
            <w:pPr>
              <w:pStyle w:val="Listaszerbekezds"/>
              <w:ind w:left="0"/>
              <w:jc w:val="center"/>
              <w:rPr>
                <w:rFonts w:cstheme="minorHAnsi"/>
              </w:rPr>
            </w:pPr>
            <w:r>
              <w:rPr>
                <w:rFonts w:cstheme="minorHAnsi"/>
              </w:rPr>
              <w:t>beszámolók, emlékeztetők</w:t>
            </w:r>
          </w:p>
        </w:tc>
        <w:tc>
          <w:tcPr>
            <w:tcW w:w="1945" w:type="dxa"/>
          </w:tcPr>
          <w:p w14:paraId="4F6B14F3"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5A0F8844" w14:textId="77777777" w:rsidR="00783514" w:rsidRPr="00FD39C4" w:rsidRDefault="00783514" w:rsidP="00783514">
            <w:pPr>
              <w:jc w:val="center"/>
              <w:rPr>
                <w:rFonts w:cstheme="minorHAnsi"/>
              </w:rPr>
            </w:pPr>
          </w:p>
        </w:tc>
      </w:tr>
      <w:tr w:rsidR="00783514" w:rsidRPr="00FD39C4" w14:paraId="4607345A" w14:textId="77777777" w:rsidTr="00783514">
        <w:tc>
          <w:tcPr>
            <w:tcW w:w="1996" w:type="dxa"/>
          </w:tcPr>
          <w:p w14:paraId="04736637" w14:textId="77777777" w:rsidR="00783514" w:rsidRPr="00FD39C4" w:rsidRDefault="00783514" w:rsidP="00783514">
            <w:pPr>
              <w:rPr>
                <w:rFonts w:cstheme="minorHAnsi"/>
              </w:rPr>
            </w:pPr>
            <w:r>
              <w:rPr>
                <w:rFonts w:cstheme="minorHAnsi"/>
              </w:rPr>
              <w:t xml:space="preserve">Tanulmányi </w:t>
            </w:r>
            <w:r w:rsidRPr="00FD39C4">
              <w:rPr>
                <w:rFonts w:cstheme="minorHAnsi"/>
              </w:rPr>
              <w:t>kirándulások</w:t>
            </w:r>
            <w:r>
              <w:rPr>
                <w:rFonts w:cstheme="minorHAnsi"/>
              </w:rPr>
              <w:t xml:space="preserve"> </w:t>
            </w:r>
            <w:r w:rsidRPr="00FD39C4">
              <w:rPr>
                <w:rFonts w:cstheme="minorHAnsi"/>
              </w:rPr>
              <w:t>szervezése</w:t>
            </w:r>
          </w:p>
        </w:tc>
        <w:tc>
          <w:tcPr>
            <w:tcW w:w="1973" w:type="dxa"/>
          </w:tcPr>
          <w:p w14:paraId="5A24F497" w14:textId="77777777" w:rsidR="00783514" w:rsidRPr="00FD39C4" w:rsidRDefault="00783514" w:rsidP="00783514">
            <w:pPr>
              <w:pStyle w:val="Listaszerbekezds"/>
              <w:ind w:left="0"/>
              <w:jc w:val="center"/>
              <w:rPr>
                <w:rFonts w:cstheme="minorHAnsi"/>
              </w:rPr>
            </w:pPr>
            <w:r>
              <w:rPr>
                <w:rFonts w:cstheme="minorHAnsi"/>
              </w:rPr>
              <w:t>osztályfőnökök</w:t>
            </w:r>
          </w:p>
        </w:tc>
        <w:tc>
          <w:tcPr>
            <w:tcW w:w="2228" w:type="dxa"/>
          </w:tcPr>
          <w:p w14:paraId="56C82FED" w14:textId="77777777" w:rsidR="00783514" w:rsidRPr="00FD39C4" w:rsidRDefault="00783514" w:rsidP="00783514">
            <w:pPr>
              <w:pStyle w:val="Listaszerbekezds"/>
              <w:ind w:left="0"/>
              <w:jc w:val="center"/>
              <w:rPr>
                <w:rFonts w:cstheme="minorHAnsi"/>
              </w:rPr>
            </w:pPr>
            <w:r>
              <w:rPr>
                <w:rFonts w:cstheme="minorHAnsi"/>
              </w:rPr>
              <w:t>alsós tanulók</w:t>
            </w:r>
          </w:p>
        </w:tc>
        <w:tc>
          <w:tcPr>
            <w:tcW w:w="1933" w:type="dxa"/>
          </w:tcPr>
          <w:p w14:paraId="58E38697" w14:textId="77777777" w:rsidR="00783514" w:rsidRPr="00FD39C4" w:rsidRDefault="00783514" w:rsidP="00783514">
            <w:pPr>
              <w:pStyle w:val="Listaszerbekezds"/>
              <w:ind w:left="0"/>
              <w:jc w:val="center"/>
              <w:rPr>
                <w:rFonts w:cstheme="minorHAnsi"/>
              </w:rPr>
            </w:pPr>
            <w:r>
              <w:rPr>
                <w:rFonts w:cstheme="minorHAnsi"/>
              </w:rPr>
              <w:t>évfolyamonként egy-egy alkalom</w:t>
            </w:r>
          </w:p>
        </w:tc>
        <w:tc>
          <w:tcPr>
            <w:tcW w:w="1991" w:type="dxa"/>
          </w:tcPr>
          <w:p w14:paraId="2BAF337C" w14:textId="77777777" w:rsidR="00783514" w:rsidRPr="00FD39C4" w:rsidRDefault="00783514" w:rsidP="00783514">
            <w:pPr>
              <w:pStyle w:val="Listaszerbekezds"/>
              <w:ind w:left="0"/>
              <w:jc w:val="center"/>
              <w:rPr>
                <w:rFonts w:cstheme="minorHAnsi"/>
              </w:rPr>
            </w:pPr>
            <w:r>
              <w:rPr>
                <w:rFonts w:cstheme="minorHAnsi"/>
              </w:rPr>
              <w:t>fotódokumentáció, honlaphír</w:t>
            </w:r>
          </w:p>
        </w:tc>
        <w:tc>
          <w:tcPr>
            <w:tcW w:w="1945" w:type="dxa"/>
          </w:tcPr>
          <w:p w14:paraId="7B56F3B6"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28" w:type="dxa"/>
          </w:tcPr>
          <w:p w14:paraId="51D07AE3" w14:textId="77777777" w:rsidR="00783514" w:rsidRPr="00FD39C4" w:rsidRDefault="00783514" w:rsidP="00783514">
            <w:pPr>
              <w:jc w:val="center"/>
              <w:rPr>
                <w:rFonts w:cstheme="minorHAnsi"/>
              </w:rPr>
            </w:pPr>
          </w:p>
        </w:tc>
      </w:tr>
    </w:tbl>
    <w:p w14:paraId="1D702B07" w14:textId="77777777" w:rsidR="00783514" w:rsidRPr="00FD39C4" w:rsidRDefault="00783514" w:rsidP="00783514">
      <w:pPr>
        <w:rPr>
          <w:rFonts w:cstheme="minorHAnsi"/>
        </w:rPr>
      </w:pPr>
    </w:p>
    <w:tbl>
      <w:tblPr>
        <w:tblStyle w:val="Rcsostblzat"/>
        <w:tblW w:w="0" w:type="auto"/>
        <w:tblLook w:val="04A0" w:firstRow="1" w:lastRow="0" w:firstColumn="1" w:lastColumn="0" w:noHBand="0" w:noVBand="1"/>
      </w:tblPr>
      <w:tblGrid>
        <w:gridCol w:w="2183"/>
        <w:gridCol w:w="1959"/>
        <w:gridCol w:w="1970"/>
        <w:gridCol w:w="1972"/>
        <w:gridCol w:w="1962"/>
        <w:gridCol w:w="1970"/>
        <w:gridCol w:w="1976"/>
      </w:tblGrid>
      <w:tr w:rsidR="00783514" w:rsidRPr="00FD39C4" w14:paraId="174F8E75" w14:textId="77777777" w:rsidTr="00783514">
        <w:tc>
          <w:tcPr>
            <w:tcW w:w="13994" w:type="dxa"/>
            <w:gridSpan w:val="7"/>
          </w:tcPr>
          <w:p w14:paraId="732F6636" w14:textId="77777777" w:rsidR="00783514" w:rsidRPr="00FD39C4" w:rsidRDefault="00783514" w:rsidP="00783514">
            <w:pPr>
              <w:jc w:val="center"/>
              <w:rPr>
                <w:rFonts w:cstheme="minorHAnsi"/>
                <w:b/>
              </w:rPr>
            </w:pPr>
            <w:r w:rsidRPr="00FD39C4">
              <w:rPr>
                <w:rFonts w:cstheme="minorHAnsi"/>
                <w:b/>
              </w:rPr>
              <w:t xml:space="preserve"> INNOVÁCIÓS TEVÉKENYSÉG</w:t>
            </w:r>
          </w:p>
          <w:p w14:paraId="7C710812" w14:textId="77777777" w:rsidR="00783514" w:rsidRPr="00FD39C4" w:rsidRDefault="00783514" w:rsidP="00783514">
            <w:pPr>
              <w:rPr>
                <w:rFonts w:cstheme="minorHAnsi"/>
              </w:rPr>
            </w:pPr>
          </w:p>
        </w:tc>
      </w:tr>
      <w:tr w:rsidR="00783514" w:rsidRPr="00FD39C4" w14:paraId="03270745" w14:textId="77777777" w:rsidTr="00783514">
        <w:tc>
          <w:tcPr>
            <w:tcW w:w="2184" w:type="dxa"/>
          </w:tcPr>
          <w:p w14:paraId="6218D1FA" w14:textId="77777777" w:rsidR="00783514" w:rsidRPr="00FD39C4" w:rsidRDefault="00783514" w:rsidP="00783514">
            <w:pPr>
              <w:rPr>
                <w:rFonts w:cstheme="minorHAnsi"/>
                <w:b/>
              </w:rPr>
            </w:pPr>
            <w:r w:rsidRPr="00FD39C4">
              <w:rPr>
                <w:rFonts w:cstheme="minorHAnsi"/>
                <w:b/>
              </w:rPr>
              <w:t>Tevékenység megnevezése</w:t>
            </w:r>
          </w:p>
        </w:tc>
        <w:tc>
          <w:tcPr>
            <w:tcW w:w="1960" w:type="dxa"/>
          </w:tcPr>
          <w:p w14:paraId="6D3C5BDA" w14:textId="77777777" w:rsidR="00783514" w:rsidRPr="00FD39C4" w:rsidRDefault="00783514" w:rsidP="00783514">
            <w:pPr>
              <w:rPr>
                <w:rFonts w:cstheme="minorHAnsi"/>
                <w:b/>
              </w:rPr>
            </w:pPr>
            <w:r w:rsidRPr="00FD39C4">
              <w:rPr>
                <w:rFonts w:cstheme="minorHAnsi"/>
                <w:b/>
              </w:rPr>
              <w:t>Felelős</w:t>
            </w:r>
          </w:p>
          <w:p w14:paraId="3F9CB9F3" w14:textId="77777777" w:rsidR="00783514" w:rsidRPr="00FD39C4" w:rsidRDefault="00783514" w:rsidP="00783514">
            <w:pPr>
              <w:rPr>
                <w:rFonts w:cstheme="minorHAnsi"/>
              </w:rPr>
            </w:pPr>
          </w:p>
        </w:tc>
        <w:tc>
          <w:tcPr>
            <w:tcW w:w="1970" w:type="dxa"/>
          </w:tcPr>
          <w:p w14:paraId="7A966D93" w14:textId="77777777" w:rsidR="00783514" w:rsidRPr="00FD39C4" w:rsidRDefault="00783514" w:rsidP="00783514">
            <w:pPr>
              <w:rPr>
                <w:rFonts w:cstheme="minorHAnsi"/>
                <w:b/>
              </w:rPr>
            </w:pPr>
            <w:r w:rsidRPr="00FD39C4">
              <w:rPr>
                <w:rFonts w:cstheme="minorHAnsi"/>
                <w:b/>
              </w:rPr>
              <w:t>Érintettek köre</w:t>
            </w:r>
          </w:p>
          <w:p w14:paraId="77F6997C" w14:textId="77777777" w:rsidR="00783514" w:rsidRPr="00FD39C4" w:rsidRDefault="00783514" w:rsidP="00783514">
            <w:pPr>
              <w:rPr>
                <w:rFonts w:cstheme="minorHAnsi"/>
              </w:rPr>
            </w:pPr>
          </w:p>
        </w:tc>
        <w:tc>
          <w:tcPr>
            <w:tcW w:w="1972" w:type="dxa"/>
          </w:tcPr>
          <w:p w14:paraId="4A6B1844" w14:textId="77777777" w:rsidR="00783514" w:rsidRPr="00FD39C4" w:rsidRDefault="00783514" w:rsidP="00783514">
            <w:pPr>
              <w:rPr>
                <w:rFonts w:cstheme="minorHAnsi"/>
                <w:b/>
              </w:rPr>
            </w:pPr>
            <w:r w:rsidRPr="00FD39C4">
              <w:rPr>
                <w:rFonts w:cstheme="minorHAnsi"/>
                <w:b/>
              </w:rPr>
              <w:t>Határidő, gyakoriság</w:t>
            </w:r>
          </w:p>
          <w:p w14:paraId="098ECA0A" w14:textId="77777777" w:rsidR="00783514" w:rsidRPr="00FD39C4" w:rsidRDefault="00783514" w:rsidP="00783514">
            <w:pPr>
              <w:rPr>
                <w:rFonts w:cstheme="minorHAnsi"/>
                <w:b/>
              </w:rPr>
            </w:pPr>
          </w:p>
        </w:tc>
        <w:tc>
          <w:tcPr>
            <w:tcW w:w="1962" w:type="dxa"/>
          </w:tcPr>
          <w:p w14:paraId="45E9933C" w14:textId="77777777" w:rsidR="00783514" w:rsidRPr="00FD39C4" w:rsidRDefault="00783514" w:rsidP="00783514">
            <w:pPr>
              <w:rPr>
                <w:rFonts w:cstheme="minorHAnsi"/>
                <w:b/>
              </w:rPr>
            </w:pPr>
            <w:r w:rsidRPr="00FD39C4">
              <w:rPr>
                <w:rFonts w:cstheme="minorHAnsi"/>
                <w:b/>
              </w:rPr>
              <w:t>Termék</w:t>
            </w:r>
          </w:p>
          <w:p w14:paraId="2CC24814" w14:textId="77777777" w:rsidR="00783514" w:rsidRPr="00FD39C4" w:rsidRDefault="00783514" w:rsidP="00783514">
            <w:pPr>
              <w:rPr>
                <w:rFonts w:cstheme="minorHAnsi"/>
                <w:b/>
              </w:rPr>
            </w:pPr>
          </w:p>
        </w:tc>
        <w:tc>
          <w:tcPr>
            <w:tcW w:w="1970" w:type="dxa"/>
          </w:tcPr>
          <w:p w14:paraId="3453F498" w14:textId="77777777" w:rsidR="00783514" w:rsidRPr="00FD39C4" w:rsidRDefault="00783514" w:rsidP="00783514">
            <w:pPr>
              <w:rPr>
                <w:rFonts w:cstheme="minorHAnsi"/>
                <w:b/>
              </w:rPr>
            </w:pPr>
            <w:r w:rsidRPr="00FD39C4">
              <w:rPr>
                <w:rFonts w:cstheme="minorHAnsi"/>
                <w:b/>
              </w:rPr>
              <w:t>Ellenőrzés formája</w:t>
            </w:r>
          </w:p>
          <w:p w14:paraId="13DB3015" w14:textId="77777777" w:rsidR="00783514" w:rsidRPr="00FD39C4" w:rsidRDefault="00783514" w:rsidP="00783514">
            <w:pPr>
              <w:rPr>
                <w:rFonts w:cstheme="minorHAnsi"/>
                <w:b/>
              </w:rPr>
            </w:pPr>
          </w:p>
        </w:tc>
        <w:tc>
          <w:tcPr>
            <w:tcW w:w="1976" w:type="dxa"/>
          </w:tcPr>
          <w:p w14:paraId="5AD04655" w14:textId="77777777" w:rsidR="00783514" w:rsidRPr="00FD39C4" w:rsidRDefault="00783514" w:rsidP="00783514">
            <w:pPr>
              <w:rPr>
                <w:rFonts w:cstheme="minorHAnsi"/>
                <w:b/>
              </w:rPr>
            </w:pPr>
            <w:r w:rsidRPr="00FD39C4">
              <w:rPr>
                <w:rFonts w:cstheme="minorHAnsi"/>
                <w:b/>
              </w:rPr>
              <w:t>Megjegyzés</w:t>
            </w:r>
          </w:p>
        </w:tc>
      </w:tr>
      <w:tr w:rsidR="00783514" w:rsidRPr="00FD39C4" w14:paraId="733E0E4F" w14:textId="77777777" w:rsidTr="00783514">
        <w:tc>
          <w:tcPr>
            <w:tcW w:w="2184" w:type="dxa"/>
          </w:tcPr>
          <w:p w14:paraId="0B4E941F" w14:textId="77777777" w:rsidR="00783514" w:rsidRPr="00FD39C4" w:rsidRDefault="00783514" w:rsidP="00783514">
            <w:pPr>
              <w:pStyle w:val="Listaszerbekezds"/>
              <w:ind w:left="0"/>
              <w:jc w:val="both"/>
              <w:rPr>
                <w:rFonts w:cstheme="minorHAnsi"/>
                <w:b/>
                <w:bCs/>
              </w:rPr>
            </w:pPr>
            <w:r w:rsidRPr="00FD39C4">
              <w:rPr>
                <w:rFonts w:cstheme="minorHAnsi"/>
                <w:b/>
                <w:bCs/>
              </w:rPr>
              <w:t>Digitális tanulói portfólió kialakítása, kipróbálása</w:t>
            </w:r>
          </w:p>
        </w:tc>
        <w:tc>
          <w:tcPr>
            <w:tcW w:w="1960" w:type="dxa"/>
          </w:tcPr>
          <w:p w14:paraId="609529A0" w14:textId="77777777" w:rsidR="00783514" w:rsidRPr="00FD39C4" w:rsidRDefault="00783514" w:rsidP="00783514">
            <w:pPr>
              <w:pStyle w:val="Listaszerbekezds"/>
              <w:ind w:left="0"/>
              <w:jc w:val="center"/>
              <w:rPr>
                <w:rFonts w:cstheme="minorHAnsi"/>
              </w:rPr>
            </w:pPr>
            <w:r w:rsidRPr="00FD39C4">
              <w:rPr>
                <w:rFonts w:cstheme="minorHAnsi"/>
              </w:rPr>
              <w:t>Sárközi Judit</w:t>
            </w:r>
          </w:p>
        </w:tc>
        <w:tc>
          <w:tcPr>
            <w:tcW w:w="1970" w:type="dxa"/>
          </w:tcPr>
          <w:p w14:paraId="556AD115" w14:textId="77777777" w:rsidR="00783514" w:rsidRPr="00FD39C4" w:rsidRDefault="00783514" w:rsidP="00783514">
            <w:pPr>
              <w:pStyle w:val="Listaszerbekezds"/>
              <w:ind w:left="0"/>
              <w:jc w:val="center"/>
              <w:rPr>
                <w:rFonts w:cstheme="minorHAnsi"/>
              </w:rPr>
            </w:pPr>
            <w:r w:rsidRPr="00FD39C4">
              <w:rPr>
                <w:rFonts w:cstheme="minorHAnsi"/>
              </w:rPr>
              <w:t>a munkaközösség tagjai</w:t>
            </w:r>
          </w:p>
        </w:tc>
        <w:tc>
          <w:tcPr>
            <w:tcW w:w="1972" w:type="dxa"/>
          </w:tcPr>
          <w:p w14:paraId="7DE3E7BE"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62" w:type="dxa"/>
          </w:tcPr>
          <w:p w14:paraId="2B3E716A" w14:textId="77777777" w:rsidR="00783514" w:rsidRPr="00FD39C4" w:rsidRDefault="00783514" w:rsidP="00783514">
            <w:pPr>
              <w:pStyle w:val="Listaszerbekezds"/>
              <w:ind w:left="0"/>
              <w:jc w:val="center"/>
              <w:rPr>
                <w:rFonts w:cstheme="minorHAnsi"/>
              </w:rPr>
            </w:pPr>
            <w:r w:rsidRPr="00FD39C4">
              <w:rPr>
                <w:rFonts w:cstheme="minorHAnsi"/>
              </w:rPr>
              <w:t>digitális portfólió, az eszköz osztályonként 1-1 tanulóval történő feltöltése</w:t>
            </w:r>
          </w:p>
        </w:tc>
        <w:tc>
          <w:tcPr>
            <w:tcW w:w="1970" w:type="dxa"/>
          </w:tcPr>
          <w:p w14:paraId="1591C00F"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76" w:type="dxa"/>
          </w:tcPr>
          <w:p w14:paraId="1381BD0B" w14:textId="77777777" w:rsidR="00783514" w:rsidRPr="00FD39C4" w:rsidRDefault="00783514" w:rsidP="00783514">
            <w:pPr>
              <w:rPr>
                <w:rFonts w:cstheme="minorHAnsi"/>
              </w:rPr>
            </w:pPr>
          </w:p>
        </w:tc>
      </w:tr>
      <w:tr w:rsidR="00783514" w:rsidRPr="00FD39C4" w14:paraId="46873EBB" w14:textId="77777777" w:rsidTr="00783514">
        <w:tc>
          <w:tcPr>
            <w:tcW w:w="2184" w:type="dxa"/>
          </w:tcPr>
          <w:p w14:paraId="2EB7D932" w14:textId="77777777" w:rsidR="00783514" w:rsidRPr="00FD39C4" w:rsidRDefault="00783514" w:rsidP="00783514">
            <w:pPr>
              <w:pStyle w:val="Listaszerbekezds"/>
              <w:ind w:left="0"/>
              <w:rPr>
                <w:rFonts w:cstheme="minorHAnsi"/>
                <w:b/>
                <w:bCs/>
              </w:rPr>
            </w:pPr>
            <w:r w:rsidRPr="00FD39C4">
              <w:rPr>
                <w:rFonts w:cstheme="minorHAnsi"/>
                <w:b/>
                <w:bCs/>
              </w:rPr>
              <w:t>A megváltozott tanulói körhöz és pedagógiai feladatokhoz szükséges tudásunk és gyakorlatunk folyamatos bővítése</w:t>
            </w:r>
          </w:p>
        </w:tc>
        <w:tc>
          <w:tcPr>
            <w:tcW w:w="1960" w:type="dxa"/>
          </w:tcPr>
          <w:p w14:paraId="5E142D9A" w14:textId="77777777" w:rsidR="00783514" w:rsidRPr="00FD39C4" w:rsidRDefault="00783514" w:rsidP="00783514">
            <w:pPr>
              <w:pStyle w:val="Listaszerbekezds"/>
              <w:ind w:left="0"/>
              <w:jc w:val="center"/>
              <w:rPr>
                <w:rFonts w:cstheme="minorHAnsi"/>
              </w:rPr>
            </w:pPr>
            <w:r w:rsidRPr="00FD39C4">
              <w:rPr>
                <w:rFonts w:cstheme="minorHAnsi"/>
              </w:rPr>
              <w:t>Sárközi Judit</w:t>
            </w:r>
          </w:p>
        </w:tc>
        <w:tc>
          <w:tcPr>
            <w:tcW w:w="1970" w:type="dxa"/>
          </w:tcPr>
          <w:p w14:paraId="47265000" w14:textId="77777777" w:rsidR="00783514" w:rsidRPr="00FD39C4" w:rsidRDefault="00783514" w:rsidP="00783514">
            <w:pPr>
              <w:pStyle w:val="Listaszerbekezds"/>
              <w:ind w:left="0"/>
              <w:jc w:val="center"/>
              <w:rPr>
                <w:rFonts w:cstheme="minorHAnsi"/>
              </w:rPr>
            </w:pPr>
            <w:r w:rsidRPr="00FD39C4">
              <w:rPr>
                <w:rFonts w:cstheme="minorHAnsi"/>
              </w:rPr>
              <w:t>a munkaközösség tagjai</w:t>
            </w:r>
          </w:p>
        </w:tc>
        <w:tc>
          <w:tcPr>
            <w:tcW w:w="1972" w:type="dxa"/>
          </w:tcPr>
          <w:p w14:paraId="23D7EEC9"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62" w:type="dxa"/>
          </w:tcPr>
          <w:p w14:paraId="2DF0663E" w14:textId="77777777" w:rsidR="00783514" w:rsidRPr="00FD39C4" w:rsidRDefault="00783514" w:rsidP="00783514">
            <w:pPr>
              <w:pStyle w:val="Listaszerbekezds"/>
              <w:ind w:left="0"/>
              <w:jc w:val="center"/>
              <w:rPr>
                <w:rFonts w:cstheme="minorHAnsi"/>
              </w:rPr>
            </w:pPr>
            <w:r w:rsidRPr="00FD39C4">
              <w:rPr>
                <w:rFonts w:cstheme="minorHAnsi"/>
              </w:rPr>
              <w:t>disszeminációk, tudásátadási alkalmak, hospitálások, előadásokon való részvétel</w:t>
            </w:r>
          </w:p>
        </w:tc>
        <w:tc>
          <w:tcPr>
            <w:tcW w:w="1970" w:type="dxa"/>
          </w:tcPr>
          <w:p w14:paraId="7A8F2E77" w14:textId="77777777" w:rsidR="00783514" w:rsidRPr="00FD39C4" w:rsidRDefault="00783514" w:rsidP="00783514">
            <w:pPr>
              <w:pStyle w:val="Listaszerbekezds"/>
              <w:ind w:left="0"/>
              <w:jc w:val="center"/>
              <w:rPr>
                <w:rFonts w:cstheme="minorHAnsi"/>
              </w:rPr>
            </w:pPr>
            <w:r w:rsidRPr="00FD39C4">
              <w:rPr>
                <w:rFonts w:cstheme="minorHAnsi"/>
              </w:rPr>
              <w:t>jelenléti ívek, összegzések, emlékeztetők megtekintése</w:t>
            </w:r>
          </w:p>
        </w:tc>
        <w:tc>
          <w:tcPr>
            <w:tcW w:w="1976" w:type="dxa"/>
          </w:tcPr>
          <w:p w14:paraId="61F6722E" w14:textId="77777777" w:rsidR="00783514" w:rsidRPr="00FD39C4" w:rsidRDefault="00783514" w:rsidP="00783514">
            <w:pPr>
              <w:rPr>
                <w:rFonts w:cstheme="minorHAnsi"/>
              </w:rPr>
            </w:pPr>
          </w:p>
        </w:tc>
      </w:tr>
      <w:tr w:rsidR="00783514" w:rsidRPr="00FD39C4" w14:paraId="1F351F82" w14:textId="77777777" w:rsidTr="00783514">
        <w:tc>
          <w:tcPr>
            <w:tcW w:w="2184" w:type="dxa"/>
          </w:tcPr>
          <w:p w14:paraId="4D7E549D" w14:textId="77777777" w:rsidR="00783514" w:rsidRPr="00FD39C4" w:rsidRDefault="00783514" w:rsidP="00783514">
            <w:pPr>
              <w:pStyle w:val="Listaszerbekezds"/>
              <w:ind w:left="0"/>
              <w:rPr>
                <w:rFonts w:cstheme="minorHAnsi"/>
              </w:rPr>
            </w:pPr>
            <w:r w:rsidRPr="00FD39C4">
              <w:rPr>
                <w:rFonts w:cstheme="minorHAnsi"/>
                <w:b/>
                <w:bCs/>
              </w:rPr>
              <w:t>Digitális tananyagok feltöltése, megosztása</w:t>
            </w:r>
          </w:p>
        </w:tc>
        <w:tc>
          <w:tcPr>
            <w:tcW w:w="1960" w:type="dxa"/>
          </w:tcPr>
          <w:p w14:paraId="0280EC39" w14:textId="77777777" w:rsidR="00783514" w:rsidRPr="00FD39C4" w:rsidRDefault="00783514" w:rsidP="00783514">
            <w:pPr>
              <w:pStyle w:val="Listaszerbekezds"/>
              <w:ind w:left="0"/>
              <w:jc w:val="center"/>
              <w:rPr>
                <w:rFonts w:cstheme="minorHAnsi"/>
              </w:rPr>
            </w:pPr>
            <w:r w:rsidRPr="00FD39C4">
              <w:rPr>
                <w:rFonts w:cstheme="minorHAnsi"/>
              </w:rPr>
              <w:t>Sárközi Judit</w:t>
            </w:r>
          </w:p>
        </w:tc>
        <w:tc>
          <w:tcPr>
            <w:tcW w:w="1970" w:type="dxa"/>
          </w:tcPr>
          <w:p w14:paraId="26F2EA60" w14:textId="77777777" w:rsidR="00783514" w:rsidRPr="00FD39C4" w:rsidRDefault="00783514" w:rsidP="00783514">
            <w:pPr>
              <w:pStyle w:val="Listaszerbekezds"/>
              <w:ind w:left="0"/>
              <w:jc w:val="center"/>
              <w:rPr>
                <w:rFonts w:cstheme="minorHAnsi"/>
              </w:rPr>
            </w:pPr>
            <w:r w:rsidRPr="00FD39C4">
              <w:rPr>
                <w:rFonts w:cstheme="minorHAnsi"/>
              </w:rPr>
              <w:t>a munkaközösség tagjai</w:t>
            </w:r>
          </w:p>
        </w:tc>
        <w:tc>
          <w:tcPr>
            <w:tcW w:w="1972" w:type="dxa"/>
          </w:tcPr>
          <w:p w14:paraId="50162A09"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62" w:type="dxa"/>
          </w:tcPr>
          <w:p w14:paraId="7D577ED9" w14:textId="77777777" w:rsidR="00783514" w:rsidRPr="00FD39C4" w:rsidRDefault="00783514" w:rsidP="00783514">
            <w:pPr>
              <w:pStyle w:val="Listaszerbekezds"/>
              <w:ind w:left="0"/>
              <w:jc w:val="center"/>
              <w:rPr>
                <w:rFonts w:cstheme="minorHAnsi"/>
              </w:rPr>
            </w:pPr>
            <w:r w:rsidRPr="00FD39C4">
              <w:rPr>
                <w:rFonts w:cstheme="minorHAnsi"/>
              </w:rPr>
              <w:t>a munkaközösség számára elérhető elektronikus gyűjtemény</w:t>
            </w:r>
          </w:p>
        </w:tc>
        <w:tc>
          <w:tcPr>
            <w:tcW w:w="1970" w:type="dxa"/>
          </w:tcPr>
          <w:p w14:paraId="20AA3409"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76" w:type="dxa"/>
          </w:tcPr>
          <w:p w14:paraId="3C9AF1A5" w14:textId="77777777" w:rsidR="00783514" w:rsidRPr="00FD39C4" w:rsidRDefault="00783514" w:rsidP="00783514">
            <w:pPr>
              <w:rPr>
                <w:rFonts w:cstheme="minorHAnsi"/>
              </w:rPr>
            </w:pPr>
          </w:p>
        </w:tc>
      </w:tr>
      <w:tr w:rsidR="00783514" w:rsidRPr="00FD39C4" w14:paraId="6179DFA4" w14:textId="77777777" w:rsidTr="00783514">
        <w:tc>
          <w:tcPr>
            <w:tcW w:w="2184" w:type="dxa"/>
          </w:tcPr>
          <w:p w14:paraId="54068C87" w14:textId="77777777" w:rsidR="00783514" w:rsidRPr="00FD39C4" w:rsidRDefault="00783514" w:rsidP="00783514">
            <w:pPr>
              <w:pStyle w:val="Listaszerbekezds"/>
              <w:ind w:left="0"/>
              <w:jc w:val="both"/>
              <w:rPr>
                <w:rFonts w:cstheme="minorHAnsi"/>
              </w:rPr>
            </w:pPr>
            <w:r w:rsidRPr="00FD39C4">
              <w:rPr>
                <w:rFonts w:cstheme="minorHAnsi"/>
                <w:b/>
                <w:bCs/>
              </w:rPr>
              <w:lastRenderedPageBreak/>
              <w:t>Horizontális munkacsoportok szakmai tevékenységében részvétel, innovációik támogatása:</w:t>
            </w:r>
          </w:p>
        </w:tc>
        <w:tc>
          <w:tcPr>
            <w:tcW w:w="1960" w:type="dxa"/>
          </w:tcPr>
          <w:p w14:paraId="1A49E9C4" w14:textId="77777777" w:rsidR="00783514" w:rsidRPr="00FD39C4" w:rsidRDefault="00783514" w:rsidP="00783514">
            <w:pPr>
              <w:pStyle w:val="Listaszerbekezds"/>
              <w:ind w:left="0"/>
              <w:jc w:val="center"/>
              <w:rPr>
                <w:rFonts w:cstheme="minorHAnsi"/>
              </w:rPr>
            </w:pPr>
          </w:p>
        </w:tc>
        <w:tc>
          <w:tcPr>
            <w:tcW w:w="1970" w:type="dxa"/>
          </w:tcPr>
          <w:p w14:paraId="2099CC10" w14:textId="77777777" w:rsidR="00783514" w:rsidRPr="00FD39C4" w:rsidRDefault="00783514" w:rsidP="00783514">
            <w:pPr>
              <w:pStyle w:val="Listaszerbekezds"/>
              <w:ind w:left="0"/>
              <w:jc w:val="center"/>
              <w:rPr>
                <w:rFonts w:cstheme="minorHAnsi"/>
              </w:rPr>
            </w:pPr>
            <w:r w:rsidRPr="00FD39C4">
              <w:rPr>
                <w:rFonts w:cstheme="minorHAnsi"/>
              </w:rPr>
              <w:t>a munkaközösség tagjai</w:t>
            </w:r>
          </w:p>
        </w:tc>
        <w:tc>
          <w:tcPr>
            <w:tcW w:w="1972" w:type="dxa"/>
          </w:tcPr>
          <w:p w14:paraId="47363CB5"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62" w:type="dxa"/>
          </w:tcPr>
          <w:p w14:paraId="06C3BCC1" w14:textId="77777777" w:rsidR="00783514" w:rsidRPr="00FD39C4" w:rsidRDefault="00783514" w:rsidP="00783514">
            <w:pPr>
              <w:pStyle w:val="Listaszerbekezds"/>
              <w:ind w:left="0"/>
              <w:jc w:val="center"/>
              <w:rPr>
                <w:rFonts w:cstheme="minorHAnsi"/>
              </w:rPr>
            </w:pPr>
          </w:p>
        </w:tc>
        <w:tc>
          <w:tcPr>
            <w:tcW w:w="1970" w:type="dxa"/>
          </w:tcPr>
          <w:p w14:paraId="1E2CF927" w14:textId="77777777" w:rsidR="00783514" w:rsidRPr="00FD39C4" w:rsidRDefault="00783514" w:rsidP="00783514">
            <w:pPr>
              <w:pStyle w:val="Listaszerbekezds"/>
              <w:ind w:left="0"/>
              <w:jc w:val="center"/>
              <w:rPr>
                <w:rFonts w:cstheme="minorHAnsi"/>
              </w:rPr>
            </w:pPr>
          </w:p>
        </w:tc>
        <w:tc>
          <w:tcPr>
            <w:tcW w:w="1976" w:type="dxa"/>
          </w:tcPr>
          <w:p w14:paraId="3E5F1A1F" w14:textId="77777777" w:rsidR="00783514" w:rsidRPr="00FD39C4" w:rsidRDefault="00783514" w:rsidP="00783514">
            <w:pPr>
              <w:pStyle w:val="Listaszerbekezds"/>
              <w:ind w:left="0"/>
              <w:jc w:val="center"/>
              <w:rPr>
                <w:rFonts w:cstheme="minorHAnsi"/>
              </w:rPr>
            </w:pPr>
          </w:p>
        </w:tc>
      </w:tr>
      <w:tr w:rsidR="00783514" w:rsidRPr="00FD39C4" w14:paraId="74935673" w14:textId="77777777" w:rsidTr="00783514">
        <w:tc>
          <w:tcPr>
            <w:tcW w:w="2184" w:type="dxa"/>
          </w:tcPr>
          <w:p w14:paraId="1B858241" w14:textId="77777777" w:rsidR="00783514" w:rsidRPr="00FD39C4" w:rsidRDefault="00783514" w:rsidP="00783514">
            <w:pPr>
              <w:pStyle w:val="Listaszerbekezds"/>
              <w:ind w:left="0"/>
              <w:jc w:val="both"/>
              <w:rPr>
                <w:rFonts w:cstheme="minorHAnsi"/>
                <w:b/>
                <w:bCs/>
                <w:i/>
                <w:iCs/>
              </w:rPr>
            </w:pPr>
            <w:r w:rsidRPr="00FD39C4">
              <w:rPr>
                <w:rFonts w:cstheme="minorHAnsi"/>
                <w:i/>
                <w:iCs/>
              </w:rPr>
              <w:t>1.Komplex tanulási igény munkaközösség</w:t>
            </w:r>
          </w:p>
        </w:tc>
        <w:tc>
          <w:tcPr>
            <w:tcW w:w="1960" w:type="dxa"/>
          </w:tcPr>
          <w:p w14:paraId="6BE2ABC3" w14:textId="77777777" w:rsidR="00783514" w:rsidRPr="00FD39C4" w:rsidRDefault="00783514" w:rsidP="00783514">
            <w:pPr>
              <w:pStyle w:val="Listaszerbekezds"/>
              <w:ind w:left="0"/>
              <w:jc w:val="center"/>
              <w:rPr>
                <w:rFonts w:cstheme="minorHAnsi"/>
              </w:rPr>
            </w:pPr>
          </w:p>
        </w:tc>
        <w:tc>
          <w:tcPr>
            <w:tcW w:w="1970" w:type="dxa"/>
          </w:tcPr>
          <w:p w14:paraId="71E441DC" w14:textId="77777777" w:rsidR="00783514" w:rsidRPr="00FD39C4" w:rsidRDefault="00783514" w:rsidP="00783514">
            <w:pPr>
              <w:pStyle w:val="Listaszerbekezds"/>
              <w:ind w:left="0"/>
              <w:jc w:val="center"/>
              <w:rPr>
                <w:rFonts w:cstheme="minorHAnsi"/>
              </w:rPr>
            </w:pPr>
            <w:r w:rsidRPr="00FD39C4">
              <w:rPr>
                <w:rFonts w:cstheme="minorHAnsi"/>
              </w:rPr>
              <w:t>Sárközi Judit, Simon Beáta</w:t>
            </w:r>
          </w:p>
        </w:tc>
        <w:tc>
          <w:tcPr>
            <w:tcW w:w="1972" w:type="dxa"/>
          </w:tcPr>
          <w:p w14:paraId="5CBF9606"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62" w:type="dxa"/>
          </w:tcPr>
          <w:p w14:paraId="3CEB3CD2" w14:textId="77777777" w:rsidR="00783514" w:rsidRPr="00FD39C4" w:rsidRDefault="00783514" w:rsidP="00783514">
            <w:pPr>
              <w:pStyle w:val="Listaszerbekezds"/>
              <w:ind w:left="0"/>
              <w:jc w:val="center"/>
              <w:rPr>
                <w:rFonts w:cstheme="minorHAnsi"/>
              </w:rPr>
            </w:pPr>
            <w:r w:rsidRPr="00FD39C4">
              <w:rPr>
                <w:rFonts w:cstheme="minorHAnsi"/>
              </w:rPr>
              <w:t>emlékeztetők, feljegyzések</w:t>
            </w:r>
            <w:r>
              <w:rPr>
                <w:rFonts w:cstheme="minorHAnsi"/>
              </w:rPr>
              <w:t>, beszámoló</w:t>
            </w:r>
          </w:p>
        </w:tc>
        <w:tc>
          <w:tcPr>
            <w:tcW w:w="1970" w:type="dxa"/>
          </w:tcPr>
          <w:p w14:paraId="2789198F"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76" w:type="dxa"/>
          </w:tcPr>
          <w:p w14:paraId="51A6518C" w14:textId="77777777" w:rsidR="00783514" w:rsidRPr="00FD39C4" w:rsidRDefault="00783514" w:rsidP="00783514">
            <w:pPr>
              <w:pStyle w:val="Listaszerbekezds"/>
              <w:ind w:left="0"/>
              <w:jc w:val="center"/>
              <w:rPr>
                <w:rFonts w:cstheme="minorHAnsi"/>
              </w:rPr>
            </w:pPr>
          </w:p>
        </w:tc>
      </w:tr>
      <w:tr w:rsidR="00783514" w:rsidRPr="00FD39C4" w14:paraId="59EA8426" w14:textId="77777777" w:rsidTr="00783514">
        <w:tc>
          <w:tcPr>
            <w:tcW w:w="2184" w:type="dxa"/>
          </w:tcPr>
          <w:p w14:paraId="53687DE0" w14:textId="77777777" w:rsidR="00783514" w:rsidRPr="00FD39C4" w:rsidRDefault="00783514" w:rsidP="00783514">
            <w:pPr>
              <w:pStyle w:val="Listaszerbekezds"/>
              <w:ind w:left="0"/>
              <w:jc w:val="both"/>
              <w:rPr>
                <w:rFonts w:cstheme="minorHAnsi"/>
                <w:i/>
                <w:iCs/>
              </w:rPr>
            </w:pPr>
            <w:r w:rsidRPr="00FD39C4">
              <w:rPr>
                <w:rFonts w:cstheme="minorHAnsi"/>
                <w:i/>
                <w:iCs/>
              </w:rPr>
              <w:t>2. Digitális munkaközösség – MIE expert tudásátadás</w:t>
            </w:r>
          </w:p>
        </w:tc>
        <w:tc>
          <w:tcPr>
            <w:tcW w:w="1960" w:type="dxa"/>
          </w:tcPr>
          <w:p w14:paraId="6AB1DD34" w14:textId="77777777" w:rsidR="00783514" w:rsidRPr="00FD39C4" w:rsidRDefault="00783514" w:rsidP="00783514">
            <w:pPr>
              <w:pStyle w:val="Listaszerbekezds"/>
              <w:ind w:left="0"/>
              <w:jc w:val="center"/>
              <w:rPr>
                <w:rFonts w:cstheme="minorHAnsi"/>
              </w:rPr>
            </w:pPr>
          </w:p>
        </w:tc>
        <w:tc>
          <w:tcPr>
            <w:tcW w:w="1970" w:type="dxa"/>
          </w:tcPr>
          <w:p w14:paraId="44800422" w14:textId="77777777" w:rsidR="00783514" w:rsidRPr="00FD39C4" w:rsidRDefault="00783514" w:rsidP="00783514">
            <w:pPr>
              <w:pStyle w:val="Listaszerbekezds"/>
              <w:ind w:left="0"/>
              <w:jc w:val="center"/>
              <w:rPr>
                <w:rFonts w:cstheme="minorHAnsi"/>
              </w:rPr>
            </w:pPr>
            <w:r w:rsidRPr="00FD39C4">
              <w:rPr>
                <w:rFonts w:cstheme="minorHAnsi"/>
              </w:rPr>
              <w:t>Sárközi Judit, Kovács Petra</w:t>
            </w:r>
          </w:p>
        </w:tc>
        <w:tc>
          <w:tcPr>
            <w:tcW w:w="1972" w:type="dxa"/>
          </w:tcPr>
          <w:p w14:paraId="7E2B69EF"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62" w:type="dxa"/>
          </w:tcPr>
          <w:p w14:paraId="628BF101" w14:textId="77777777" w:rsidR="00783514" w:rsidRPr="00FD39C4" w:rsidRDefault="00783514" w:rsidP="00783514">
            <w:pPr>
              <w:pStyle w:val="Listaszerbekezds"/>
              <w:ind w:left="0"/>
              <w:jc w:val="center"/>
              <w:rPr>
                <w:rFonts w:cstheme="minorHAnsi"/>
              </w:rPr>
            </w:pPr>
            <w:r w:rsidRPr="00FD39C4">
              <w:rPr>
                <w:rFonts w:cstheme="minorHAnsi"/>
              </w:rPr>
              <w:t>emlékeztetők, feljegyzések</w:t>
            </w:r>
            <w:r>
              <w:rPr>
                <w:rFonts w:cstheme="minorHAnsi"/>
              </w:rPr>
              <w:t>, beszámoló</w:t>
            </w:r>
          </w:p>
        </w:tc>
        <w:tc>
          <w:tcPr>
            <w:tcW w:w="1970" w:type="dxa"/>
          </w:tcPr>
          <w:p w14:paraId="2DA9A4E2"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76" w:type="dxa"/>
          </w:tcPr>
          <w:p w14:paraId="60272CB2" w14:textId="77777777" w:rsidR="00783514" w:rsidRPr="00FD39C4" w:rsidRDefault="00783514" w:rsidP="00783514">
            <w:pPr>
              <w:pStyle w:val="Listaszerbekezds"/>
              <w:ind w:left="0"/>
              <w:jc w:val="center"/>
              <w:rPr>
                <w:rFonts w:cstheme="minorHAnsi"/>
              </w:rPr>
            </w:pPr>
          </w:p>
        </w:tc>
      </w:tr>
      <w:tr w:rsidR="00783514" w:rsidRPr="00FD39C4" w14:paraId="7BBA2957" w14:textId="77777777" w:rsidTr="00783514">
        <w:tc>
          <w:tcPr>
            <w:tcW w:w="2184" w:type="dxa"/>
          </w:tcPr>
          <w:p w14:paraId="14DC9DB1" w14:textId="77777777" w:rsidR="00783514" w:rsidRPr="00FD39C4" w:rsidRDefault="00783514" w:rsidP="00783514">
            <w:pPr>
              <w:pStyle w:val="Listaszerbekezds"/>
              <w:ind w:left="0"/>
              <w:jc w:val="both"/>
              <w:rPr>
                <w:rFonts w:cstheme="minorHAnsi"/>
                <w:i/>
                <w:iCs/>
              </w:rPr>
            </w:pPr>
            <w:r w:rsidRPr="00FD39C4">
              <w:rPr>
                <w:rFonts w:cstheme="minorHAnsi"/>
                <w:i/>
                <w:iCs/>
              </w:rPr>
              <w:t>3. Ökoiskola alsó tagozatra vonatkozó tevékenységeinek kialakítása</w:t>
            </w:r>
          </w:p>
        </w:tc>
        <w:tc>
          <w:tcPr>
            <w:tcW w:w="1960" w:type="dxa"/>
          </w:tcPr>
          <w:p w14:paraId="6E9A5AC0" w14:textId="77777777" w:rsidR="00783514" w:rsidRPr="00FD39C4" w:rsidRDefault="00783514" w:rsidP="00783514">
            <w:pPr>
              <w:pStyle w:val="Listaszerbekezds"/>
              <w:ind w:left="0"/>
              <w:jc w:val="center"/>
              <w:rPr>
                <w:rFonts w:cstheme="minorHAnsi"/>
              </w:rPr>
            </w:pPr>
          </w:p>
        </w:tc>
        <w:tc>
          <w:tcPr>
            <w:tcW w:w="1970" w:type="dxa"/>
          </w:tcPr>
          <w:p w14:paraId="32987495" w14:textId="77777777" w:rsidR="00783514" w:rsidRPr="00FD39C4" w:rsidRDefault="00783514" w:rsidP="00783514">
            <w:pPr>
              <w:pStyle w:val="Listaszerbekezds"/>
              <w:ind w:left="0"/>
              <w:jc w:val="center"/>
              <w:rPr>
                <w:rFonts w:cstheme="minorHAnsi"/>
              </w:rPr>
            </w:pPr>
            <w:r w:rsidRPr="00FD39C4">
              <w:rPr>
                <w:rFonts w:cstheme="minorHAnsi"/>
              </w:rPr>
              <w:t>Kollár Katalin, Berecz Andrea, Veöreös Tünde</w:t>
            </w:r>
          </w:p>
        </w:tc>
        <w:tc>
          <w:tcPr>
            <w:tcW w:w="1972" w:type="dxa"/>
          </w:tcPr>
          <w:p w14:paraId="1DBD4349"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62" w:type="dxa"/>
          </w:tcPr>
          <w:p w14:paraId="00CB021E" w14:textId="77777777" w:rsidR="00783514" w:rsidRPr="00FD39C4" w:rsidRDefault="00783514" w:rsidP="00783514">
            <w:pPr>
              <w:pStyle w:val="Listaszerbekezds"/>
              <w:ind w:left="0"/>
              <w:jc w:val="center"/>
              <w:rPr>
                <w:rFonts w:cstheme="minorHAnsi"/>
              </w:rPr>
            </w:pPr>
            <w:r w:rsidRPr="00FD39C4">
              <w:rPr>
                <w:rFonts w:cstheme="minorHAnsi"/>
              </w:rPr>
              <w:t>emlékeztetők, feljegyzések</w:t>
            </w:r>
            <w:r>
              <w:rPr>
                <w:rFonts w:cstheme="minorHAnsi"/>
              </w:rPr>
              <w:t>, beszámoló</w:t>
            </w:r>
          </w:p>
        </w:tc>
        <w:tc>
          <w:tcPr>
            <w:tcW w:w="1970" w:type="dxa"/>
          </w:tcPr>
          <w:p w14:paraId="071CEE07"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76" w:type="dxa"/>
          </w:tcPr>
          <w:p w14:paraId="7BE42DB3" w14:textId="77777777" w:rsidR="00783514" w:rsidRPr="00FD39C4" w:rsidRDefault="00783514" w:rsidP="00783514">
            <w:pPr>
              <w:pStyle w:val="Listaszerbekezds"/>
              <w:ind w:left="0"/>
              <w:jc w:val="center"/>
              <w:rPr>
                <w:rFonts w:cstheme="minorHAnsi"/>
              </w:rPr>
            </w:pPr>
          </w:p>
        </w:tc>
      </w:tr>
      <w:tr w:rsidR="00783514" w:rsidRPr="00FD39C4" w14:paraId="4477945F" w14:textId="77777777" w:rsidTr="00783514">
        <w:tc>
          <w:tcPr>
            <w:tcW w:w="2184" w:type="dxa"/>
          </w:tcPr>
          <w:p w14:paraId="2FD0FA33" w14:textId="77777777" w:rsidR="00783514" w:rsidRPr="00FD39C4" w:rsidRDefault="00783514" w:rsidP="00783514">
            <w:pPr>
              <w:pStyle w:val="Listaszerbekezds"/>
              <w:ind w:left="0"/>
              <w:jc w:val="both"/>
              <w:rPr>
                <w:rFonts w:cstheme="minorHAnsi"/>
                <w:i/>
                <w:iCs/>
              </w:rPr>
            </w:pPr>
            <w:r w:rsidRPr="00FD39C4">
              <w:rPr>
                <w:rFonts w:cstheme="minorHAnsi"/>
                <w:i/>
                <w:iCs/>
              </w:rPr>
              <w:t>4. EFU munkaközösségben való részvétel</w:t>
            </w:r>
          </w:p>
        </w:tc>
        <w:tc>
          <w:tcPr>
            <w:tcW w:w="1960" w:type="dxa"/>
          </w:tcPr>
          <w:p w14:paraId="7F1B3949" w14:textId="77777777" w:rsidR="00783514" w:rsidRPr="00FD39C4" w:rsidRDefault="00783514" w:rsidP="00783514">
            <w:pPr>
              <w:pStyle w:val="Listaszerbekezds"/>
              <w:ind w:left="0"/>
              <w:jc w:val="center"/>
              <w:rPr>
                <w:rFonts w:cstheme="minorHAnsi"/>
              </w:rPr>
            </w:pPr>
          </w:p>
        </w:tc>
        <w:tc>
          <w:tcPr>
            <w:tcW w:w="1970" w:type="dxa"/>
          </w:tcPr>
          <w:p w14:paraId="52719FA7" w14:textId="77777777" w:rsidR="00783514" w:rsidRPr="00FD39C4" w:rsidRDefault="00783514" w:rsidP="00783514">
            <w:pPr>
              <w:pStyle w:val="Listaszerbekezds"/>
              <w:ind w:left="0"/>
              <w:jc w:val="center"/>
              <w:rPr>
                <w:rFonts w:cstheme="minorHAnsi"/>
              </w:rPr>
            </w:pPr>
            <w:r w:rsidRPr="00FD39C4">
              <w:rPr>
                <w:rFonts w:cstheme="minorHAnsi"/>
              </w:rPr>
              <w:t>Hajas Eszter, Selényi Judit, Simon Beáta</w:t>
            </w:r>
          </w:p>
        </w:tc>
        <w:tc>
          <w:tcPr>
            <w:tcW w:w="1972" w:type="dxa"/>
          </w:tcPr>
          <w:p w14:paraId="6C06A680"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62" w:type="dxa"/>
          </w:tcPr>
          <w:p w14:paraId="562E7EB9" w14:textId="77777777" w:rsidR="00783514" w:rsidRPr="00FD39C4" w:rsidRDefault="00783514" w:rsidP="00783514">
            <w:pPr>
              <w:pStyle w:val="Listaszerbekezds"/>
              <w:ind w:left="0"/>
              <w:jc w:val="center"/>
              <w:rPr>
                <w:rFonts w:cstheme="minorHAnsi"/>
              </w:rPr>
            </w:pPr>
            <w:r w:rsidRPr="00FD39C4">
              <w:rPr>
                <w:rFonts w:cstheme="minorHAnsi"/>
              </w:rPr>
              <w:t>emlékeztetők, feljegyzések</w:t>
            </w:r>
            <w:r>
              <w:rPr>
                <w:rFonts w:cstheme="minorHAnsi"/>
              </w:rPr>
              <w:t>, beszámoló</w:t>
            </w:r>
          </w:p>
        </w:tc>
        <w:tc>
          <w:tcPr>
            <w:tcW w:w="1970" w:type="dxa"/>
          </w:tcPr>
          <w:p w14:paraId="50C073B8"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76" w:type="dxa"/>
          </w:tcPr>
          <w:p w14:paraId="022444FF" w14:textId="77777777" w:rsidR="00783514" w:rsidRPr="00FD39C4" w:rsidRDefault="00783514" w:rsidP="00783514">
            <w:pPr>
              <w:pStyle w:val="Listaszerbekezds"/>
              <w:ind w:left="0"/>
              <w:jc w:val="center"/>
              <w:rPr>
                <w:rFonts w:cstheme="minorHAnsi"/>
              </w:rPr>
            </w:pPr>
          </w:p>
        </w:tc>
      </w:tr>
      <w:tr w:rsidR="00783514" w:rsidRPr="00FD39C4" w14:paraId="271941BC" w14:textId="77777777" w:rsidTr="00783514">
        <w:tc>
          <w:tcPr>
            <w:tcW w:w="2184" w:type="dxa"/>
          </w:tcPr>
          <w:p w14:paraId="3A83E106" w14:textId="77777777" w:rsidR="00783514" w:rsidRPr="00FD39C4" w:rsidRDefault="00783514" w:rsidP="00783514">
            <w:pPr>
              <w:pStyle w:val="Listaszerbekezds"/>
              <w:ind w:left="0"/>
              <w:jc w:val="both"/>
              <w:rPr>
                <w:rFonts w:cstheme="minorHAnsi"/>
                <w:i/>
                <w:iCs/>
              </w:rPr>
            </w:pPr>
            <w:r w:rsidRPr="00FD39C4">
              <w:rPr>
                <w:rFonts w:cstheme="minorHAnsi"/>
                <w:i/>
                <w:iCs/>
              </w:rPr>
              <w:t>5. Mentor munkaközösségben való részvétel</w:t>
            </w:r>
          </w:p>
        </w:tc>
        <w:tc>
          <w:tcPr>
            <w:tcW w:w="1960" w:type="dxa"/>
          </w:tcPr>
          <w:p w14:paraId="705C6BDC" w14:textId="77777777" w:rsidR="00783514" w:rsidRPr="00FD39C4" w:rsidRDefault="00783514" w:rsidP="00783514">
            <w:pPr>
              <w:pStyle w:val="Listaszerbekezds"/>
              <w:ind w:left="0"/>
              <w:jc w:val="center"/>
              <w:rPr>
                <w:rFonts w:cstheme="minorHAnsi"/>
              </w:rPr>
            </w:pPr>
          </w:p>
        </w:tc>
        <w:tc>
          <w:tcPr>
            <w:tcW w:w="1970" w:type="dxa"/>
          </w:tcPr>
          <w:p w14:paraId="24A2B81B" w14:textId="77777777" w:rsidR="00783514" w:rsidRPr="00FD39C4" w:rsidRDefault="00783514" w:rsidP="00783514">
            <w:pPr>
              <w:pStyle w:val="Listaszerbekezds"/>
              <w:ind w:left="0"/>
              <w:jc w:val="center"/>
              <w:rPr>
                <w:rFonts w:cstheme="minorHAnsi"/>
              </w:rPr>
            </w:pPr>
            <w:r w:rsidRPr="00FD39C4">
              <w:rPr>
                <w:rFonts w:cstheme="minorHAnsi"/>
              </w:rPr>
              <w:t>Ursu Zsuzsa</w:t>
            </w:r>
          </w:p>
        </w:tc>
        <w:tc>
          <w:tcPr>
            <w:tcW w:w="1972" w:type="dxa"/>
          </w:tcPr>
          <w:p w14:paraId="117DADEA" w14:textId="77777777" w:rsidR="00783514" w:rsidRPr="00FD39C4" w:rsidRDefault="00783514" w:rsidP="00783514">
            <w:pPr>
              <w:pStyle w:val="Listaszerbekezds"/>
              <w:ind w:left="0"/>
              <w:jc w:val="center"/>
              <w:rPr>
                <w:rFonts w:cstheme="minorHAnsi"/>
              </w:rPr>
            </w:pPr>
            <w:r w:rsidRPr="00FD39C4">
              <w:rPr>
                <w:rFonts w:cstheme="minorHAnsi"/>
              </w:rPr>
              <w:t>folyamatos</w:t>
            </w:r>
          </w:p>
        </w:tc>
        <w:tc>
          <w:tcPr>
            <w:tcW w:w="1962" w:type="dxa"/>
          </w:tcPr>
          <w:p w14:paraId="1D85B623" w14:textId="77777777" w:rsidR="00783514" w:rsidRPr="00FD39C4" w:rsidRDefault="00783514" w:rsidP="00783514">
            <w:pPr>
              <w:pStyle w:val="Listaszerbekezds"/>
              <w:ind w:left="0"/>
              <w:jc w:val="center"/>
              <w:rPr>
                <w:rFonts w:cstheme="minorHAnsi"/>
              </w:rPr>
            </w:pPr>
            <w:r w:rsidRPr="00FD39C4">
              <w:rPr>
                <w:rFonts w:cstheme="minorHAnsi"/>
              </w:rPr>
              <w:t>emlékeztetők, feljegyzések</w:t>
            </w:r>
            <w:r>
              <w:rPr>
                <w:rFonts w:cstheme="minorHAnsi"/>
              </w:rPr>
              <w:t>, beszámoló</w:t>
            </w:r>
          </w:p>
        </w:tc>
        <w:tc>
          <w:tcPr>
            <w:tcW w:w="1970" w:type="dxa"/>
          </w:tcPr>
          <w:p w14:paraId="2DA9252C"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76" w:type="dxa"/>
          </w:tcPr>
          <w:p w14:paraId="4D03D543" w14:textId="77777777" w:rsidR="00783514" w:rsidRPr="00FD39C4" w:rsidRDefault="00783514" w:rsidP="00783514">
            <w:pPr>
              <w:pStyle w:val="Listaszerbekezds"/>
              <w:ind w:left="0"/>
              <w:jc w:val="center"/>
              <w:rPr>
                <w:rFonts w:cstheme="minorHAnsi"/>
              </w:rPr>
            </w:pPr>
          </w:p>
        </w:tc>
      </w:tr>
      <w:tr w:rsidR="00783514" w:rsidRPr="00FD39C4" w14:paraId="18E71BDC" w14:textId="77777777" w:rsidTr="00783514">
        <w:tc>
          <w:tcPr>
            <w:tcW w:w="2184" w:type="dxa"/>
          </w:tcPr>
          <w:p w14:paraId="0EFB8D56" w14:textId="77777777" w:rsidR="00783514" w:rsidRPr="00FD39C4" w:rsidRDefault="00783514" w:rsidP="00783514">
            <w:pPr>
              <w:pStyle w:val="Listaszerbekezds"/>
              <w:ind w:left="0"/>
              <w:rPr>
                <w:rFonts w:cstheme="minorHAnsi"/>
                <w:b/>
                <w:bCs/>
              </w:rPr>
            </w:pPr>
            <w:r w:rsidRPr="00FD39C4">
              <w:rPr>
                <w:rFonts w:cstheme="minorHAnsi"/>
                <w:b/>
                <w:bCs/>
              </w:rPr>
              <w:t>Átmenetek segítése, együttműködés az óvodával, felső tagozattal</w:t>
            </w:r>
          </w:p>
        </w:tc>
        <w:tc>
          <w:tcPr>
            <w:tcW w:w="1960" w:type="dxa"/>
          </w:tcPr>
          <w:p w14:paraId="6369CD05" w14:textId="77777777" w:rsidR="00783514" w:rsidRPr="00FD39C4" w:rsidRDefault="00783514" w:rsidP="00783514">
            <w:pPr>
              <w:pStyle w:val="Listaszerbekezds"/>
              <w:ind w:left="0"/>
              <w:jc w:val="center"/>
              <w:rPr>
                <w:rFonts w:cstheme="minorHAnsi"/>
              </w:rPr>
            </w:pPr>
            <w:r w:rsidRPr="00FD39C4">
              <w:rPr>
                <w:rFonts w:cstheme="minorHAnsi"/>
              </w:rPr>
              <w:t>Sárközi Judit</w:t>
            </w:r>
          </w:p>
        </w:tc>
        <w:tc>
          <w:tcPr>
            <w:tcW w:w="1970" w:type="dxa"/>
          </w:tcPr>
          <w:p w14:paraId="6CEB1C2B" w14:textId="77777777" w:rsidR="00783514" w:rsidRPr="00FD39C4" w:rsidRDefault="00783514" w:rsidP="00783514">
            <w:pPr>
              <w:pStyle w:val="Listaszerbekezds"/>
              <w:ind w:left="0"/>
              <w:jc w:val="center"/>
              <w:rPr>
                <w:rFonts w:cstheme="minorHAnsi"/>
              </w:rPr>
            </w:pPr>
            <w:r w:rsidRPr="00FD39C4">
              <w:rPr>
                <w:rFonts w:cstheme="minorHAnsi"/>
              </w:rPr>
              <w:t>negyedik évfolyamon tanító osztályfőnökök, Cser Alexandra</w:t>
            </w:r>
          </w:p>
        </w:tc>
        <w:tc>
          <w:tcPr>
            <w:tcW w:w="1972" w:type="dxa"/>
          </w:tcPr>
          <w:p w14:paraId="12A49848" w14:textId="77777777" w:rsidR="00783514" w:rsidRPr="00FD39C4" w:rsidRDefault="00783514" w:rsidP="00783514">
            <w:pPr>
              <w:pStyle w:val="Listaszerbekezds"/>
              <w:ind w:left="0"/>
              <w:jc w:val="center"/>
              <w:rPr>
                <w:rFonts w:cstheme="minorHAnsi"/>
              </w:rPr>
            </w:pPr>
            <w:r w:rsidRPr="00FD39C4">
              <w:rPr>
                <w:rFonts w:cstheme="minorHAnsi"/>
              </w:rPr>
              <w:t>2. félév</w:t>
            </w:r>
          </w:p>
        </w:tc>
        <w:tc>
          <w:tcPr>
            <w:tcW w:w="1962" w:type="dxa"/>
          </w:tcPr>
          <w:p w14:paraId="4F72C2F8" w14:textId="77777777" w:rsidR="00783514" w:rsidRPr="00FD39C4" w:rsidRDefault="00783514" w:rsidP="00783514">
            <w:pPr>
              <w:pStyle w:val="Listaszerbekezds"/>
              <w:ind w:left="0"/>
              <w:jc w:val="center"/>
              <w:rPr>
                <w:rFonts w:cstheme="minorHAnsi"/>
              </w:rPr>
            </w:pPr>
            <w:r>
              <w:rPr>
                <w:rFonts w:cstheme="minorHAnsi"/>
              </w:rPr>
              <w:t xml:space="preserve">konzultációk, hospitálások </w:t>
            </w:r>
            <w:r w:rsidRPr="00FD39C4">
              <w:rPr>
                <w:rFonts w:cstheme="minorHAnsi"/>
              </w:rPr>
              <w:t>emlékeztet</w:t>
            </w:r>
            <w:r>
              <w:rPr>
                <w:rFonts w:cstheme="minorHAnsi"/>
              </w:rPr>
              <w:t>ői</w:t>
            </w:r>
            <w:r w:rsidRPr="00FD39C4">
              <w:rPr>
                <w:rFonts w:cstheme="minorHAnsi"/>
              </w:rPr>
              <w:t>, feljegyzése</w:t>
            </w:r>
            <w:r>
              <w:rPr>
                <w:rFonts w:cstheme="minorHAnsi"/>
              </w:rPr>
              <w:t>i</w:t>
            </w:r>
          </w:p>
        </w:tc>
        <w:tc>
          <w:tcPr>
            <w:tcW w:w="1970" w:type="dxa"/>
          </w:tcPr>
          <w:p w14:paraId="00AE8282" w14:textId="77777777" w:rsidR="00783514" w:rsidRPr="00FD39C4" w:rsidRDefault="00783514" w:rsidP="00783514">
            <w:pPr>
              <w:pStyle w:val="Listaszerbekezds"/>
              <w:ind w:left="0"/>
              <w:jc w:val="center"/>
              <w:rPr>
                <w:rFonts w:cstheme="minorHAnsi"/>
              </w:rPr>
            </w:pPr>
            <w:r w:rsidRPr="00FD39C4">
              <w:rPr>
                <w:rFonts w:cstheme="minorHAnsi"/>
              </w:rPr>
              <w:t>megtekintés</w:t>
            </w:r>
          </w:p>
        </w:tc>
        <w:tc>
          <w:tcPr>
            <w:tcW w:w="1976" w:type="dxa"/>
          </w:tcPr>
          <w:p w14:paraId="41D1639B" w14:textId="77777777" w:rsidR="00783514" w:rsidRPr="00FD39C4" w:rsidRDefault="00783514" w:rsidP="00783514">
            <w:pPr>
              <w:pStyle w:val="Listaszerbekezds"/>
              <w:ind w:left="0"/>
              <w:jc w:val="center"/>
              <w:rPr>
                <w:rFonts w:cstheme="minorHAnsi"/>
              </w:rPr>
            </w:pPr>
          </w:p>
        </w:tc>
      </w:tr>
    </w:tbl>
    <w:p w14:paraId="75249119" w14:textId="77777777" w:rsidR="00783514" w:rsidRPr="00FD39C4" w:rsidRDefault="00783514" w:rsidP="00783514">
      <w:pPr>
        <w:rPr>
          <w:rFonts w:cstheme="minorHAnsi"/>
        </w:rPr>
      </w:pPr>
    </w:p>
    <w:p w14:paraId="16DF658B" w14:textId="77777777" w:rsidR="00783514" w:rsidRPr="00FD39C4" w:rsidRDefault="00783514" w:rsidP="00783514">
      <w:pPr>
        <w:rPr>
          <w:rFonts w:cstheme="minorHAnsi"/>
        </w:rPr>
      </w:pPr>
      <w:r w:rsidRPr="00FD39C4">
        <w:rPr>
          <w:rFonts w:cstheme="minorHAnsi"/>
        </w:rPr>
        <w:t>Tervezett tanulmányi kirándulások:</w:t>
      </w:r>
    </w:p>
    <w:p w14:paraId="134749E9" w14:textId="77777777" w:rsidR="00783514" w:rsidRPr="00FD39C4" w:rsidRDefault="00783514" w:rsidP="00783514">
      <w:pPr>
        <w:rPr>
          <w:rFonts w:cstheme="minorHAnsi"/>
        </w:rPr>
      </w:pPr>
      <w:r w:rsidRPr="00FD39C4">
        <w:rPr>
          <w:rFonts w:cstheme="minorHAnsi"/>
        </w:rPr>
        <w:t>első évfolyam: 2022. május 17.</w:t>
      </w:r>
    </w:p>
    <w:p w14:paraId="30EB1CE7" w14:textId="77777777" w:rsidR="00783514" w:rsidRPr="00FD39C4" w:rsidRDefault="00783514" w:rsidP="00783514">
      <w:pPr>
        <w:rPr>
          <w:rFonts w:cstheme="minorHAnsi"/>
        </w:rPr>
      </w:pPr>
      <w:r w:rsidRPr="00FD39C4">
        <w:rPr>
          <w:rFonts w:cstheme="minorHAnsi"/>
        </w:rPr>
        <w:t>második évfolyam: 2021. október 19.</w:t>
      </w:r>
    </w:p>
    <w:p w14:paraId="46C098AB" w14:textId="77777777" w:rsidR="00783514" w:rsidRPr="00FD39C4" w:rsidRDefault="00783514" w:rsidP="00783514">
      <w:pPr>
        <w:rPr>
          <w:rFonts w:cstheme="minorHAnsi"/>
        </w:rPr>
      </w:pPr>
      <w:r w:rsidRPr="00FD39C4">
        <w:rPr>
          <w:rFonts w:cstheme="minorHAnsi"/>
        </w:rPr>
        <w:lastRenderedPageBreak/>
        <w:t>harmadik évfolyam: 2021. szeptember 28.</w:t>
      </w:r>
    </w:p>
    <w:p w14:paraId="65ADAE49" w14:textId="77777777" w:rsidR="00783514" w:rsidRPr="00FD39C4" w:rsidRDefault="00783514" w:rsidP="00783514">
      <w:pPr>
        <w:rPr>
          <w:rFonts w:cstheme="minorHAnsi"/>
        </w:rPr>
      </w:pPr>
      <w:r w:rsidRPr="00FD39C4">
        <w:rPr>
          <w:rFonts w:cstheme="minorHAnsi"/>
        </w:rPr>
        <w:t>negyedik évfolyam: 2022. június 6-9. (erdei iskola)</w:t>
      </w:r>
    </w:p>
    <w:p w14:paraId="53042260" w14:textId="77777777" w:rsidR="00783514" w:rsidRPr="00FD39C4" w:rsidRDefault="00783514" w:rsidP="00783514">
      <w:pPr>
        <w:rPr>
          <w:rFonts w:cstheme="minorHAnsi"/>
        </w:rPr>
      </w:pPr>
    </w:p>
    <w:p w14:paraId="1C83BC0E" w14:textId="39DE5274" w:rsidR="00783514" w:rsidRDefault="00783514" w:rsidP="00783514"/>
    <w:p w14:paraId="0A660E72" w14:textId="3EB5D2B5" w:rsidR="00562E27" w:rsidRDefault="00562E27" w:rsidP="00562E27">
      <w:pPr>
        <w:pStyle w:val="Cmsor3"/>
      </w:pPr>
      <w:bookmarkStart w:id="241" w:name="_Toc82594161"/>
      <w:r w:rsidRPr="00200EA4">
        <w:t>Mozgásnevelői munkaközösség</w:t>
      </w:r>
      <w:bookmarkEnd w:id="241"/>
      <w:r w:rsidRPr="00200EA4">
        <w:t xml:space="preserve"> </w:t>
      </w:r>
    </w:p>
    <w:tbl>
      <w:tblPr>
        <w:tblStyle w:val="Rcsostblzat"/>
        <w:tblpPr w:leftFromText="141" w:rightFromText="141" w:horzAnchor="margin" w:tblpY="915"/>
        <w:tblW w:w="0" w:type="auto"/>
        <w:tblLook w:val="04A0" w:firstRow="1" w:lastRow="0" w:firstColumn="1" w:lastColumn="0" w:noHBand="0" w:noVBand="1"/>
      </w:tblPr>
      <w:tblGrid>
        <w:gridCol w:w="5588"/>
        <w:gridCol w:w="8404"/>
      </w:tblGrid>
      <w:tr w:rsidR="00783514" w14:paraId="6CBD37D5" w14:textId="77777777" w:rsidTr="00783514">
        <w:tc>
          <w:tcPr>
            <w:tcW w:w="5589" w:type="dxa"/>
          </w:tcPr>
          <w:p w14:paraId="4B72A1B6" w14:textId="77777777" w:rsidR="00783514" w:rsidRPr="00E05130" w:rsidRDefault="00783514" w:rsidP="00783514">
            <w:pPr>
              <w:rPr>
                <w:b/>
              </w:rPr>
            </w:pPr>
            <w:r>
              <w:rPr>
                <w:b/>
              </w:rPr>
              <w:t>A munkaközösség vezetője:</w:t>
            </w:r>
          </w:p>
        </w:tc>
        <w:tc>
          <w:tcPr>
            <w:tcW w:w="8405" w:type="dxa"/>
          </w:tcPr>
          <w:p w14:paraId="07B2ADAB" w14:textId="77777777" w:rsidR="00783514" w:rsidRDefault="00783514" w:rsidP="00783514">
            <w:r>
              <w:t>Gasparicsné Csillag Ágnes</w:t>
            </w:r>
          </w:p>
        </w:tc>
      </w:tr>
      <w:tr w:rsidR="00783514" w14:paraId="1D88A101" w14:textId="77777777" w:rsidTr="00783514">
        <w:tc>
          <w:tcPr>
            <w:tcW w:w="5589" w:type="dxa"/>
          </w:tcPr>
          <w:p w14:paraId="3213E7DB" w14:textId="77777777" w:rsidR="00783514" w:rsidRPr="00E05130" w:rsidRDefault="00783514" w:rsidP="00783514">
            <w:pPr>
              <w:rPr>
                <w:b/>
              </w:rPr>
            </w:pPr>
            <w:r w:rsidRPr="00E05130">
              <w:rPr>
                <w:b/>
              </w:rPr>
              <w:t>Munkaközösségi tagok:</w:t>
            </w:r>
          </w:p>
        </w:tc>
        <w:tc>
          <w:tcPr>
            <w:tcW w:w="8405" w:type="dxa"/>
          </w:tcPr>
          <w:p w14:paraId="40B2919A" w14:textId="77777777" w:rsidR="00783514" w:rsidRDefault="00783514" w:rsidP="00783514">
            <w:pPr>
              <w:jc w:val="both"/>
            </w:pPr>
            <w:r>
              <w:t>László Anita Mária, Lőczi Tímea, Tapa Gergely, Tóth Ágnes, Mártai Eszter, Fazekas Bianka, Záprel Fanni, Tímár-Tóth Noémi, Nagy Júlia, Csepregi Erika, Reinitz Luca, Zsámboki Enikő, Fodor Fruzsina, Zagyi Emese, Horosz-Takács Orsolya, Tajthy Kata, Borzán Tünde, Hubina Eszter, Osváth Maja, Nagy Gréta, Király Kinga</w:t>
            </w:r>
          </w:p>
        </w:tc>
      </w:tr>
      <w:tr w:rsidR="00783514" w14:paraId="6EE75F6B" w14:textId="77777777" w:rsidTr="00783514">
        <w:tc>
          <w:tcPr>
            <w:tcW w:w="5589" w:type="dxa"/>
          </w:tcPr>
          <w:p w14:paraId="1D9577F6" w14:textId="77777777" w:rsidR="00783514" w:rsidRPr="00E05130" w:rsidRDefault="00783514" w:rsidP="00783514">
            <w:pPr>
              <w:rPr>
                <w:b/>
              </w:rPr>
            </w:pPr>
            <w:r>
              <w:rPr>
                <w:b/>
              </w:rPr>
              <w:t>A munkaközösség c</w:t>
            </w:r>
            <w:r w:rsidRPr="00E05130">
              <w:rPr>
                <w:b/>
              </w:rPr>
              <w:t>élja:</w:t>
            </w:r>
          </w:p>
        </w:tc>
        <w:tc>
          <w:tcPr>
            <w:tcW w:w="8405" w:type="dxa"/>
          </w:tcPr>
          <w:p w14:paraId="0A27CE9E" w14:textId="77777777" w:rsidR="00783514" w:rsidRDefault="00783514" w:rsidP="00783514">
            <w:pPr>
              <w:jc w:val="both"/>
            </w:pPr>
            <w:r>
              <w:t xml:space="preserve">Az egésznapos mozgásnevelés speciális rendszerén keresztül – a tanulók komplex fejlesztése által – hozzájárulni az intézményi célok eléréséhez. Életkor specifikus módszerekkel, eszközökkel, fejlesztésekkel, proaktív szemlélettel, lépésről-lépésre haladva támogatni a tanulók önállóságát, társadalmi integrációját. Egységes szemlélettel, a tudásátadás sokrétű lehetőségeivel segíteni az új kollégák attitűdformálását, beilleszkedését, beválását, munkaközösségen belüli tudásmegosztással támogatni a kollégák produktivitását. </w:t>
            </w:r>
          </w:p>
          <w:p w14:paraId="342E4A5B" w14:textId="77777777" w:rsidR="00783514" w:rsidRPr="002D4413" w:rsidRDefault="00783514" w:rsidP="00783514">
            <w:pPr>
              <w:jc w:val="both"/>
              <w:rPr>
                <w:b/>
              </w:rPr>
            </w:pPr>
            <w:r>
              <w:rPr>
                <w:b/>
              </w:rPr>
              <w:t>A „Háló(zat)ban gondolkodunk” mottóhoz kapcsolódva</w:t>
            </w:r>
            <w:r w:rsidRPr="002D4413">
              <w:rPr>
                <w:b/>
              </w:rPr>
              <w:t xml:space="preserve"> csatlakozni az intézményi célokhoz, </w:t>
            </w:r>
            <w:r>
              <w:rPr>
                <w:b/>
              </w:rPr>
              <w:t>a hazai és nemzetközi társintézmények, intézményen belüli munkaközösségek</w:t>
            </w:r>
            <w:r w:rsidRPr="002D4413">
              <w:rPr>
                <w:b/>
              </w:rPr>
              <w:t xml:space="preserve"> közötti együttműködéssel.</w:t>
            </w:r>
          </w:p>
        </w:tc>
      </w:tr>
      <w:tr w:rsidR="00783514" w14:paraId="5980D762" w14:textId="77777777" w:rsidTr="00783514">
        <w:tc>
          <w:tcPr>
            <w:tcW w:w="5589" w:type="dxa"/>
          </w:tcPr>
          <w:p w14:paraId="3D448E52" w14:textId="77777777" w:rsidR="00783514" w:rsidRDefault="00783514" w:rsidP="00783514">
            <w:pPr>
              <w:rPr>
                <w:b/>
              </w:rPr>
            </w:pPr>
            <w:r>
              <w:rPr>
                <w:b/>
              </w:rPr>
              <w:t>A munkaközösség általános feladatai:</w:t>
            </w:r>
          </w:p>
        </w:tc>
        <w:tc>
          <w:tcPr>
            <w:tcW w:w="8405" w:type="dxa"/>
          </w:tcPr>
          <w:p w14:paraId="0A14C2C6" w14:textId="77777777" w:rsidR="00783514" w:rsidRDefault="00783514" w:rsidP="00783514">
            <w:pPr>
              <w:jc w:val="both"/>
            </w:pPr>
            <w:r>
              <w:t xml:space="preserve">Tanóraszervezés - a helyettesítés tervezett, váratlan eseményekre is jól reagáló rendszerének felállítása, - folyamatos szakmai éberség, megújulás, tudásmegosztás, - egységes szakmai szemlélet kialakítása az alapoktól kezdve, - tanórán kívüli (az egésznapos mozgásnevelési protokollhoz kapcsolódó) tevékenységek szervezése, megvalósítása, - az intézményi szintű tevékenységek támogatása, - szakmai utánpótlás nevelés – szakmai együttműködések lehetőségeinek kiaknázása </w:t>
            </w:r>
          </w:p>
        </w:tc>
      </w:tr>
      <w:tr w:rsidR="00783514" w14:paraId="77364527" w14:textId="77777777" w:rsidTr="00783514">
        <w:tc>
          <w:tcPr>
            <w:tcW w:w="5589" w:type="dxa"/>
          </w:tcPr>
          <w:p w14:paraId="3ED39FF2" w14:textId="77777777" w:rsidR="00783514" w:rsidRPr="00E05130" w:rsidRDefault="00783514" w:rsidP="00783514">
            <w:pPr>
              <w:rPr>
                <w:b/>
              </w:rPr>
            </w:pPr>
            <w:r w:rsidRPr="00E05130">
              <w:rPr>
                <w:b/>
              </w:rPr>
              <w:t xml:space="preserve">A munkaközösség tevékenységével kapcsolatos elvárások: </w:t>
            </w:r>
          </w:p>
        </w:tc>
        <w:tc>
          <w:tcPr>
            <w:tcW w:w="8405" w:type="dxa"/>
          </w:tcPr>
          <w:p w14:paraId="57ABDC7B" w14:textId="77777777" w:rsidR="00783514" w:rsidRDefault="00783514" w:rsidP="00783514">
            <w:pPr>
              <w:jc w:val="both"/>
            </w:pPr>
            <w:r>
              <w:t>Tegye lehetővé a megvalósításban résztvevők közötti hatékony együttműködést, támogassa a munkamegosztást. Segítse elő az innovációk megvalósítását. Járuljon hozzá a pozitív munkahelyi légkör, korrekt munkakapcsolatok kialakításához. Támogassa az információáramlást, a tudásátadást.</w:t>
            </w:r>
          </w:p>
        </w:tc>
      </w:tr>
    </w:tbl>
    <w:p w14:paraId="6353E84B" w14:textId="77777777" w:rsidR="00783514" w:rsidRDefault="00783514" w:rsidP="00783514"/>
    <w:p w14:paraId="36A1DF70" w14:textId="77777777" w:rsidR="00783514" w:rsidRPr="002D4413" w:rsidRDefault="00783514" w:rsidP="00783514">
      <w:pPr>
        <w:rPr>
          <w:b/>
          <w:color w:val="000000"/>
        </w:rPr>
      </w:pPr>
      <w:r>
        <w:rPr>
          <w:b/>
          <w:color w:val="000000"/>
        </w:rPr>
        <w:lastRenderedPageBreak/>
        <w:t>A 2020/21-e</w:t>
      </w:r>
      <w:r w:rsidRPr="002D4413">
        <w:rPr>
          <w:b/>
          <w:color w:val="000000"/>
        </w:rPr>
        <w:t xml:space="preserve">s tanév értékelése során felmerült javaslatok a </w:t>
      </w:r>
      <w:r>
        <w:rPr>
          <w:b/>
          <w:color w:val="000000"/>
        </w:rPr>
        <w:t>2021/22</w:t>
      </w:r>
      <w:r w:rsidRPr="002D4413">
        <w:rPr>
          <w:b/>
          <w:color w:val="000000"/>
        </w:rPr>
        <w:t>-s tanévre:</w:t>
      </w:r>
    </w:p>
    <w:p w14:paraId="7B05968A" w14:textId="77777777" w:rsidR="00783514" w:rsidRPr="0097295E" w:rsidRDefault="00783514" w:rsidP="00AB6E8B">
      <w:pPr>
        <w:pStyle w:val="Listaszerbekezds"/>
        <w:numPr>
          <w:ilvl w:val="0"/>
          <w:numId w:val="89"/>
        </w:numPr>
        <w:shd w:val="clear" w:color="auto" w:fill="FFFFFF"/>
        <w:spacing w:after="160" w:line="259" w:lineRule="auto"/>
        <w:jc w:val="both"/>
        <w:rPr>
          <w:rFonts w:cstheme="minorHAnsi"/>
        </w:rPr>
      </w:pPr>
      <w:r w:rsidRPr="0097295E">
        <w:rPr>
          <w:rFonts w:cstheme="minorHAnsi"/>
        </w:rPr>
        <w:t>A főiskolai gyakorlatvezetés újragondolása</w:t>
      </w:r>
    </w:p>
    <w:p w14:paraId="206D1795" w14:textId="77777777" w:rsidR="00783514" w:rsidRPr="0097295E" w:rsidRDefault="00783514" w:rsidP="00AB6E8B">
      <w:pPr>
        <w:pStyle w:val="Listaszerbekezds"/>
        <w:numPr>
          <w:ilvl w:val="0"/>
          <w:numId w:val="89"/>
        </w:numPr>
        <w:shd w:val="clear" w:color="auto" w:fill="FFFFFF"/>
        <w:spacing w:after="160" w:line="259" w:lineRule="auto"/>
        <w:jc w:val="both"/>
        <w:rPr>
          <w:rFonts w:cstheme="minorHAnsi"/>
        </w:rPr>
      </w:pPr>
      <w:r w:rsidRPr="0097295E">
        <w:rPr>
          <w:rFonts w:cstheme="minorHAnsi"/>
        </w:rPr>
        <w:t>Munkaközösségi belső továbbképzések szervezése</w:t>
      </w:r>
    </w:p>
    <w:p w14:paraId="142E74E4" w14:textId="77777777" w:rsidR="00783514" w:rsidRPr="0097295E" w:rsidRDefault="00783514" w:rsidP="00AB6E8B">
      <w:pPr>
        <w:pStyle w:val="Listaszerbekezds"/>
        <w:numPr>
          <w:ilvl w:val="0"/>
          <w:numId w:val="89"/>
        </w:numPr>
        <w:shd w:val="clear" w:color="auto" w:fill="FFFFFF"/>
        <w:spacing w:after="160" w:line="259" w:lineRule="auto"/>
        <w:jc w:val="both"/>
        <w:rPr>
          <w:rFonts w:cstheme="minorHAnsi"/>
        </w:rPr>
      </w:pPr>
      <w:r w:rsidRPr="0097295E">
        <w:rPr>
          <w:rFonts w:cstheme="minorHAnsi"/>
        </w:rPr>
        <w:t xml:space="preserve">Rendszeres óralátogatások </w:t>
      </w:r>
    </w:p>
    <w:p w14:paraId="5547066D" w14:textId="77777777" w:rsidR="00783514" w:rsidRPr="0097295E" w:rsidRDefault="00783514" w:rsidP="00AB6E8B">
      <w:pPr>
        <w:pStyle w:val="Listaszerbekezds"/>
        <w:numPr>
          <w:ilvl w:val="0"/>
          <w:numId w:val="89"/>
        </w:numPr>
        <w:shd w:val="clear" w:color="auto" w:fill="FFFFFF"/>
        <w:spacing w:after="160" w:line="259" w:lineRule="auto"/>
        <w:jc w:val="both"/>
        <w:rPr>
          <w:rFonts w:cstheme="minorHAnsi"/>
        </w:rPr>
      </w:pPr>
      <w:r w:rsidRPr="0097295E">
        <w:rPr>
          <w:rFonts w:cstheme="minorHAnsi"/>
        </w:rPr>
        <w:t>Mozgásnevelői szülői értekezletek szervezése az iskolai szülői értekezletekhez kapcsolódva</w:t>
      </w:r>
    </w:p>
    <w:p w14:paraId="20CE54E6" w14:textId="77777777" w:rsidR="00783514" w:rsidRPr="0097295E" w:rsidRDefault="00783514" w:rsidP="00AB6E8B">
      <w:pPr>
        <w:pStyle w:val="Listaszerbekezds"/>
        <w:numPr>
          <w:ilvl w:val="0"/>
          <w:numId w:val="89"/>
        </w:numPr>
        <w:jc w:val="both"/>
        <w:rPr>
          <w:rFonts w:cstheme="minorHAnsi"/>
        </w:rPr>
      </w:pPr>
      <w:r w:rsidRPr="0097295E">
        <w:rPr>
          <w:rFonts w:cstheme="minorHAnsi"/>
        </w:rPr>
        <w:t>Előrelátás, időben történő egyeztetés a táborok megvalósításáról</w:t>
      </w:r>
    </w:p>
    <w:p w14:paraId="269BB21B" w14:textId="77777777" w:rsidR="00783514" w:rsidRPr="0097295E" w:rsidRDefault="00783514" w:rsidP="00AB6E8B">
      <w:pPr>
        <w:pStyle w:val="Listaszerbekezds"/>
        <w:numPr>
          <w:ilvl w:val="0"/>
          <w:numId w:val="89"/>
        </w:numPr>
        <w:jc w:val="both"/>
        <w:rPr>
          <w:rFonts w:cstheme="minorHAnsi"/>
        </w:rPr>
      </w:pPr>
      <w:r w:rsidRPr="0097295E">
        <w:rPr>
          <w:rFonts w:cstheme="minorHAnsi"/>
        </w:rPr>
        <w:t>Szakkörök újraindítása, új szakkörök megvalósítása (bicikli-szakkör, tschukball, techball)</w:t>
      </w:r>
    </w:p>
    <w:p w14:paraId="3E0C7247" w14:textId="77777777" w:rsidR="00783514" w:rsidRPr="0097295E" w:rsidRDefault="00783514" w:rsidP="00AB6E8B">
      <w:pPr>
        <w:pStyle w:val="Listaszerbekezds"/>
        <w:numPr>
          <w:ilvl w:val="0"/>
          <w:numId w:val="89"/>
        </w:numPr>
        <w:jc w:val="both"/>
        <w:rPr>
          <w:rFonts w:cstheme="minorHAnsi"/>
        </w:rPr>
      </w:pPr>
      <w:r w:rsidRPr="0097295E">
        <w:rPr>
          <w:rFonts w:cstheme="minorHAnsi"/>
        </w:rPr>
        <w:t>A Mozgásjavító Kupa versenysorozat folytatása</w:t>
      </w:r>
    </w:p>
    <w:p w14:paraId="7E88D7AB" w14:textId="77777777" w:rsidR="00783514" w:rsidRDefault="00783514" w:rsidP="00783514"/>
    <w:tbl>
      <w:tblPr>
        <w:tblStyle w:val="Rcsostblzat"/>
        <w:tblW w:w="0" w:type="auto"/>
        <w:tblLook w:val="04A0" w:firstRow="1" w:lastRow="0" w:firstColumn="1" w:lastColumn="0" w:noHBand="0" w:noVBand="1"/>
      </w:tblPr>
      <w:tblGrid>
        <w:gridCol w:w="1998"/>
        <w:gridCol w:w="1998"/>
        <w:gridCol w:w="1999"/>
        <w:gridCol w:w="1999"/>
        <w:gridCol w:w="1999"/>
        <w:gridCol w:w="1999"/>
        <w:gridCol w:w="2000"/>
      </w:tblGrid>
      <w:tr w:rsidR="00783514" w14:paraId="07DA7673" w14:textId="77777777" w:rsidTr="00783514">
        <w:tc>
          <w:tcPr>
            <w:tcW w:w="13994" w:type="dxa"/>
            <w:gridSpan w:val="7"/>
          </w:tcPr>
          <w:p w14:paraId="62C6BF11" w14:textId="77777777" w:rsidR="00783514" w:rsidRDefault="00783514" w:rsidP="00783514">
            <w:pPr>
              <w:jc w:val="center"/>
              <w:rPr>
                <w:b/>
              </w:rPr>
            </w:pPr>
            <w:r>
              <w:rPr>
                <w:b/>
              </w:rPr>
              <w:t>ADMINISZTRÁCIÓS TEVÉKENYSÉG</w:t>
            </w:r>
          </w:p>
          <w:p w14:paraId="7D9CEA6E" w14:textId="77777777" w:rsidR="00783514" w:rsidRDefault="00783514" w:rsidP="00783514"/>
        </w:tc>
      </w:tr>
      <w:tr w:rsidR="00783514" w14:paraId="1EE8D726" w14:textId="77777777" w:rsidTr="00783514">
        <w:tc>
          <w:tcPr>
            <w:tcW w:w="1999" w:type="dxa"/>
          </w:tcPr>
          <w:p w14:paraId="62FED040" w14:textId="77777777" w:rsidR="00783514" w:rsidRPr="006B1250" w:rsidRDefault="00783514" w:rsidP="00783514">
            <w:pPr>
              <w:rPr>
                <w:b/>
              </w:rPr>
            </w:pPr>
            <w:r>
              <w:rPr>
                <w:b/>
              </w:rPr>
              <w:t>T</w:t>
            </w:r>
            <w:r w:rsidRPr="002F25B5">
              <w:rPr>
                <w:b/>
              </w:rPr>
              <w:t>evékenység megnevezése</w:t>
            </w:r>
          </w:p>
        </w:tc>
        <w:tc>
          <w:tcPr>
            <w:tcW w:w="1999" w:type="dxa"/>
          </w:tcPr>
          <w:p w14:paraId="6488031C" w14:textId="77777777" w:rsidR="00783514" w:rsidRPr="002F25B5" w:rsidRDefault="00783514" w:rsidP="00783514">
            <w:pPr>
              <w:rPr>
                <w:b/>
              </w:rPr>
            </w:pPr>
            <w:r>
              <w:rPr>
                <w:b/>
              </w:rPr>
              <w:t>F</w:t>
            </w:r>
            <w:r w:rsidRPr="002F25B5">
              <w:rPr>
                <w:b/>
              </w:rPr>
              <w:t>elelős</w:t>
            </w:r>
          </w:p>
          <w:p w14:paraId="50EC3D89" w14:textId="77777777" w:rsidR="00783514" w:rsidRDefault="00783514" w:rsidP="00783514"/>
        </w:tc>
        <w:tc>
          <w:tcPr>
            <w:tcW w:w="1999" w:type="dxa"/>
          </w:tcPr>
          <w:p w14:paraId="12018DFC" w14:textId="77777777" w:rsidR="00783514" w:rsidRPr="002F25B5" w:rsidRDefault="00783514" w:rsidP="00783514">
            <w:pPr>
              <w:rPr>
                <w:b/>
              </w:rPr>
            </w:pPr>
            <w:r>
              <w:rPr>
                <w:b/>
              </w:rPr>
              <w:t>É</w:t>
            </w:r>
            <w:r w:rsidRPr="002F25B5">
              <w:rPr>
                <w:b/>
              </w:rPr>
              <w:t>rintettek köre</w:t>
            </w:r>
          </w:p>
          <w:p w14:paraId="60B0AE86" w14:textId="77777777" w:rsidR="00783514" w:rsidRDefault="00783514" w:rsidP="00783514"/>
        </w:tc>
        <w:tc>
          <w:tcPr>
            <w:tcW w:w="1999" w:type="dxa"/>
          </w:tcPr>
          <w:p w14:paraId="75242A6F" w14:textId="77777777" w:rsidR="00783514" w:rsidRPr="002F25B5" w:rsidRDefault="00783514" w:rsidP="00783514">
            <w:pPr>
              <w:rPr>
                <w:b/>
              </w:rPr>
            </w:pPr>
            <w:r>
              <w:rPr>
                <w:b/>
              </w:rPr>
              <w:t>H</w:t>
            </w:r>
            <w:r w:rsidRPr="002F25B5">
              <w:rPr>
                <w:b/>
              </w:rPr>
              <w:t>atáridő, gyakoriság</w:t>
            </w:r>
          </w:p>
          <w:p w14:paraId="077CE9C6" w14:textId="77777777" w:rsidR="00783514" w:rsidRPr="002F25B5" w:rsidRDefault="00783514" w:rsidP="00783514">
            <w:pPr>
              <w:rPr>
                <w:b/>
              </w:rPr>
            </w:pPr>
          </w:p>
        </w:tc>
        <w:tc>
          <w:tcPr>
            <w:tcW w:w="1999" w:type="dxa"/>
          </w:tcPr>
          <w:p w14:paraId="5E2117BC" w14:textId="77777777" w:rsidR="00783514" w:rsidRPr="002F25B5" w:rsidRDefault="00783514" w:rsidP="00783514">
            <w:pPr>
              <w:rPr>
                <w:b/>
              </w:rPr>
            </w:pPr>
            <w:r>
              <w:rPr>
                <w:b/>
              </w:rPr>
              <w:t>T</w:t>
            </w:r>
            <w:r w:rsidRPr="002F25B5">
              <w:rPr>
                <w:b/>
              </w:rPr>
              <w:t>ermék</w:t>
            </w:r>
          </w:p>
          <w:p w14:paraId="36987A17" w14:textId="77777777" w:rsidR="00783514" w:rsidRPr="002F25B5" w:rsidRDefault="00783514" w:rsidP="00783514">
            <w:pPr>
              <w:rPr>
                <w:b/>
              </w:rPr>
            </w:pPr>
          </w:p>
        </w:tc>
        <w:tc>
          <w:tcPr>
            <w:tcW w:w="1999" w:type="dxa"/>
          </w:tcPr>
          <w:p w14:paraId="12908253" w14:textId="77777777" w:rsidR="00783514" w:rsidRPr="002F25B5" w:rsidRDefault="00783514" w:rsidP="00783514">
            <w:pPr>
              <w:rPr>
                <w:b/>
              </w:rPr>
            </w:pPr>
            <w:r>
              <w:rPr>
                <w:b/>
              </w:rPr>
              <w:t>E</w:t>
            </w:r>
            <w:r w:rsidRPr="002F25B5">
              <w:rPr>
                <w:b/>
              </w:rPr>
              <w:t>llenőrzés</w:t>
            </w:r>
            <w:r>
              <w:rPr>
                <w:b/>
              </w:rPr>
              <w:t xml:space="preserve"> formája</w:t>
            </w:r>
          </w:p>
          <w:p w14:paraId="4CE465F2" w14:textId="77777777" w:rsidR="00783514" w:rsidRPr="002F25B5" w:rsidRDefault="00783514" w:rsidP="00783514">
            <w:pPr>
              <w:rPr>
                <w:b/>
              </w:rPr>
            </w:pPr>
          </w:p>
        </w:tc>
        <w:tc>
          <w:tcPr>
            <w:tcW w:w="2000" w:type="dxa"/>
          </w:tcPr>
          <w:p w14:paraId="7127CCCD" w14:textId="77777777" w:rsidR="00783514" w:rsidRPr="006B1250" w:rsidRDefault="00783514" w:rsidP="00783514">
            <w:pPr>
              <w:rPr>
                <w:b/>
              </w:rPr>
            </w:pPr>
            <w:r w:rsidRPr="006B1250">
              <w:rPr>
                <w:b/>
              </w:rPr>
              <w:t>Megjegyzés</w:t>
            </w:r>
          </w:p>
        </w:tc>
      </w:tr>
      <w:tr w:rsidR="00783514" w14:paraId="4D9940D6" w14:textId="77777777" w:rsidTr="00783514">
        <w:tc>
          <w:tcPr>
            <w:tcW w:w="1999" w:type="dxa"/>
          </w:tcPr>
          <w:p w14:paraId="65929E40" w14:textId="77777777" w:rsidR="00783514" w:rsidRPr="00C656E4" w:rsidRDefault="00783514" w:rsidP="00783514">
            <w:pPr>
              <w:rPr>
                <w:bCs/>
                <w:highlight w:val="yellow"/>
              </w:rPr>
            </w:pPr>
            <w:r w:rsidRPr="008D6D4F">
              <w:rPr>
                <w:bCs/>
              </w:rPr>
              <w:t>Éves munkaterv elkészítése</w:t>
            </w:r>
          </w:p>
        </w:tc>
        <w:tc>
          <w:tcPr>
            <w:tcW w:w="1999" w:type="dxa"/>
          </w:tcPr>
          <w:p w14:paraId="44CDE819" w14:textId="77777777" w:rsidR="00783514" w:rsidRPr="00B55B8F" w:rsidRDefault="00783514" w:rsidP="00783514">
            <w:r>
              <w:t>Munkaközösség-vezető</w:t>
            </w:r>
          </w:p>
        </w:tc>
        <w:tc>
          <w:tcPr>
            <w:tcW w:w="1999" w:type="dxa"/>
          </w:tcPr>
          <w:p w14:paraId="2A4DE1AC" w14:textId="77777777" w:rsidR="00783514" w:rsidRPr="00B55B8F" w:rsidRDefault="00783514" w:rsidP="00783514">
            <w:r>
              <w:t>Intézményvezető, intézményegység-vezető, a munkaközösség minden tagja</w:t>
            </w:r>
          </w:p>
        </w:tc>
        <w:tc>
          <w:tcPr>
            <w:tcW w:w="1999" w:type="dxa"/>
          </w:tcPr>
          <w:p w14:paraId="08D74E1E" w14:textId="77777777" w:rsidR="00783514" w:rsidRPr="00B55B8F" w:rsidRDefault="00783514" w:rsidP="00783514">
            <w:r>
              <w:t>augusztus 27.</w:t>
            </w:r>
          </w:p>
        </w:tc>
        <w:tc>
          <w:tcPr>
            <w:tcW w:w="1999" w:type="dxa"/>
          </w:tcPr>
          <w:p w14:paraId="46DC8514" w14:textId="77777777" w:rsidR="00783514" w:rsidRPr="00B55B8F" w:rsidRDefault="00783514" w:rsidP="00783514">
            <w:r>
              <w:t>munkaterv</w:t>
            </w:r>
          </w:p>
        </w:tc>
        <w:tc>
          <w:tcPr>
            <w:tcW w:w="1999" w:type="dxa"/>
          </w:tcPr>
          <w:p w14:paraId="14EA223D" w14:textId="77777777" w:rsidR="00783514" w:rsidRPr="00B55B8F" w:rsidRDefault="00783514" w:rsidP="00783514">
            <w:r w:rsidRPr="00B55B8F">
              <w:t>dokumentum</w:t>
            </w:r>
          </w:p>
          <w:p w14:paraId="75304D0F" w14:textId="77777777" w:rsidR="00783514" w:rsidRPr="00B55B8F" w:rsidRDefault="00783514" w:rsidP="00783514">
            <w:r>
              <w:t>elemzés</w:t>
            </w:r>
          </w:p>
        </w:tc>
        <w:tc>
          <w:tcPr>
            <w:tcW w:w="2000" w:type="dxa"/>
          </w:tcPr>
          <w:p w14:paraId="59091C8D" w14:textId="77777777" w:rsidR="00783514" w:rsidRPr="00B55B8F" w:rsidRDefault="00783514" w:rsidP="00783514"/>
        </w:tc>
      </w:tr>
      <w:tr w:rsidR="00783514" w14:paraId="40BB4B83" w14:textId="77777777" w:rsidTr="00783514">
        <w:tc>
          <w:tcPr>
            <w:tcW w:w="1999" w:type="dxa"/>
          </w:tcPr>
          <w:p w14:paraId="0B593600" w14:textId="77777777" w:rsidR="00783514" w:rsidRPr="008D6D4F" w:rsidRDefault="00783514" w:rsidP="00783514">
            <w:pPr>
              <w:rPr>
                <w:bCs/>
              </w:rPr>
            </w:pPr>
            <w:r w:rsidRPr="008D6D4F">
              <w:rPr>
                <w:bCs/>
              </w:rPr>
              <w:t>Az e-napló működtetése</w:t>
            </w:r>
          </w:p>
        </w:tc>
        <w:tc>
          <w:tcPr>
            <w:tcW w:w="1999" w:type="dxa"/>
          </w:tcPr>
          <w:p w14:paraId="787952D2" w14:textId="77777777" w:rsidR="00783514" w:rsidRDefault="00783514" w:rsidP="00783514">
            <w:r>
              <w:t>A munka</w:t>
            </w:r>
            <w:r w:rsidRPr="00B55B8F">
              <w:t>közösség minden tagja</w:t>
            </w:r>
            <w:r>
              <w:t>,</w:t>
            </w:r>
          </w:p>
          <w:p w14:paraId="616B44AA" w14:textId="77777777" w:rsidR="00783514" w:rsidRPr="00B55B8F" w:rsidRDefault="00783514" w:rsidP="00783514">
            <w:r>
              <w:t>munkaközösség-vezető</w:t>
            </w:r>
          </w:p>
        </w:tc>
        <w:tc>
          <w:tcPr>
            <w:tcW w:w="1999" w:type="dxa"/>
          </w:tcPr>
          <w:p w14:paraId="6B3609B1" w14:textId="77777777" w:rsidR="00783514" w:rsidRPr="00B55B8F" w:rsidRDefault="00783514" w:rsidP="00783514">
            <w:r w:rsidRPr="00B55B8F">
              <w:t>pedagógus mozgásnevelők</w:t>
            </w:r>
          </w:p>
        </w:tc>
        <w:tc>
          <w:tcPr>
            <w:tcW w:w="1999" w:type="dxa"/>
          </w:tcPr>
          <w:p w14:paraId="131EC6A3" w14:textId="77777777" w:rsidR="00783514" w:rsidRPr="00B55B8F" w:rsidRDefault="00783514" w:rsidP="00783514">
            <w:r>
              <w:t>zárás: heti rendszerességgel</w:t>
            </w:r>
          </w:p>
        </w:tc>
        <w:tc>
          <w:tcPr>
            <w:tcW w:w="1999" w:type="dxa"/>
          </w:tcPr>
          <w:p w14:paraId="1EB70E18" w14:textId="77777777" w:rsidR="00783514" w:rsidRPr="00B55B8F" w:rsidRDefault="00783514" w:rsidP="00783514">
            <w:r w:rsidRPr="00B55B8F">
              <w:t>kitöltött napló</w:t>
            </w:r>
          </w:p>
        </w:tc>
        <w:tc>
          <w:tcPr>
            <w:tcW w:w="1999" w:type="dxa"/>
          </w:tcPr>
          <w:p w14:paraId="6FA46F01" w14:textId="77777777" w:rsidR="00783514" w:rsidRPr="00B55B8F" w:rsidRDefault="00783514" w:rsidP="00783514">
            <w:r w:rsidRPr="00B55B8F">
              <w:t>e-napló ellenőrzés</w:t>
            </w:r>
          </w:p>
        </w:tc>
        <w:tc>
          <w:tcPr>
            <w:tcW w:w="2000" w:type="dxa"/>
          </w:tcPr>
          <w:p w14:paraId="124373B9" w14:textId="77777777" w:rsidR="00783514" w:rsidRPr="00B55B8F" w:rsidRDefault="00783514" w:rsidP="00783514"/>
        </w:tc>
      </w:tr>
      <w:tr w:rsidR="00783514" w14:paraId="613AD77D" w14:textId="77777777" w:rsidTr="00783514">
        <w:tc>
          <w:tcPr>
            <w:tcW w:w="1999" w:type="dxa"/>
          </w:tcPr>
          <w:p w14:paraId="6C4CA91E" w14:textId="77777777" w:rsidR="00783514" w:rsidRPr="008D6D4F" w:rsidRDefault="00783514" w:rsidP="00783514">
            <w:pPr>
              <w:rPr>
                <w:bCs/>
              </w:rPr>
            </w:pPr>
            <w:r w:rsidRPr="008D6D4F">
              <w:rPr>
                <w:bCs/>
              </w:rPr>
              <w:t>Jelenléti ív vezetése</w:t>
            </w:r>
          </w:p>
          <w:p w14:paraId="5400DD82" w14:textId="77777777" w:rsidR="00783514" w:rsidRPr="008D6D4F" w:rsidRDefault="00783514" w:rsidP="00783514">
            <w:pPr>
              <w:rPr>
                <w:bCs/>
              </w:rPr>
            </w:pPr>
          </w:p>
        </w:tc>
        <w:tc>
          <w:tcPr>
            <w:tcW w:w="1999" w:type="dxa"/>
          </w:tcPr>
          <w:p w14:paraId="403E9693" w14:textId="77777777" w:rsidR="00783514" w:rsidRPr="00B55B8F" w:rsidRDefault="00783514" w:rsidP="00783514">
            <w:r>
              <w:t>A munka</w:t>
            </w:r>
            <w:r w:rsidRPr="00B55B8F">
              <w:t>közösség minden tagja</w:t>
            </w:r>
          </w:p>
        </w:tc>
        <w:tc>
          <w:tcPr>
            <w:tcW w:w="1999" w:type="dxa"/>
          </w:tcPr>
          <w:p w14:paraId="3C2350C8" w14:textId="77777777" w:rsidR="00783514" w:rsidRPr="00B55B8F" w:rsidRDefault="00783514" w:rsidP="00783514">
            <w:r>
              <w:t>A m</w:t>
            </w:r>
            <w:r w:rsidRPr="00B55B8F">
              <w:t>unkaközösség minden tagja</w:t>
            </w:r>
          </w:p>
        </w:tc>
        <w:tc>
          <w:tcPr>
            <w:tcW w:w="1999" w:type="dxa"/>
          </w:tcPr>
          <w:p w14:paraId="31DED828" w14:textId="77777777" w:rsidR="00783514" w:rsidRPr="00B55B8F" w:rsidRDefault="00783514" w:rsidP="00783514">
            <w:r>
              <w:t>folyamatos</w:t>
            </w:r>
          </w:p>
        </w:tc>
        <w:tc>
          <w:tcPr>
            <w:tcW w:w="1999" w:type="dxa"/>
          </w:tcPr>
          <w:p w14:paraId="4D1745A8" w14:textId="77777777" w:rsidR="00783514" w:rsidRPr="00B55B8F" w:rsidRDefault="00783514" w:rsidP="00783514">
            <w:r>
              <w:t>kitöltött, aláírt dokumentum</w:t>
            </w:r>
          </w:p>
        </w:tc>
        <w:tc>
          <w:tcPr>
            <w:tcW w:w="1999" w:type="dxa"/>
          </w:tcPr>
          <w:p w14:paraId="10D810AE" w14:textId="77777777" w:rsidR="00783514" w:rsidRPr="00B55B8F" w:rsidRDefault="00783514" w:rsidP="00783514">
            <w:r w:rsidRPr="00B55B8F">
              <w:t>dokumentum</w:t>
            </w:r>
          </w:p>
          <w:p w14:paraId="4C04A419" w14:textId="77777777" w:rsidR="00783514" w:rsidRPr="00B55B8F" w:rsidRDefault="00783514" w:rsidP="00783514">
            <w:r>
              <w:t>elemzés</w:t>
            </w:r>
          </w:p>
        </w:tc>
        <w:tc>
          <w:tcPr>
            <w:tcW w:w="2000" w:type="dxa"/>
          </w:tcPr>
          <w:p w14:paraId="69183875" w14:textId="77777777" w:rsidR="00783514" w:rsidRPr="00B55B8F" w:rsidRDefault="00783514" w:rsidP="00783514"/>
        </w:tc>
      </w:tr>
      <w:tr w:rsidR="00783514" w14:paraId="75BC3917" w14:textId="77777777" w:rsidTr="00783514">
        <w:tc>
          <w:tcPr>
            <w:tcW w:w="1999" w:type="dxa"/>
          </w:tcPr>
          <w:p w14:paraId="2969C156" w14:textId="77777777" w:rsidR="00783514" w:rsidRPr="008D6D4F" w:rsidRDefault="00783514" w:rsidP="00783514">
            <w:pPr>
              <w:rPr>
                <w:bCs/>
              </w:rPr>
            </w:pPr>
            <w:r w:rsidRPr="008D6D4F">
              <w:rPr>
                <w:bCs/>
              </w:rPr>
              <w:t>Kéthavonkénti, félévi, évvégi beszámoló elkészítése</w:t>
            </w:r>
          </w:p>
        </w:tc>
        <w:tc>
          <w:tcPr>
            <w:tcW w:w="1999" w:type="dxa"/>
          </w:tcPr>
          <w:p w14:paraId="592ABB6F" w14:textId="77777777" w:rsidR="00783514" w:rsidRPr="00B55B8F" w:rsidRDefault="00783514" w:rsidP="00783514">
            <w:r>
              <w:t>Munkaközösség-vezető</w:t>
            </w:r>
          </w:p>
        </w:tc>
        <w:tc>
          <w:tcPr>
            <w:tcW w:w="1999" w:type="dxa"/>
          </w:tcPr>
          <w:p w14:paraId="57657E32" w14:textId="77777777" w:rsidR="00783514" w:rsidRPr="00B55B8F" w:rsidRDefault="00783514" w:rsidP="00783514">
            <w:r>
              <w:t>Intézményegység-vezető, munkaközösség-vezető</w:t>
            </w:r>
          </w:p>
        </w:tc>
        <w:tc>
          <w:tcPr>
            <w:tcW w:w="1999" w:type="dxa"/>
          </w:tcPr>
          <w:p w14:paraId="6BA71B14" w14:textId="77777777" w:rsidR="00783514" w:rsidRDefault="00783514" w:rsidP="00783514">
            <w:r>
              <w:t>november 15.</w:t>
            </w:r>
          </w:p>
          <w:p w14:paraId="04C6C315" w14:textId="77777777" w:rsidR="00783514" w:rsidRDefault="00783514" w:rsidP="00783514">
            <w:r>
              <w:t>január 15.</w:t>
            </w:r>
          </w:p>
          <w:p w14:paraId="5836B6FF" w14:textId="77777777" w:rsidR="00783514" w:rsidRDefault="00783514" w:rsidP="00783514">
            <w:r>
              <w:t>április 15.</w:t>
            </w:r>
          </w:p>
          <w:p w14:paraId="46174195" w14:textId="77777777" w:rsidR="00783514" w:rsidRPr="00B55B8F" w:rsidRDefault="00783514" w:rsidP="00783514">
            <w:r>
              <w:t>június 15.</w:t>
            </w:r>
          </w:p>
        </w:tc>
        <w:tc>
          <w:tcPr>
            <w:tcW w:w="1999" w:type="dxa"/>
          </w:tcPr>
          <w:p w14:paraId="053BCF05" w14:textId="77777777" w:rsidR="00783514" w:rsidRPr="00B55B8F" w:rsidRDefault="00783514" w:rsidP="00783514">
            <w:r>
              <w:t>beszámolók</w:t>
            </w:r>
          </w:p>
        </w:tc>
        <w:tc>
          <w:tcPr>
            <w:tcW w:w="1999" w:type="dxa"/>
          </w:tcPr>
          <w:p w14:paraId="628196C8" w14:textId="77777777" w:rsidR="00783514" w:rsidRPr="00B55B8F" w:rsidRDefault="00783514" w:rsidP="00783514">
            <w:r w:rsidRPr="00B55B8F">
              <w:t>dokumentum</w:t>
            </w:r>
          </w:p>
          <w:p w14:paraId="208257B1" w14:textId="77777777" w:rsidR="00783514" w:rsidRPr="00B55B8F" w:rsidRDefault="00783514" w:rsidP="00783514">
            <w:r>
              <w:t>elemzés</w:t>
            </w:r>
          </w:p>
        </w:tc>
        <w:tc>
          <w:tcPr>
            <w:tcW w:w="2000" w:type="dxa"/>
          </w:tcPr>
          <w:p w14:paraId="436ADD65" w14:textId="77777777" w:rsidR="00783514" w:rsidRPr="00B55B8F" w:rsidRDefault="00783514" w:rsidP="00783514"/>
        </w:tc>
      </w:tr>
      <w:tr w:rsidR="00783514" w14:paraId="2C2B1C63" w14:textId="77777777" w:rsidTr="00783514">
        <w:tc>
          <w:tcPr>
            <w:tcW w:w="1999" w:type="dxa"/>
          </w:tcPr>
          <w:p w14:paraId="50E7198C" w14:textId="77777777" w:rsidR="00783514" w:rsidRPr="001C67A7" w:rsidRDefault="00783514" w:rsidP="00783514">
            <w:pPr>
              <w:rPr>
                <w:bCs/>
              </w:rPr>
            </w:pPr>
            <w:r w:rsidRPr="001C67A7">
              <w:rPr>
                <w:bCs/>
              </w:rPr>
              <w:lastRenderedPageBreak/>
              <w:t>Statisztikai adatok összegyűjtése</w:t>
            </w:r>
          </w:p>
        </w:tc>
        <w:tc>
          <w:tcPr>
            <w:tcW w:w="1999" w:type="dxa"/>
          </w:tcPr>
          <w:p w14:paraId="4CCBE2CE" w14:textId="77777777" w:rsidR="00783514" w:rsidRPr="001C67A7" w:rsidRDefault="00783514" w:rsidP="00783514">
            <w:r w:rsidRPr="001C67A7">
              <w:t>Munkaközösség-vezető</w:t>
            </w:r>
          </w:p>
        </w:tc>
        <w:tc>
          <w:tcPr>
            <w:tcW w:w="1999" w:type="dxa"/>
          </w:tcPr>
          <w:p w14:paraId="44C8D599" w14:textId="77777777" w:rsidR="00783514" w:rsidRPr="001C67A7" w:rsidRDefault="00783514" w:rsidP="00783514">
            <w:r w:rsidRPr="001C67A7">
              <w:t>A munkaközösség minden tagja</w:t>
            </w:r>
          </w:p>
        </w:tc>
        <w:tc>
          <w:tcPr>
            <w:tcW w:w="1999" w:type="dxa"/>
          </w:tcPr>
          <w:p w14:paraId="67B72379" w14:textId="77777777" w:rsidR="00783514" w:rsidRPr="001C67A7" w:rsidRDefault="00783514" w:rsidP="00783514">
            <w:r w:rsidRPr="001C67A7">
              <w:t>2021. november 12.</w:t>
            </w:r>
          </w:p>
        </w:tc>
        <w:tc>
          <w:tcPr>
            <w:tcW w:w="1999" w:type="dxa"/>
          </w:tcPr>
          <w:p w14:paraId="77D8D170" w14:textId="77777777" w:rsidR="00783514" w:rsidRPr="001C67A7" w:rsidRDefault="00783514" w:rsidP="00783514">
            <w:r w:rsidRPr="001C67A7">
              <w:t>statisztikai táblák</w:t>
            </w:r>
          </w:p>
        </w:tc>
        <w:tc>
          <w:tcPr>
            <w:tcW w:w="1999" w:type="dxa"/>
          </w:tcPr>
          <w:p w14:paraId="53E7B8E3" w14:textId="77777777" w:rsidR="00783514" w:rsidRPr="00B55B8F" w:rsidRDefault="00783514" w:rsidP="00783514"/>
        </w:tc>
        <w:tc>
          <w:tcPr>
            <w:tcW w:w="2000" w:type="dxa"/>
          </w:tcPr>
          <w:p w14:paraId="7BACB866" w14:textId="77777777" w:rsidR="00783514" w:rsidRPr="00B55B8F" w:rsidRDefault="00783514" w:rsidP="00783514"/>
        </w:tc>
      </w:tr>
      <w:tr w:rsidR="00783514" w14:paraId="17A2877E" w14:textId="77777777" w:rsidTr="00783514">
        <w:tc>
          <w:tcPr>
            <w:tcW w:w="1999" w:type="dxa"/>
          </w:tcPr>
          <w:p w14:paraId="0CECDB35" w14:textId="77777777" w:rsidR="00783514" w:rsidRPr="001C67A7" w:rsidRDefault="00783514" w:rsidP="00783514">
            <w:pPr>
              <w:rPr>
                <w:bCs/>
              </w:rPr>
            </w:pPr>
            <w:r w:rsidRPr="001C67A7">
              <w:rPr>
                <w:bCs/>
              </w:rPr>
              <w:t>Leltárívek összegzése</w:t>
            </w:r>
          </w:p>
        </w:tc>
        <w:tc>
          <w:tcPr>
            <w:tcW w:w="1999" w:type="dxa"/>
          </w:tcPr>
          <w:p w14:paraId="75A2408A" w14:textId="77777777" w:rsidR="00783514" w:rsidRPr="001C67A7" w:rsidRDefault="00783514" w:rsidP="00783514">
            <w:r w:rsidRPr="001C67A7">
              <w:t>Munkaközösség-vezető</w:t>
            </w:r>
          </w:p>
        </w:tc>
        <w:tc>
          <w:tcPr>
            <w:tcW w:w="1999" w:type="dxa"/>
          </w:tcPr>
          <w:p w14:paraId="6C92E87D" w14:textId="77777777" w:rsidR="00783514" w:rsidRPr="001C67A7" w:rsidRDefault="00783514" w:rsidP="00783514">
            <w:r w:rsidRPr="001C67A7">
              <w:t>Munkaközösség-vezető</w:t>
            </w:r>
          </w:p>
        </w:tc>
        <w:tc>
          <w:tcPr>
            <w:tcW w:w="1999" w:type="dxa"/>
          </w:tcPr>
          <w:p w14:paraId="5AEDF513" w14:textId="77777777" w:rsidR="00783514" w:rsidRPr="001C67A7" w:rsidRDefault="00783514" w:rsidP="00783514">
            <w:r w:rsidRPr="001C67A7">
              <w:t>2021. szeptember 24.</w:t>
            </w:r>
          </w:p>
        </w:tc>
        <w:tc>
          <w:tcPr>
            <w:tcW w:w="1999" w:type="dxa"/>
          </w:tcPr>
          <w:p w14:paraId="75DFC8DE" w14:textId="77777777" w:rsidR="00783514" w:rsidRPr="001C67A7" w:rsidRDefault="00783514" w:rsidP="00783514"/>
        </w:tc>
        <w:tc>
          <w:tcPr>
            <w:tcW w:w="1999" w:type="dxa"/>
          </w:tcPr>
          <w:p w14:paraId="2529ED3A" w14:textId="77777777" w:rsidR="00783514" w:rsidRPr="00B55B8F" w:rsidRDefault="00783514" w:rsidP="00783514"/>
        </w:tc>
        <w:tc>
          <w:tcPr>
            <w:tcW w:w="2000" w:type="dxa"/>
          </w:tcPr>
          <w:p w14:paraId="547E9838" w14:textId="77777777" w:rsidR="00783514" w:rsidRPr="00B55B8F" w:rsidRDefault="00783514" w:rsidP="00783514"/>
        </w:tc>
      </w:tr>
    </w:tbl>
    <w:p w14:paraId="5134BCDF" w14:textId="77777777" w:rsidR="00783514" w:rsidRDefault="00783514" w:rsidP="00783514"/>
    <w:tbl>
      <w:tblPr>
        <w:tblStyle w:val="Rcsostblzat"/>
        <w:tblW w:w="14114" w:type="dxa"/>
        <w:tblLook w:val="04A0" w:firstRow="1" w:lastRow="0" w:firstColumn="1" w:lastColumn="0" w:noHBand="0" w:noVBand="1"/>
      </w:tblPr>
      <w:tblGrid>
        <w:gridCol w:w="2266"/>
        <w:gridCol w:w="1760"/>
        <w:gridCol w:w="1844"/>
        <w:gridCol w:w="1824"/>
        <w:gridCol w:w="1819"/>
        <w:gridCol w:w="2335"/>
        <w:gridCol w:w="2266"/>
      </w:tblGrid>
      <w:tr w:rsidR="00783514" w14:paraId="0A060A63" w14:textId="77777777" w:rsidTr="00783514">
        <w:tc>
          <w:tcPr>
            <w:tcW w:w="14114" w:type="dxa"/>
            <w:gridSpan w:val="7"/>
          </w:tcPr>
          <w:p w14:paraId="6F3E9784" w14:textId="77777777" w:rsidR="00783514" w:rsidRDefault="00783514" w:rsidP="00783514">
            <w:pPr>
              <w:jc w:val="center"/>
              <w:rPr>
                <w:b/>
              </w:rPr>
            </w:pPr>
            <w:r>
              <w:rPr>
                <w:b/>
              </w:rPr>
              <w:t>SZERVEZÉSI ÉS SZAKMAI TEVÉKENYSÉG</w:t>
            </w:r>
          </w:p>
          <w:p w14:paraId="4F47A15B" w14:textId="77777777" w:rsidR="00783514" w:rsidRDefault="00783514" w:rsidP="00783514"/>
        </w:tc>
      </w:tr>
      <w:tr w:rsidR="00783514" w14:paraId="20C4A575" w14:textId="77777777" w:rsidTr="00783514">
        <w:tc>
          <w:tcPr>
            <w:tcW w:w="2208" w:type="dxa"/>
          </w:tcPr>
          <w:p w14:paraId="24C921C7" w14:textId="77777777" w:rsidR="00783514" w:rsidRPr="006B1250" w:rsidRDefault="00783514" w:rsidP="00783514">
            <w:pPr>
              <w:rPr>
                <w:b/>
              </w:rPr>
            </w:pPr>
            <w:r>
              <w:rPr>
                <w:b/>
              </w:rPr>
              <w:t>T</w:t>
            </w:r>
            <w:r w:rsidRPr="002F25B5">
              <w:rPr>
                <w:b/>
              </w:rPr>
              <w:t>evékenység megnevezése</w:t>
            </w:r>
          </w:p>
        </w:tc>
        <w:tc>
          <w:tcPr>
            <w:tcW w:w="1767" w:type="dxa"/>
          </w:tcPr>
          <w:p w14:paraId="53219068" w14:textId="77777777" w:rsidR="00783514" w:rsidRPr="002F25B5" w:rsidRDefault="00783514" w:rsidP="00783514">
            <w:pPr>
              <w:rPr>
                <w:b/>
              </w:rPr>
            </w:pPr>
            <w:r>
              <w:rPr>
                <w:b/>
              </w:rPr>
              <w:t>F</w:t>
            </w:r>
            <w:r w:rsidRPr="002F25B5">
              <w:rPr>
                <w:b/>
              </w:rPr>
              <w:t>elelős</w:t>
            </w:r>
          </w:p>
          <w:p w14:paraId="49ADB9B3" w14:textId="77777777" w:rsidR="00783514" w:rsidRDefault="00783514" w:rsidP="00783514"/>
        </w:tc>
        <w:tc>
          <w:tcPr>
            <w:tcW w:w="1844" w:type="dxa"/>
          </w:tcPr>
          <w:p w14:paraId="28B9F2A7" w14:textId="77777777" w:rsidR="00783514" w:rsidRPr="002F25B5" w:rsidRDefault="00783514" w:rsidP="00783514">
            <w:pPr>
              <w:rPr>
                <w:b/>
              </w:rPr>
            </w:pPr>
            <w:r>
              <w:rPr>
                <w:b/>
              </w:rPr>
              <w:t>É</w:t>
            </w:r>
            <w:r w:rsidRPr="002F25B5">
              <w:rPr>
                <w:b/>
              </w:rPr>
              <w:t>rintettek köre</w:t>
            </w:r>
          </w:p>
          <w:p w14:paraId="009EB65B" w14:textId="77777777" w:rsidR="00783514" w:rsidRDefault="00783514" w:rsidP="00783514"/>
        </w:tc>
        <w:tc>
          <w:tcPr>
            <w:tcW w:w="1880" w:type="dxa"/>
          </w:tcPr>
          <w:p w14:paraId="63C671AF" w14:textId="77777777" w:rsidR="00783514" w:rsidRPr="002F25B5" w:rsidRDefault="00783514" w:rsidP="00783514">
            <w:pPr>
              <w:rPr>
                <w:b/>
              </w:rPr>
            </w:pPr>
            <w:r>
              <w:rPr>
                <w:b/>
              </w:rPr>
              <w:t>H</w:t>
            </w:r>
            <w:r w:rsidRPr="002F25B5">
              <w:rPr>
                <w:b/>
              </w:rPr>
              <w:t>atáridő, gyakoriság</w:t>
            </w:r>
          </w:p>
          <w:p w14:paraId="4F04425B" w14:textId="77777777" w:rsidR="00783514" w:rsidRPr="002F25B5" w:rsidRDefault="00783514" w:rsidP="00783514">
            <w:pPr>
              <w:rPr>
                <w:b/>
              </w:rPr>
            </w:pPr>
          </w:p>
        </w:tc>
        <w:tc>
          <w:tcPr>
            <w:tcW w:w="1843" w:type="dxa"/>
          </w:tcPr>
          <w:p w14:paraId="7172850E" w14:textId="77777777" w:rsidR="00783514" w:rsidRPr="002F25B5" w:rsidRDefault="00783514" w:rsidP="00783514">
            <w:pPr>
              <w:rPr>
                <w:b/>
              </w:rPr>
            </w:pPr>
            <w:r>
              <w:rPr>
                <w:b/>
              </w:rPr>
              <w:t>T</w:t>
            </w:r>
            <w:r w:rsidRPr="002F25B5">
              <w:rPr>
                <w:b/>
              </w:rPr>
              <w:t>ermék</w:t>
            </w:r>
          </w:p>
          <w:p w14:paraId="51676EC9" w14:textId="77777777" w:rsidR="00783514" w:rsidRPr="002F25B5" w:rsidRDefault="00783514" w:rsidP="00783514">
            <w:pPr>
              <w:rPr>
                <w:b/>
              </w:rPr>
            </w:pPr>
          </w:p>
        </w:tc>
        <w:tc>
          <w:tcPr>
            <w:tcW w:w="2276" w:type="dxa"/>
          </w:tcPr>
          <w:p w14:paraId="0811E2E0" w14:textId="77777777" w:rsidR="00783514" w:rsidRPr="002F25B5" w:rsidRDefault="00783514" w:rsidP="00783514">
            <w:pPr>
              <w:rPr>
                <w:b/>
              </w:rPr>
            </w:pPr>
            <w:r>
              <w:rPr>
                <w:b/>
              </w:rPr>
              <w:t>E</w:t>
            </w:r>
            <w:r w:rsidRPr="002F25B5">
              <w:rPr>
                <w:b/>
              </w:rPr>
              <w:t>llenőrzés</w:t>
            </w:r>
            <w:r>
              <w:rPr>
                <w:b/>
              </w:rPr>
              <w:t xml:space="preserve"> formája</w:t>
            </w:r>
          </w:p>
          <w:p w14:paraId="31395449" w14:textId="77777777" w:rsidR="00783514" w:rsidRPr="002F25B5" w:rsidRDefault="00783514" w:rsidP="00783514">
            <w:pPr>
              <w:rPr>
                <w:b/>
              </w:rPr>
            </w:pPr>
          </w:p>
        </w:tc>
        <w:tc>
          <w:tcPr>
            <w:tcW w:w="2296" w:type="dxa"/>
          </w:tcPr>
          <w:p w14:paraId="7F635519" w14:textId="77777777" w:rsidR="00783514" w:rsidRPr="006B1250" w:rsidRDefault="00783514" w:rsidP="00783514">
            <w:pPr>
              <w:rPr>
                <w:b/>
              </w:rPr>
            </w:pPr>
            <w:r w:rsidRPr="006B1250">
              <w:rPr>
                <w:b/>
              </w:rPr>
              <w:t>Megjegyzés</w:t>
            </w:r>
          </w:p>
        </w:tc>
      </w:tr>
      <w:tr w:rsidR="00783514" w14:paraId="576DEE30" w14:textId="77777777" w:rsidTr="00783514">
        <w:tc>
          <w:tcPr>
            <w:tcW w:w="2208" w:type="dxa"/>
          </w:tcPr>
          <w:p w14:paraId="330C3945" w14:textId="77777777" w:rsidR="00783514" w:rsidRPr="008D6D4F" w:rsidRDefault="00783514" w:rsidP="00783514">
            <w:r w:rsidRPr="008D6D4F">
              <w:t>A tanulók aktuális állapotához, a személyi feltételekhez és törvényi előírásokhoz illeszkedő mozgásnevelési órarend összeállítása</w:t>
            </w:r>
          </w:p>
        </w:tc>
        <w:tc>
          <w:tcPr>
            <w:tcW w:w="1767" w:type="dxa"/>
          </w:tcPr>
          <w:p w14:paraId="76FDD5A5" w14:textId="77777777" w:rsidR="00783514" w:rsidRPr="00B55B8F" w:rsidRDefault="00783514" w:rsidP="00783514">
            <w:r w:rsidRPr="00B55B8F">
              <w:t>Csillag Ágnes</w:t>
            </w:r>
          </w:p>
        </w:tc>
        <w:tc>
          <w:tcPr>
            <w:tcW w:w="1844" w:type="dxa"/>
          </w:tcPr>
          <w:p w14:paraId="02FA0305" w14:textId="77777777" w:rsidR="00783514" w:rsidRPr="00B55B8F" w:rsidRDefault="00783514" w:rsidP="00783514">
            <w:r>
              <w:t>Vezetőség, a</w:t>
            </w:r>
            <w:r w:rsidRPr="00B55B8F">
              <w:t xml:space="preserve"> munkaközösség minden tagja</w:t>
            </w:r>
          </w:p>
        </w:tc>
        <w:tc>
          <w:tcPr>
            <w:tcW w:w="1880" w:type="dxa"/>
          </w:tcPr>
          <w:p w14:paraId="4C5295D5" w14:textId="77777777" w:rsidR="00783514" w:rsidRPr="00B55B8F" w:rsidRDefault="00783514" w:rsidP="00783514">
            <w:r>
              <w:t>2021. augusztus 24</w:t>
            </w:r>
            <w:r w:rsidRPr="00B55B8F">
              <w:t>.</w:t>
            </w:r>
          </w:p>
        </w:tc>
        <w:tc>
          <w:tcPr>
            <w:tcW w:w="1843" w:type="dxa"/>
          </w:tcPr>
          <w:p w14:paraId="174ADD02" w14:textId="77777777" w:rsidR="00783514" w:rsidRPr="00B55B8F" w:rsidRDefault="00783514" w:rsidP="00783514">
            <w:r w:rsidRPr="00B55B8F">
              <w:t xml:space="preserve">mozgásnevelési órarend </w:t>
            </w:r>
          </w:p>
        </w:tc>
        <w:tc>
          <w:tcPr>
            <w:tcW w:w="2276" w:type="dxa"/>
          </w:tcPr>
          <w:p w14:paraId="2E0D4AED" w14:textId="77777777" w:rsidR="00783514" w:rsidRPr="00B55B8F" w:rsidRDefault="00783514" w:rsidP="00783514">
            <w:r w:rsidRPr="00B55B8F">
              <w:t>mozgásnevelési órarend felülvizsgálata</w:t>
            </w:r>
          </w:p>
        </w:tc>
        <w:tc>
          <w:tcPr>
            <w:tcW w:w="2296" w:type="dxa"/>
          </w:tcPr>
          <w:p w14:paraId="4F003E96" w14:textId="77777777" w:rsidR="00783514" w:rsidRDefault="00783514" w:rsidP="00783514"/>
        </w:tc>
      </w:tr>
      <w:tr w:rsidR="00783514" w14:paraId="489E625E" w14:textId="77777777" w:rsidTr="00783514">
        <w:tc>
          <w:tcPr>
            <w:tcW w:w="2208" w:type="dxa"/>
          </w:tcPr>
          <w:p w14:paraId="2F577E48" w14:textId="77777777" w:rsidR="00783514" w:rsidRPr="008D6D4F" w:rsidRDefault="00783514" w:rsidP="00783514">
            <w:r w:rsidRPr="008D6D4F">
              <w:t>Uszodai foglalkozások</w:t>
            </w:r>
            <w:r w:rsidRPr="008D6D4F">
              <w:softHyphen/>
              <w:t>: subaqualis-torna, úszásoktatás, úszóedzések órarendjének összeállítása</w:t>
            </w:r>
            <w:r w:rsidRPr="008D6D4F">
              <w:tab/>
            </w:r>
          </w:p>
        </w:tc>
        <w:tc>
          <w:tcPr>
            <w:tcW w:w="1767" w:type="dxa"/>
          </w:tcPr>
          <w:p w14:paraId="4A9457A3" w14:textId="77777777" w:rsidR="00783514" w:rsidRDefault="00783514" w:rsidP="00783514">
            <w:r w:rsidRPr="00B55B8F">
              <w:t xml:space="preserve">Csillag </w:t>
            </w:r>
            <w:r>
              <w:t>Ágnes, Szűcs István,</w:t>
            </w:r>
          </w:p>
          <w:p w14:paraId="37F2ECFF" w14:textId="77777777" w:rsidR="00783514" w:rsidRPr="00B55B8F" w:rsidRDefault="00783514" w:rsidP="00783514">
            <w:r>
              <w:t>Kovács-Kézdi Réka</w:t>
            </w:r>
          </w:p>
        </w:tc>
        <w:tc>
          <w:tcPr>
            <w:tcW w:w="1844" w:type="dxa"/>
          </w:tcPr>
          <w:p w14:paraId="7D7AB1DF" w14:textId="77777777" w:rsidR="00783514" w:rsidRPr="00B55B8F" w:rsidRDefault="00783514" w:rsidP="00783514">
            <w:r w:rsidRPr="00B55B8F">
              <w:t>A munkaközösség minden tagja, asszisztensi mu</w:t>
            </w:r>
            <w:r>
              <w:t>nkaközösség</w:t>
            </w:r>
          </w:p>
        </w:tc>
        <w:tc>
          <w:tcPr>
            <w:tcW w:w="1880" w:type="dxa"/>
          </w:tcPr>
          <w:p w14:paraId="6706C3E7" w14:textId="77777777" w:rsidR="00783514" w:rsidRPr="00B55B8F" w:rsidRDefault="00783514" w:rsidP="00783514">
            <w:r>
              <w:t>2021. szeptember 03</w:t>
            </w:r>
            <w:r w:rsidRPr="00B55B8F">
              <w:t>.</w:t>
            </w:r>
          </w:p>
        </w:tc>
        <w:tc>
          <w:tcPr>
            <w:tcW w:w="1843" w:type="dxa"/>
          </w:tcPr>
          <w:p w14:paraId="0996538E" w14:textId="77777777" w:rsidR="00783514" w:rsidRPr="00B55B8F" w:rsidRDefault="00783514" w:rsidP="00783514">
            <w:r w:rsidRPr="00B55B8F">
              <w:t>uszoda órarend</w:t>
            </w:r>
          </w:p>
        </w:tc>
        <w:tc>
          <w:tcPr>
            <w:tcW w:w="2276" w:type="dxa"/>
          </w:tcPr>
          <w:p w14:paraId="671031DF" w14:textId="77777777" w:rsidR="00783514" w:rsidRPr="00B55B8F" w:rsidRDefault="00783514" w:rsidP="00783514">
            <w:r w:rsidRPr="00B55B8F">
              <w:t>uszodai órarend felülvizsgálata</w:t>
            </w:r>
          </w:p>
        </w:tc>
        <w:tc>
          <w:tcPr>
            <w:tcW w:w="2296" w:type="dxa"/>
          </w:tcPr>
          <w:p w14:paraId="73561632" w14:textId="77777777" w:rsidR="00783514" w:rsidRDefault="00783514" w:rsidP="00783514"/>
        </w:tc>
      </w:tr>
      <w:tr w:rsidR="00783514" w14:paraId="553C8182" w14:textId="77777777" w:rsidTr="00783514">
        <w:tc>
          <w:tcPr>
            <w:tcW w:w="2208" w:type="dxa"/>
          </w:tcPr>
          <w:p w14:paraId="7F3080B1" w14:textId="77777777" w:rsidR="00783514" w:rsidRPr="00E10A3A" w:rsidRDefault="00783514" w:rsidP="00783514">
            <w:pPr>
              <w:rPr>
                <w:b/>
                <w:highlight w:val="yellow"/>
              </w:rPr>
            </w:pPr>
            <w:r w:rsidRPr="00E10A3A">
              <w:rPr>
                <w:b/>
              </w:rPr>
              <w:t>Szakkörök rendjének összeállítása, új szakköri lehetőségek biztosítása</w:t>
            </w:r>
          </w:p>
        </w:tc>
        <w:tc>
          <w:tcPr>
            <w:tcW w:w="1767" w:type="dxa"/>
          </w:tcPr>
          <w:p w14:paraId="02C6109F" w14:textId="77777777" w:rsidR="00783514" w:rsidRPr="00E10A3A" w:rsidRDefault="00783514" w:rsidP="00783514">
            <w:pPr>
              <w:rPr>
                <w:b/>
              </w:rPr>
            </w:pPr>
            <w:r w:rsidRPr="00E10A3A">
              <w:rPr>
                <w:b/>
              </w:rPr>
              <w:t>Csillag Ágnes, szakkörvezetők</w:t>
            </w:r>
          </w:p>
        </w:tc>
        <w:tc>
          <w:tcPr>
            <w:tcW w:w="1844" w:type="dxa"/>
          </w:tcPr>
          <w:p w14:paraId="0378633B" w14:textId="77777777" w:rsidR="00783514" w:rsidRPr="00E10A3A" w:rsidRDefault="00783514" w:rsidP="00783514">
            <w:pPr>
              <w:rPr>
                <w:b/>
              </w:rPr>
            </w:pPr>
            <w:r w:rsidRPr="00E10A3A">
              <w:rPr>
                <w:b/>
              </w:rPr>
              <w:t>minden kolléga</w:t>
            </w:r>
          </w:p>
        </w:tc>
        <w:tc>
          <w:tcPr>
            <w:tcW w:w="1880" w:type="dxa"/>
          </w:tcPr>
          <w:p w14:paraId="3C837C25" w14:textId="77777777" w:rsidR="00783514" w:rsidRPr="00E10A3A" w:rsidRDefault="00783514" w:rsidP="00783514">
            <w:pPr>
              <w:rPr>
                <w:b/>
              </w:rPr>
            </w:pPr>
            <w:r w:rsidRPr="00E10A3A">
              <w:rPr>
                <w:b/>
              </w:rPr>
              <w:t>2021. szeptember 17.</w:t>
            </w:r>
          </w:p>
        </w:tc>
        <w:tc>
          <w:tcPr>
            <w:tcW w:w="1843" w:type="dxa"/>
          </w:tcPr>
          <w:p w14:paraId="1B3E5A45" w14:textId="77777777" w:rsidR="00783514" w:rsidRPr="00E10A3A" w:rsidRDefault="00783514" w:rsidP="00783514">
            <w:pPr>
              <w:rPr>
                <w:b/>
              </w:rPr>
            </w:pPr>
            <w:r w:rsidRPr="00E10A3A">
              <w:rPr>
                <w:b/>
              </w:rPr>
              <w:t>intézményi szintű szakköri órarend</w:t>
            </w:r>
          </w:p>
        </w:tc>
        <w:tc>
          <w:tcPr>
            <w:tcW w:w="2276" w:type="dxa"/>
          </w:tcPr>
          <w:p w14:paraId="4219D485" w14:textId="77777777" w:rsidR="00783514" w:rsidRPr="00E10A3A" w:rsidRDefault="00783514" w:rsidP="00783514">
            <w:pPr>
              <w:rPr>
                <w:b/>
              </w:rPr>
            </w:pPr>
            <w:r w:rsidRPr="00E10A3A">
              <w:rPr>
                <w:b/>
              </w:rPr>
              <w:t>szakköri órarend felülvizsgálata</w:t>
            </w:r>
          </w:p>
          <w:p w14:paraId="73FAC8C8" w14:textId="77777777" w:rsidR="00783514" w:rsidRPr="00E10A3A" w:rsidRDefault="00783514" w:rsidP="00783514">
            <w:pPr>
              <w:rPr>
                <w:b/>
              </w:rPr>
            </w:pPr>
          </w:p>
        </w:tc>
        <w:tc>
          <w:tcPr>
            <w:tcW w:w="2296" w:type="dxa"/>
          </w:tcPr>
          <w:p w14:paraId="76F59205" w14:textId="77777777" w:rsidR="00783514" w:rsidRPr="00E10A3A" w:rsidRDefault="00783514" w:rsidP="00783514">
            <w:pPr>
              <w:rPr>
                <w:b/>
              </w:rPr>
            </w:pPr>
            <w:r w:rsidRPr="00E10A3A">
              <w:rPr>
                <w:b/>
              </w:rPr>
              <w:t>bicikli-szakkör</w:t>
            </w:r>
          </w:p>
          <w:p w14:paraId="45EFC346" w14:textId="77777777" w:rsidR="00783514" w:rsidRPr="00E10A3A" w:rsidRDefault="00783514" w:rsidP="00783514">
            <w:pPr>
              <w:rPr>
                <w:b/>
              </w:rPr>
            </w:pPr>
            <w:r w:rsidRPr="00E10A3A">
              <w:rPr>
                <w:b/>
              </w:rPr>
              <w:t>tschukball</w:t>
            </w:r>
          </w:p>
          <w:p w14:paraId="1A233F35" w14:textId="77777777" w:rsidR="00783514" w:rsidRPr="00E10A3A" w:rsidRDefault="00783514" w:rsidP="00783514">
            <w:pPr>
              <w:rPr>
                <w:b/>
              </w:rPr>
            </w:pPr>
          </w:p>
        </w:tc>
      </w:tr>
      <w:tr w:rsidR="00783514" w14:paraId="5EECEAC9" w14:textId="77777777" w:rsidTr="00783514">
        <w:tc>
          <w:tcPr>
            <w:tcW w:w="2208" w:type="dxa"/>
          </w:tcPr>
          <w:p w14:paraId="0D414D58" w14:textId="77777777" w:rsidR="00783514" w:rsidRPr="008D6D4F" w:rsidRDefault="00783514" w:rsidP="00783514">
            <w:r w:rsidRPr="008D6D4F">
              <w:t xml:space="preserve">Mozgásnevelői egyéni fejlesztési terv elkészítése a tantárgyi </w:t>
            </w:r>
            <w:r w:rsidRPr="008D6D4F">
              <w:lastRenderedPageBreak/>
              <w:t>koncentráció figyelembe-vételével</w:t>
            </w:r>
          </w:p>
          <w:p w14:paraId="1D40D8C7" w14:textId="77777777" w:rsidR="00783514" w:rsidRPr="008D6D4F" w:rsidRDefault="00783514" w:rsidP="00783514"/>
          <w:p w14:paraId="5BC8F96C" w14:textId="77777777" w:rsidR="00783514" w:rsidRPr="00C656E4" w:rsidRDefault="00783514" w:rsidP="00783514">
            <w:pPr>
              <w:rPr>
                <w:highlight w:val="yellow"/>
              </w:rPr>
            </w:pPr>
          </w:p>
        </w:tc>
        <w:tc>
          <w:tcPr>
            <w:tcW w:w="1767" w:type="dxa"/>
          </w:tcPr>
          <w:p w14:paraId="481587BD" w14:textId="77777777" w:rsidR="00783514" w:rsidRDefault="00783514" w:rsidP="00783514">
            <w:r>
              <w:lastRenderedPageBreak/>
              <w:t>A munka</w:t>
            </w:r>
            <w:r w:rsidRPr="00B55B8F">
              <w:t>közösség minden tagja</w:t>
            </w:r>
            <w:r>
              <w:t>,</w:t>
            </w:r>
          </w:p>
          <w:p w14:paraId="7D053FE3" w14:textId="77777777" w:rsidR="00783514" w:rsidRPr="00B55B8F" w:rsidRDefault="00783514" w:rsidP="00783514">
            <w:r>
              <w:lastRenderedPageBreak/>
              <w:t>munkaközösség-vezető</w:t>
            </w:r>
          </w:p>
        </w:tc>
        <w:tc>
          <w:tcPr>
            <w:tcW w:w="1844" w:type="dxa"/>
          </w:tcPr>
          <w:p w14:paraId="4D70ECB0" w14:textId="77777777" w:rsidR="00783514" w:rsidRPr="00B55B8F" w:rsidRDefault="00783514" w:rsidP="00783514">
            <w:r>
              <w:lastRenderedPageBreak/>
              <w:t>A munka</w:t>
            </w:r>
            <w:r w:rsidRPr="00B55B8F">
              <w:t>közösség minden tagja</w:t>
            </w:r>
            <w:r>
              <w:t xml:space="preserve">, a fejlesztésben </w:t>
            </w:r>
            <w:r>
              <w:lastRenderedPageBreak/>
              <w:t>résztvevő más szakemberek</w:t>
            </w:r>
          </w:p>
        </w:tc>
        <w:tc>
          <w:tcPr>
            <w:tcW w:w="1880" w:type="dxa"/>
          </w:tcPr>
          <w:p w14:paraId="0034F448" w14:textId="77777777" w:rsidR="00783514" w:rsidRDefault="00783514" w:rsidP="00783514">
            <w:r>
              <w:lastRenderedPageBreak/>
              <w:t>2021. október 08.</w:t>
            </w:r>
          </w:p>
          <w:p w14:paraId="0A8C278E" w14:textId="77777777" w:rsidR="00783514" w:rsidRPr="00B55B8F" w:rsidRDefault="00783514" w:rsidP="00783514">
            <w:r>
              <w:t>2022. január 31.</w:t>
            </w:r>
          </w:p>
        </w:tc>
        <w:tc>
          <w:tcPr>
            <w:tcW w:w="1843" w:type="dxa"/>
          </w:tcPr>
          <w:p w14:paraId="3DD62B4F" w14:textId="77777777" w:rsidR="00783514" w:rsidRPr="00B55B8F" w:rsidRDefault="00783514" w:rsidP="00783514">
            <w:r w:rsidRPr="00B55B8F">
              <w:t xml:space="preserve">EFT </w:t>
            </w:r>
          </w:p>
        </w:tc>
        <w:tc>
          <w:tcPr>
            <w:tcW w:w="2276" w:type="dxa"/>
          </w:tcPr>
          <w:p w14:paraId="5C484ACF" w14:textId="77777777" w:rsidR="00783514" w:rsidRPr="00B55B8F" w:rsidRDefault="00783514" w:rsidP="00783514">
            <w:r w:rsidRPr="00B55B8F">
              <w:t>dokumentum</w:t>
            </w:r>
          </w:p>
          <w:p w14:paraId="5C6ABEF0" w14:textId="77777777" w:rsidR="00783514" w:rsidRPr="00B55B8F" w:rsidRDefault="00783514" w:rsidP="00783514">
            <w:r>
              <w:t>elemzés</w:t>
            </w:r>
          </w:p>
        </w:tc>
        <w:tc>
          <w:tcPr>
            <w:tcW w:w="2296" w:type="dxa"/>
          </w:tcPr>
          <w:p w14:paraId="062BF1EE" w14:textId="77777777" w:rsidR="00783514" w:rsidRDefault="00783514" w:rsidP="00783514"/>
        </w:tc>
      </w:tr>
      <w:tr w:rsidR="00783514" w14:paraId="27E3F2EA" w14:textId="77777777" w:rsidTr="00783514">
        <w:tc>
          <w:tcPr>
            <w:tcW w:w="2208" w:type="dxa"/>
          </w:tcPr>
          <w:p w14:paraId="41F80B1E" w14:textId="77777777" w:rsidR="00783514" w:rsidRPr="008D6D4F" w:rsidRDefault="00783514" w:rsidP="00783514">
            <w:pPr>
              <w:rPr>
                <w:bCs/>
              </w:rPr>
            </w:pPr>
            <w:r w:rsidRPr="008D6D4F">
              <w:rPr>
                <w:bCs/>
              </w:rPr>
              <w:t>Mozgásnevelői szakvélemények elkészítése</w:t>
            </w:r>
          </w:p>
        </w:tc>
        <w:tc>
          <w:tcPr>
            <w:tcW w:w="1767" w:type="dxa"/>
          </w:tcPr>
          <w:p w14:paraId="63CF5F87" w14:textId="77777777" w:rsidR="00783514" w:rsidRPr="00B55B8F" w:rsidRDefault="00783514" w:rsidP="00783514">
            <w:r w:rsidRPr="00B55B8F">
              <w:t>Érintett mozgásnevelő</w:t>
            </w:r>
          </w:p>
        </w:tc>
        <w:tc>
          <w:tcPr>
            <w:tcW w:w="1844" w:type="dxa"/>
          </w:tcPr>
          <w:p w14:paraId="2590B1E2" w14:textId="77777777" w:rsidR="00783514" w:rsidRPr="00B55B8F" w:rsidRDefault="00783514" w:rsidP="00783514">
            <w:r>
              <w:t>A m</w:t>
            </w:r>
            <w:r w:rsidRPr="00B55B8F">
              <w:t>unkaközösség minden tagja</w:t>
            </w:r>
          </w:p>
        </w:tc>
        <w:tc>
          <w:tcPr>
            <w:tcW w:w="1880" w:type="dxa"/>
          </w:tcPr>
          <w:p w14:paraId="3B04FDE6" w14:textId="77777777" w:rsidR="00783514" w:rsidRPr="00B55B8F" w:rsidRDefault="00783514" w:rsidP="00783514">
            <w:r w:rsidRPr="00B55B8F">
              <w:t>alkalomtól függő</w:t>
            </w:r>
          </w:p>
        </w:tc>
        <w:tc>
          <w:tcPr>
            <w:tcW w:w="1843" w:type="dxa"/>
          </w:tcPr>
          <w:p w14:paraId="498D2F61" w14:textId="77777777" w:rsidR="00783514" w:rsidRPr="00B55B8F" w:rsidRDefault="00783514" w:rsidP="00783514">
            <w:r w:rsidRPr="00B55B8F">
              <w:t>szakvélemény</w:t>
            </w:r>
          </w:p>
        </w:tc>
        <w:tc>
          <w:tcPr>
            <w:tcW w:w="2276" w:type="dxa"/>
          </w:tcPr>
          <w:p w14:paraId="485F7960" w14:textId="77777777" w:rsidR="00783514" w:rsidRPr="00B55B8F" w:rsidRDefault="00783514" w:rsidP="00783514">
            <w:r w:rsidRPr="00B55B8F">
              <w:t>dokumentum</w:t>
            </w:r>
          </w:p>
          <w:p w14:paraId="11C02940" w14:textId="77777777" w:rsidR="00783514" w:rsidRPr="00B55B8F" w:rsidRDefault="00783514" w:rsidP="00783514">
            <w:r>
              <w:t>elemzés</w:t>
            </w:r>
          </w:p>
        </w:tc>
        <w:tc>
          <w:tcPr>
            <w:tcW w:w="2296" w:type="dxa"/>
          </w:tcPr>
          <w:p w14:paraId="13FB39C5" w14:textId="77777777" w:rsidR="00783514" w:rsidRDefault="00783514" w:rsidP="00783514"/>
        </w:tc>
      </w:tr>
      <w:tr w:rsidR="00783514" w14:paraId="2C72B705" w14:textId="77777777" w:rsidTr="00783514">
        <w:tc>
          <w:tcPr>
            <w:tcW w:w="2208" w:type="dxa"/>
          </w:tcPr>
          <w:p w14:paraId="6EEAC542" w14:textId="77777777" w:rsidR="00783514" w:rsidRPr="008D6D4F" w:rsidRDefault="00783514" w:rsidP="00783514">
            <w:r w:rsidRPr="008D6D4F">
              <w:t>Gyógyászati és rehabilitációs segédeszköz ellátás szervezése, koordinálása, adminisztrálása</w:t>
            </w:r>
          </w:p>
        </w:tc>
        <w:tc>
          <w:tcPr>
            <w:tcW w:w="1767" w:type="dxa"/>
          </w:tcPr>
          <w:p w14:paraId="3F9E7567" w14:textId="77777777" w:rsidR="00783514" w:rsidRPr="00B55B8F" w:rsidRDefault="00783514" w:rsidP="00783514">
            <w:r w:rsidRPr="00B55B8F">
              <w:t xml:space="preserve">Csillag Ágnes, </w:t>
            </w:r>
            <w:r>
              <w:t>Németh Erzsébet, Timár-Tóth Noémi, Tóth Ágnes, Fazekas Bianka, Fodor Fruzsina</w:t>
            </w:r>
          </w:p>
        </w:tc>
        <w:tc>
          <w:tcPr>
            <w:tcW w:w="1844" w:type="dxa"/>
          </w:tcPr>
          <w:p w14:paraId="3D0AD725" w14:textId="77777777" w:rsidR="00783514" w:rsidRPr="00B55B8F" w:rsidRDefault="00783514" w:rsidP="00783514">
            <w:r w:rsidRPr="00B55B8F">
              <w:t>mozgásnevelők, ortopéd orvosok, Németh Erzsébet, segédeszköz gyártó-f</w:t>
            </w:r>
            <w:r>
              <w:t>orgalmazó cégek</w:t>
            </w:r>
          </w:p>
        </w:tc>
        <w:tc>
          <w:tcPr>
            <w:tcW w:w="1880" w:type="dxa"/>
          </w:tcPr>
          <w:p w14:paraId="63EC8167" w14:textId="77777777" w:rsidR="00783514" w:rsidRPr="00B55B8F" w:rsidRDefault="00783514" w:rsidP="00783514">
            <w:r w:rsidRPr="00B55B8F">
              <w:t>folyamatos</w:t>
            </w:r>
          </w:p>
        </w:tc>
        <w:tc>
          <w:tcPr>
            <w:tcW w:w="1843" w:type="dxa"/>
          </w:tcPr>
          <w:p w14:paraId="032D39E4" w14:textId="77777777" w:rsidR="00783514" w:rsidRPr="00B55B8F" w:rsidRDefault="00783514" w:rsidP="00783514">
            <w:r w:rsidRPr="00B55B8F">
              <w:t>számítógépes dokumentáció, papír alapú adatrögzítés</w:t>
            </w:r>
          </w:p>
        </w:tc>
        <w:tc>
          <w:tcPr>
            <w:tcW w:w="2276" w:type="dxa"/>
          </w:tcPr>
          <w:p w14:paraId="7912A1C3" w14:textId="77777777" w:rsidR="00783514" w:rsidRDefault="00783514" w:rsidP="00783514"/>
        </w:tc>
        <w:tc>
          <w:tcPr>
            <w:tcW w:w="2296" w:type="dxa"/>
          </w:tcPr>
          <w:p w14:paraId="5AD4B00D" w14:textId="77777777" w:rsidR="00783514" w:rsidRDefault="00783514" w:rsidP="00783514"/>
        </w:tc>
      </w:tr>
      <w:tr w:rsidR="00783514" w14:paraId="11579773" w14:textId="77777777" w:rsidTr="00783514">
        <w:tc>
          <w:tcPr>
            <w:tcW w:w="2208" w:type="dxa"/>
          </w:tcPr>
          <w:p w14:paraId="47E3FB8E" w14:textId="77777777" w:rsidR="00783514" w:rsidRPr="00B55B8F" w:rsidRDefault="00783514" w:rsidP="00783514">
            <w:r w:rsidRPr="00B55B8F">
              <w:t xml:space="preserve">Házi bajnokságok szervezése, </w:t>
            </w:r>
            <w:r>
              <w:t xml:space="preserve">részvétel </w:t>
            </w:r>
            <w:r w:rsidRPr="00B55B8F">
              <w:t xml:space="preserve">hazai, illetve nemzetközi </w:t>
            </w:r>
            <w:r>
              <w:t>sport</w:t>
            </w:r>
            <w:r w:rsidRPr="00B55B8F">
              <w:t>versenyeken</w:t>
            </w:r>
          </w:p>
        </w:tc>
        <w:tc>
          <w:tcPr>
            <w:tcW w:w="1767" w:type="dxa"/>
          </w:tcPr>
          <w:p w14:paraId="10364E08" w14:textId="77777777" w:rsidR="00783514" w:rsidRPr="00B55B8F" w:rsidRDefault="00783514" w:rsidP="00783514">
            <w:r w:rsidRPr="00B55B8F">
              <w:t>szakkörvezetők</w:t>
            </w:r>
          </w:p>
        </w:tc>
        <w:tc>
          <w:tcPr>
            <w:tcW w:w="1844" w:type="dxa"/>
          </w:tcPr>
          <w:p w14:paraId="0E5C3B69" w14:textId="77777777" w:rsidR="00783514" w:rsidRPr="00B55B8F" w:rsidRDefault="00783514" w:rsidP="00783514">
            <w:r w:rsidRPr="00B55B8F">
              <w:t>edzők, sportolók, MDSE elnökség, iskolavezetés, pedagógusok</w:t>
            </w:r>
          </w:p>
        </w:tc>
        <w:tc>
          <w:tcPr>
            <w:tcW w:w="1880" w:type="dxa"/>
          </w:tcPr>
          <w:p w14:paraId="035FEEF5" w14:textId="77777777" w:rsidR="00783514" w:rsidRPr="00B55B8F" w:rsidRDefault="00783514" w:rsidP="00783514">
            <w:r w:rsidRPr="00B55B8F">
              <w:t>kiírt versenyek</w:t>
            </w:r>
            <w:r>
              <w:t>től függően</w:t>
            </w:r>
          </w:p>
        </w:tc>
        <w:tc>
          <w:tcPr>
            <w:tcW w:w="1843" w:type="dxa"/>
          </w:tcPr>
          <w:p w14:paraId="125EEF3E" w14:textId="77777777" w:rsidR="00783514" w:rsidRDefault="00783514" w:rsidP="00783514">
            <w:r w:rsidRPr="00B55B8F">
              <w:t xml:space="preserve">jegyzőkönyvek, </w:t>
            </w:r>
          </w:p>
          <w:p w14:paraId="5F0CE6E0" w14:textId="77777777" w:rsidR="00783514" w:rsidRDefault="00783514" w:rsidP="00783514">
            <w:r>
              <w:t>beszámolók</w:t>
            </w:r>
          </w:p>
          <w:p w14:paraId="0D0218EA" w14:textId="77777777" w:rsidR="00783514" w:rsidRPr="00B55B8F" w:rsidRDefault="00783514" w:rsidP="00783514">
            <w:r w:rsidRPr="00B55B8F">
              <w:t>honlap-hír</w:t>
            </w:r>
          </w:p>
        </w:tc>
        <w:tc>
          <w:tcPr>
            <w:tcW w:w="2276" w:type="dxa"/>
          </w:tcPr>
          <w:p w14:paraId="24826DF3" w14:textId="77777777" w:rsidR="00783514" w:rsidRPr="00B55B8F" w:rsidRDefault="00783514" w:rsidP="00783514">
            <w:r w:rsidRPr="00B55B8F">
              <w:t>versenyjegyzőkönyvek, beszámolók elemzése</w:t>
            </w:r>
          </w:p>
        </w:tc>
        <w:tc>
          <w:tcPr>
            <w:tcW w:w="2296" w:type="dxa"/>
          </w:tcPr>
          <w:p w14:paraId="3AC0CBCF" w14:textId="77777777" w:rsidR="00783514" w:rsidRDefault="00783514" w:rsidP="00783514"/>
        </w:tc>
      </w:tr>
      <w:tr w:rsidR="00783514" w14:paraId="63F27CB7" w14:textId="77777777" w:rsidTr="00783514">
        <w:tc>
          <w:tcPr>
            <w:tcW w:w="2208" w:type="dxa"/>
          </w:tcPr>
          <w:p w14:paraId="6859C2AF" w14:textId="77777777" w:rsidR="00783514" w:rsidRPr="00E10A3A" w:rsidRDefault="00783514" w:rsidP="00783514">
            <w:pPr>
              <w:rPr>
                <w:b/>
              </w:rPr>
            </w:pPr>
            <w:r w:rsidRPr="00E10A3A">
              <w:rPr>
                <w:b/>
              </w:rPr>
              <w:t>Saját versenyrendszerünk – a Mozgásjavító Kupa – működtetése</w:t>
            </w:r>
          </w:p>
        </w:tc>
        <w:tc>
          <w:tcPr>
            <w:tcW w:w="1767" w:type="dxa"/>
          </w:tcPr>
          <w:p w14:paraId="568E9E59" w14:textId="77777777" w:rsidR="00783514" w:rsidRPr="00E10A3A" w:rsidRDefault="00783514" w:rsidP="00783514">
            <w:pPr>
              <w:rPr>
                <w:b/>
              </w:rPr>
            </w:pPr>
            <w:r w:rsidRPr="00E10A3A">
              <w:rPr>
                <w:b/>
              </w:rPr>
              <w:t>MDSE elnökség, iskolavezetés</w:t>
            </w:r>
          </w:p>
        </w:tc>
        <w:tc>
          <w:tcPr>
            <w:tcW w:w="1844" w:type="dxa"/>
          </w:tcPr>
          <w:p w14:paraId="385D8FF4" w14:textId="77777777" w:rsidR="00783514" w:rsidRPr="00E10A3A" w:rsidRDefault="00783514" w:rsidP="00783514">
            <w:pPr>
              <w:rPr>
                <w:b/>
              </w:rPr>
            </w:pPr>
            <w:r w:rsidRPr="00E10A3A">
              <w:rPr>
                <w:b/>
              </w:rPr>
              <w:t>Bartos Adél MDSE titkár, mozgásnevelői munkaközösség, sportolók, versenybírók, segítők</w:t>
            </w:r>
          </w:p>
        </w:tc>
        <w:tc>
          <w:tcPr>
            <w:tcW w:w="1880" w:type="dxa"/>
          </w:tcPr>
          <w:p w14:paraId="78685263" w14:textId="77777777" w:rsidR="00783514" w:rsidRPr="00E10A3A" w:rsidRDefault="00783514" w:rsidP="00783514">
            <w:pPr>
              <w:rPr>
                <w:b/>
              </w:rPr>
            </w:pPr>
            <w:r w:rsidRPr="00E10A3A">
              <w:rPr>
                <w:b/>
              </w:rPr>
              <w:t>Úszás:</w:t>
            </w:r>
          </w:p>
          <w:p w14:paraId="552D9C7F" w14:textId="77777777" w:rsidR="00783514" w:rsidRPr="00E10A3A" w:rsidRDefault="00783514" w:rsidP="00783514">
            <w:pPr>
              <w:rPr>
                <w:b/>
              </w:rPr>
            </w:pPr>
            <w:r w:rsidRPr="00E10A3A">
              <w:rPr>
                <w:b/>
              </w:rPr>
              <w:t xml:space="preserve">december 11. </w:t>
            </w:r>
          </w:p>
          <w:p w14:paraId="51D989C7" w14:textId="77777777" w:rsidR="00783514" w:rsidRPr="00E10A3A" w:rsidRDefault="00783514" w:rsidP="00783514">
            <w:pPr>
              <w:rPr>
                <w:b/>
              </w:rPr>
            </w:pPr>
            <w:r w:rsidRPr="00E10A3A">
              <w:rPr>
                <w:b/>
              </w:rPr>
              <w:t xml:space="preserve">január 29. </w:t>
            </w:r>
          </w:p>
          <w:p w14:paraId="218788BD" w14:textId="77777777" w:rsidR="00783514" w:rsidRPr="00E10A3A" w:rsidRDefault="00783514" w:rsidP="00783514">
            <w:pPr>
              <w:rPr>
                <w:b/>
              </w:rPr>
            </w:pPr>
            <w:r w:rsidRPr="00E10A3A">
              <w:rPr>
                <w:b/>
              </w:rPr>
              <w:t>március 19.</w:t>
            </w:r>
          </w:p>
          <w:p w14:paraId="67956E49" w14:textId="77777777" w:rsidR="00783514" w:rsidRPr="00E10A3A" w:rsidRDefault="00783514" w:rsidP="00783514">
            <w:pPr>
              <w:rPr>
                <w:b/>
              </w:rPr>
            </w:pPr>
            <w:r w:rsidRPr="00E10A3A">
              <w:rPr>
                <w:b/>
              </w:rPr>
              <w:t>május 07.</w:t>
            </w:r>
          </w:p>
          <w:p w14:paraId="6AB4C620" w14:textId="77777777" w:rsidR="00783514" w:rsidRPr="00E10A3A" w:rsidRDefault="00783514" w:rsidP="00783514">
            <w:pPr>
              <w:rPr>
                <w:b/>
              </w:rPr>
            </w:pPr>
            <w:r w:rsidRPr="00E10A3A">
              <w:rPr>
                <w:b/>
              </w:rPr>
              <w:t>Boccia:</w:t>
            </w:r>
          </w:p>
          <w:p w14:paraId="3421B123" w14:textId="77777777" w:rsidR="00783514" w:rsidRPr="00E10A3A" w:rsidRDefault="00783514" w:rsidP="00783514">
            <w:pPr>
              <w:rPr>
                <w:b/>
              </w:rPr>
            </w:pPr>
            <w:r w:rsidRPr="00E10A3A">
              <w:rPr>
                <w:b/>
              </w:rPr>
              <w:t>november 06.</w:t>
            </w:r>
          </w:p>
          <w:p w14:paraId="0B955AB1" w14:textId="77777777" w:rsidR="00783514" w:rsidRPr="00E10A3A" w:rsidRDefault="00783514" w:rsidP="00783514">
            <w:pPr>
              <w:rPr>
                <w:b/>
              </w:rPr>
            </w:pPr>
            <w:r w:rsidRPr="00E10A3A">
              <w:rPr>
                <w:b/>
              </w:rPr>
              <w:t>április 09.</w:t>
            </w:r>
          </w:p>
          <w:p w14:paraId="7BC4FD02" w14:textId="77777777" w:rsidR="00783514" w:rsidRPr="00E10A3A" w:rsidRDefault="00783514" w:rsidP="00783514">
            <w:pPr>
              <w:rPr>
                <w:b/>
              </w:rPr>
            </w:pPr>
            <w:r w:rsidRPr="00E10A3A">
              <w:rPr>
                <w:b/>
              </w:rPr>
              <w:t>Ügyességi:</w:t>
            </w:r>
          </w:p>
          <w:p w14:paraId="4F2B2538" w14:textId="77777777" w:rsidR="00783514" w:rsidRPr="00E10A3A" w:rsidRDefault="00783514" w:rsidP="00783514">
            <w:pPr>
              <w:rPr>
                <w:b/>
              </w:rPr>
            </w:pPr>
            <w:r w:rsidRPr="00E10A3A">
              <w:rPr>
                <w:b/>
              </w:rPr>
              <w:t xml:space="preserve">június 11. </w:t>
            </w:r>
          </w:p>
        </w:tc>
        <w:tc>
          <w:tcPr>
            <w:tcW w:w="1843" w:type="dxa"/>
          </w:tcPr>
          <w:p w14:paraId="453FB9F9" w14:textId="77777777" w:rsidR="00783514" w:rsidRPr="00E10A3A" w:rsidRDefault="00783514" w:rsidP="00783514">
            <w:pPr>
              <w:rPr>
                <w:b/>
              </w:rPr>
            </w:pPr>
            <w:r w:rsidRPr="00E10A3A">
              <w:rPr>
                <w:b/>
              </w:rPr>
              <w:t xml:space="preserve">versenykiírás, jegyzőkönyvek, beszámolók </w:t>
            </w:r>
          </w:p>
        </w:tc>
        <w:tc>
          <w:tcPr>
            <w:tcW w:w="2276" w:type="dxa"/>
          </w:tcPr>
          <w:p w14:paraId="38CE5D20" w14:textId="77777777" w:rsidR="00783514" w:rsidRPr="00E10A3A" w:rsidRDefault="00783514" w:rsidP="00783514">
            <w:pPr>
              <w:rPr>
                <w:b/>
              </w:rPr>
            </w:pPr>
            <w:r w:rsidRPr="00E10A3A">
              <w:rPr>
                <w:b/>
              </w:rPr>
              <w:t>versenyjegyzőkönyvek, beszámolók elemzése</w:t>
            </w:r>
          </w:p>
        </w:tc>
        <w:tc>
          <w:tcPr>
            <w:tcW w:w="2296" w:type="dxa"/>
          </w:tcPr>
          <w:p w14:paraId="5FD75C08" w14:textId="77777777" w:rsidR="00783514" w:rsidRDefault="00783514" w:rsidP="00783514"/>
        </w:tc>
      </w:tr>
      <w:tr w:rsidR="00783514" w14:paraId="6E914A0A" w14:textId="77777777" w:rsidTr="00783514">
        <w:tc>
          <w:tcPr>
            <w:tcW w:w="2208" w:type="dxa"/>
          </w:tcPr>
          <w:p w14:paraId="68A76234" w14:textId="77777777" w:rsidR="00783514" w:rsidRPr="00B55B8F" w:rsidRDefault="00783514" w:rsidP="00783514">
            <w:r>
              <w:t>Paralimpiai események követése</w:t>
            </w:r>
          </w:p>
        </w:tc>
        <w:tc>
          <w:tcPr>
            <w:tcW w:w="1767" w:type="dxa"/>
          </w:tcPr>
          <w:p w14:paraId="786F4A0A" w14:textId="77777777" w:rsidR="00783514" w:rsidRDefault="00783514" w:rsidP="00783514">
            <w:r>
              <w:t>Tóth Adrienn</w:t>
            </w:r>
          </w:p>
          <w:p w14:paraId="60786A13" w14:textId="77777777" w:rsidR="00783514" w:rsidRPr="00B55B8F" w:rsidRDefault="00783514" w:rsidP="00783514">
            <w:r>
              <w:t>Csillag Ágnes</w:t>
            </w:r>
          </w:p>
        </w:tc>
        <w:tc>
          <w:tcPr>
            <w:tcW w:w="1844" w:type="dxa"/>
          </w:tcPr>
          <w:p w14:paraId="068A5244" w14:textId="77777777" w:rsidR="00783514" w:rsidRPr="00B55B8F" w:rsidRDefault="00783514" w:rsidP="00783514">
            <w:r>
              <w:t>érdeklődő kollégák</w:t>
            </w:r>
          </w:p>
        </w:tc>
        <w:tc>
          <w:tcPr>
            <w:tcW w:w="1880" w:type="dxa"/>
          </w:tcPr>
          <w:p w14:paraId="0382BBBF" w14:textId="77777777" w:rsidR="00783514" w:rsidRPr="00B55B8F" w:rsidRDefault="00783514" w:rsidP="00783514">
            <w:r>
              <w:t>2021. augusztus 24-szeptember 05.</w:t>
            </w:r>
          </w:p>
        </w:tc>
        <w:tc>
          <w:tcPr>
            <w:tcW w:w="1843" w:type="dxa"/>
          </w:tcPr>
          <w:p w14:paraId="496934F9" w14:textId="77777777" w:rsidR="00783514" w:rsidRPr="00B55B8F" w:rsidRDefault="00783514" w:rsidP="00783514"/>
        </w:tc>
        <w:tc>
          <w:tcPr>
            <w:tcW w:w="2276" w:type="dxa"/>
          </w:tcPr>
          <w:p w14:paraId="64222333" w14:textId="77777777" w:rsidR="00783514" w:rsidRPr="00B55B8F" w:rsidRDefault="00783514" w:rsidP="00783514"/>
        </w:tc>
        <w:tc>
          <w:tcPr>
            <w:tcW w:w="2296" w:type="dxa"/>
          </w:tcPr>
          <w:p w14:paraId="0CAD4734" w14:textId="77777777" w:rsidR="00783514" w:rsidRDefault="00783514" w:rsidP="00783514"/>
        </w:tc>
      </w:tr>
      <w:tr w:rsidR="00783514" w14:paraId="1E93AC26" w14:textId="77777777" w:rsidTr="00783514">
        <w:tc>
          <w:tcPr>
            <w:tcW w:w="2208" w:type="dxa"/>
          </w:tcPr>
          <w:p w14:paraId="56D24BA8" w14:textId="77777777" w:rsidR="00783514" w:rsidRPr="00C656E4" w:rsidRDefault="00783514" w:rsidP="00783514">
            <w:pPr>
              <w:rPr>
                <w:highlight w:val="yellow"/>
              </w:rPr>
            </w:pPr>
            <w:r w:rsidRPr="002E63A2">
              <w:lastRenderedPageBreak/>
              <w:t>Az uszoda és tornatermek használati rendjének összeállítása</w:t>
            </w:r>
          </w:p>
        </w:tc>
        <w:tc>
          <w:tcPr>
            <w:tcW w:w="1767" w:type="dxa"/>
          </w:tcPr>
          <w:p w14:paraId="5CAD46C5" w14:textId="77777777" w:rsidR="00783514" w:rsidRDefault="00783514" w:rsidP="00783514">
            <w:r w:rsidRPr="00B55B8F">
              <w:t xml:space="preserve">Locsmándi Alajos, </w:t>
            </w:r>
          </w:p>
          <w:p w14:paraId="7E80CC21" w14:textId="77777777" w:rsidR="00783514" w:rsidRPr="00B55B8F" w:rsidRDefault="00783514" w:rsidP="00783514">
            <w:r>
              <w:t xml:space="preserve">Tóth Ildikó, </w:t>
            </w:r>
            <w:r w:rsidRPr="00B55B8F">
              <w:t>Csillag Ágnes</w:t>
            </w:r>
          </w:p>
        </w:tc>
        <w:tc>
          <w:tcPr>
            <w:tcW w:w="1844" w:type="dxa"/>
          </w:tcPr>
          <w:p w14:paraId="2E2402A7" w14:textId="77777777" w:rsidR="00783514" w:rsidRPr="00B55B8F" w:rsidRDefault="00783514" w:rsidP="00783514">
            <w:r w:rsidRPr="00B55B8F">
              <w:t>úszómester, mozgásnevelők</w:t>
            </w:r>
            <w:r>
              <w:t xml:space="preserve">, </w:t>
            </w:r>
            <w:r w:rsidRPr="00B55B8F">
              <w:t>„külsős” igénylők, szülők, dolgozók</w:t>
            </w:r>
          </w:p>
        </w:tc>
        <w:tc>
          <w:tcPr>
            <w:tcW w:w="1880" w:type="dxa"/>
          </w:tcPr>
          <w:p w14:paraId="36869377" w14:textId="77777777" w:rsidR="00783514" w:rsidRPr="00B55B8F" w:rsidRDefault="00783514" w:rsidP="00783514">
            <w:r>
              <w:t>2021. szeptember 24</w:t>
            </w:r>
            <w:r w:rsidRPr="00B55B8F">
              <w:t>.</w:t>
            </w:r>
          </w:p>
        </w:tc>
        <w:tc>
          <w:tcPr>
            <w:tcW w:w="1843" w:type="dxa"/>
          </w:tcPr>
          <w:p w14:paraId="63D40B0E" w14:textId="77777777" w:rsidR="00783514" w:rsidRPr="00B55B8F" w:rsidRDefault="00783514" w:rsidP="00783514">
            <w:r w:rsidRPr="00B55B8F">
              <w:t>uszoda használati rend</w:t>
            </w:r>
          </w:p>
        </w:tc>
        <w:tc>
          <w:tcPr>
            <w:tcW w:w="2276" w:type="dxa"/>
          </w:tcPr>
          <w:p w14:paraId="58B8F538" w14:textId="77777777" w:rsidR="00783514" w:rsidRPr="00B55B8F" w:rsidRDefault="00783514" w:rsidP="00783514"/>
        </w:tc>
        <w:tc>
          <w:tcPr>
            <w:tcW w:w="2296" w:type="dxa"/>
          </w:tcPr>
          <w:p w14:paraId="4AA45D14" w14:textId="77777777" w:rsidR="00783514" w:rsidRDefault="00783514" w:rsidP="00783514"/>
        </w:tc>
      </w:tr>
      <w:tr w:rsidR="00783514" w14:paraId="17EA8B91" w14:textId="77777777" w:rsidTr="00783514">
        <w:tc>
          <w:tcPr>
            <w:tcW w:w="2208" w:type="dxa"/>
          </w:tcPr>
          <w:p w14:paraId="223FE627" w14:textId="77777777" w:rsidR="00783514" w:rsidRPr="002E63A2" w:rsidRDefault="00783514" w:rsidP="00783514">
            <w:r w:rsidRPr="002E63A2">
              <w:t>Eszközkölcsönzés biztosítása, adminisztrációja</w:t>
            </w:r>
          </w:p>
        </w:tc>
        <w:tc>
          <w:tcPr>
            <w:tcW w:w="1767" w:type="dxa"/>
          </w:tcPr>
          <w:p w14:paraId="086D306D" w14:textId="77777777" w:rsidR="00783514" w:rsidRDefault="00783514" w:rsidP="00783514">
            <w:r>
              <w:t>Mártai Eszter, Záprel Fanni</w:t>
            </w:r>
          </w:p>
          <w:p w14:paraId="5FE7794C" w14:textId="77777777" w:rsidR="00783514" w:rsidRPr="00B55B8F" w:rsidRDefault="00783514" w:rsidP="00783514">
            <w:r>
              <w:t>Zsámboki Enikő</w:t>
            </w:r>
          </w:p>
        </w:tc>
        <w:tc>
          <w:tcPr>
            <w:tcW w:w="1844" w:type="dxa"/>
          </w:tcPr>
          <w:p w14:paraId="4E253F30" w14:textId="77777777" w:rsidR="00783514" w:rsidRPr="00B55B8F" w:rsidRDefault="00783514" w:rsidP="00783514">
            <w:r w:rsidRPr="00B55B8F">
              <w:t xml:space="preserve">igénylők </w:t>
            </w:r>
          </w:p>
        </w:tc>
        <w:tc>
          <w:tcPr>
            <w:tcW w:w="1880" w:type="dxa"/>
          </w:tcPr>
          <w:p w14:paraId="05F5E178" w14:textId="77777777" w:rsidR="00783514" w:rsidRPr="00B55B8F" w:rsidRDefault="00783514" w:rsidP="00783514">
            <w:r w:rsidRPr="00B55B8F">
              <w:t>folyamatos</w:t>
            </w:r>
          </w:p>
        </w:tc>
        <w:tc>
          <w:tcPr>
            <w:tcW w:w="1843" w:type="dxa"/>
          </w:tcPr>
          <w:p w14:paraId="44D76194" w14:textId="77777777" w:rsidR="00783514" w:rsidRPr="00B55B8F" w:rsidRDefault="00783514" w:rsidP="00783514">
            <w:r w:rsidRPr="00B55B8F">
              <w:t>kölcsönzési nyomtatványok</w:t>
            </w:r>
          </w:p>
        </w:tc>
        <w:tc>
          <w:tcPr>
            <w:tcW w:w="2276" w:type="dxa"/>
          </w:tcPr>
          <w:p w14:paraId="15C75252" w14:textId="77777777" w:rsidR="00783514" w:rsidRPr="00B55B8F" w:rsidRDefault="00783514" w:rsidP="00783514"/>
        </w:tc>
        <w:tc>
          <w:tcPr>
            <w:tcW w:w="2296" w:type="dxa"/>
          </w:tcPr>
          <w:p w14:paraId="1AADC851" w14:textId="77777777" w:rsidR="00783514" w:rsidRDefault="00783514" w:rsidP="00783514"/>
        </w:tc>
      </w:tr>
      <w:tr w:rsidR="00783514" w14:paraId="533E6FD0" w14:textId="77777777" w:rsidTr="00783514">
        <w:tc>
          <w:tcPr>
            <w:tcW w:w="2208" w:type="dxa"/>
          </w:tcPr>
          <w:p w14:paraId="1BF8FFBC" w14:textId="77777777" w:rsidR="00783514" w:rsidRPr="002E63A2" w:rsidRDefault="00783514" w:rsidP="00783514">
            <w:pPr>
              <w:rPr>
                <w:bCs/>
              </w:rPr>
            </w:pPr>
            <w:r>
              <w:rPr>
                <w:bCs/>
              </w:rPr>
              <w:t>Munkaközösségi csapatépítő programok szervezése</w:t>
            </w:r>
          </w:p>
        </w:tc>
        <w:tc>
          <w:tcPr>
            <w:tcW w:w="1767" w:type="dxa"/>
          </w:tcPr>
          <w:p w14:paraId="3A77A2C5" w14:textId="77777777" w:rsidR="00783514" w:rsidRDefault="00783514" w:rsidP="00783514">
            <w:r>
              <w:t>Tóth Ágnes</w:t>
            </w:r>
          </w:p>
        </w:tc>
        <w:tc>
          <w:tcPr>
            <w:tcW w:w="1844" w:type="dxa"/>
          </w:tcPr>
          <w:p w14:paraId="1AAC2062" w14:textId="77777777" w:rsidR="00783514" w:rsidRDefault="00783514" w:rsidP="00783514">
            <w:r>
              <w:t>A m</w:t>
            </w:r>
            <w:r w:rsidRPr="00B55B8F">
              <w:t>unkaközösség minden tagja</w:t>
            </w:r>
          </w:p>
        </w:tc>
        <w:tc>
          <w:tcPr>
            <w:tcW w:w="1880" w:type="dxa"/>
          </w:tcPr>
          <w:p w14:paraId="586307A6" w14:textId="77777777" w:rsidR="00783514" w:rsidRDefault="00783514" w:rsidP="00783514">
            <w:r>
              <w:t>2021. szeptember</w:t>
            </w:r>
          </w:p>
          <w:p w14:paraId="6A29400C" w14:textId="77777777" w:rsidR="00783514" w:rsidRDefault="00783514" w:rsidP="00783514">
            <w:r>
              <w:t>2022. május</w:t>
            </w:r>
          </w:p>
        </w:tc>
        <w:tc>
          <w:tcPr>
            <w:tcW w:w="1843" w:type="dxa"/>
          </w:tcPr>
          <w:p w14:paraId="4B8AF6E8" w14:textId="77777777" w:rsidR="00783514" w:rsidRPr="00B55B8F" w:rsidRDefault="00783514" w:rsidP="00783514">
            <w:r>
              <w:t>fotók, honlap hír</w:t>
            </w:r>
          </w:p>
        </w:tc>
        <w:tc>
          <w:tcPr>
            <w:tcW w:w="2276" w:type="dxa"/>
          </w:tcPr>
          <w:p w14:paraId="2D2F075C" w14:textId="77777777" w:rsidR="00783514" w:rsidRPr="00B55B8F" w:rsidRDefault="00783514" w:rsidP="00783514"/>
        </w:tc>
        <w:tc>
          <w:tcPr>
            <w:tcW w:w="2296" w:type="dxa"/>
          </w:tcPr>
          <w:p w14:paraId="003A2F8A" w14:textId="77777777" w:rsidR="00783514" w:rsidRDefault="00783514" w:rsidP="00783514">
            <w:r>
              <w:t xml:space="preserve"> </w:t>
            </w:r>
          </w:p>
        </w:tc>
      </w:tr>
      <w:tr w:rsidR="00783514" w14:paraId="2CCC88F3" w14:textId="77777777" w:rsidTr="00783514">
        <w:tc>
          <w:tcPr>
            <w:tcW w:w="2208" w:type="dxa"/>
          </w:tcPr>
          <w:p w14:paraId="1D545EA0" w14:textId="77777777" w:rsidR="00783514" w:rsidRPr="002E63A2" w:rsidRDefault="00783514" w:rsidP="00783514">
            <w:pPr>
              <w:rPr>
                <w:bCs/>
              </w:rPr>
            </w:pPr>
            <w:r w:rsidRPr="002E63A2">
              <w:rPr>
                <w:bCs/>
              </w:rPr>
              <w:t>Év végi záróvélemények elkészítése</w:t>
            </w:r>
          </w:p>
        </w:tc>
        <w:tc>
          <w:tcPr>
            <w:tcW w:w="1767" w:type="dxa"/>
          </w:tcPr>
          <w:p w14:paraId="48BEDCBE" w14:textId="77777777" w:rsidR="00783514" w:rsidRDefault="00783514" w:rsidP="00783514">
            <w:r>
              <w:t>A munka</w:t>
            </w:r>
            <w:r w:rsidRPr="00B55B8F">
              <w:t>közösség minden tagja</w:t>
            </w:r>
            <w:r>
              <w:t>,</w:t>
            </w:r>
          </w:p>
          <w:p w14:paraId="5D273CD7" w14:textId="77777777" w:rsidR="00783514" w:rsidRPr="00B55B8F" w:rsidRDefault="00783514" w:rsidP="00783514">
            <w:r>
              <w:t>munkaközösség-vezető</w:t>
            </w:r>
          </w:p>
        </w:tc>
        <w:tc>
          <w:tcPr>
            <w:tcW w:w="1844" w:type="dxa"/>
          </w:tcPr>
          <w:p w14:paraId="4555D973" w14:textId="77777777" w:rsidR="00783514" w:rsidRPr="00B55B8F" w:rsidRDefault="00783514" w:rsidP="00783514">
            <w:r>
              <w:t>A m</w:t>
            </w:r>
            <w:r w:rsidRPr="00B55B8F">
              <w:t>unkaközösség minden tagja</w:t>
            </w:r>
          </w:p>
        </w:tc>
        <w:tc>
          <w:tcPr>
            <w:tcW w:w="1880" w:type="dxa"/>
          </w:tcPr>
          <w:p w14:paraId="0983E659" w14:textId="77777777" w:rsidR="00783514" w:rsidRPr="00B55B8F" w:rsidRDefault="00783514" w:rsidP="00783514">
            <w:r>
              <w:t>2022. június 11</w:t>
            </w:r>
            <w:r w:rsidRPr="00B55B8F">
              <w:t>.</w:t>
            </w:r>
          </w:p>
        </w:tc>
        <w:tc>
          <w:tcPr>
            <w:tcW w:w="1843" w:type="dxa"/>
          </w:tcPr>
          <w:p w14:paraId="2428A872" w14:textId="77777777" w:rsidR="00783514" w:rsidRPr="00B55B8F" w:rsidRDefault="00783514" w:rsidP="00783514">
            <w:r w:rsidRPr="00B55B8F">
              <w:t>nyomtatott záró</w:t>
            </w:r>
          </w:p>
          <w:p w14:paraId="46D2D529" w14:textId="77777777" w:rsidR="00783514" w:rsidRPr="00B55B8F" w:rsidRDefault="00783514" w:rsidP="00783514">
            <w:r w:rsidRPr="00B55B8F">
              <w:t>vélemények</w:t>
            </w:r>
          </w:p>
        </w:tc>
        <w:tc>
          <w:tcPr>
            <w:tcW w:w="2276" w:type="dxa"/>
          </w:tcPr>
          <w:p w14:paraId="21486521" w14:textId="77777777" w:rsidR="00783514" w:rsidRPr="00B55B8F" w:rsidRDefault="00783514" w:rsidP="00783514">
            <w:r w:rsidRPr="00B55B8F">
              <w:t>dokumentum</w:t>
            </w:r>
          </w:p>
          <w:p w14:paraId="715C77A8" w14:textId="77777777" w:rsidR="00783514" w:rsidRPr="00B55B8F" w:rsidRDefault="00783514" w:rsidP="00783514">
            <w:r>
              <w:t>elemzés</w:t>
            </w:r>
          </w:p>
        </w:tc>
        <w:tc>
          <w:tcPr>
            <w:tcW w:w="2296" w:type="dxa"/>
          </w:tcPr>
          <w:p w14:paraId="03674B9D" w14:textId="77777777" w:rsidR="00783514" w:rsidRDefault="00783514" w:rsidP="00783514"/>
        </w:tc>
      </w:tr>
      <w:tr w:rsidR="00783514" w14:paraId="67A78163" w14:textId="77777777" w:rsidTr="00783514">
        <w:tc>
          <w:tcPr>
            <w:tcW w:w="2208" w:type="dxa"/>
          </w:tcPr>
          <w:p w14:paraId="3DAE8D9F" w14:textId="77777777" w:rsidR="00783514" w:rsidRPr="002E63A2" w:rsidRDefault="00783514" w:rsidP="00783514">
            <w:r w:rsidRPr="002E63A2">
              <w:t>Rekreációs sportnap szervezése az intézmény dolgozóinak</w:t>
            </w:r>
          </w:p>
        </w:tc>
        <w:tc>
          <w:tcPr>
            <w:tcW w:w="1767" w:type="dxa"/>
          </w:tcPr>
          <w:p w14:paraId="6C7BE134" w14:textId="77777777" w:rsidR="00783514" w:rsidRPr="00B55B8F" w:rsidRDefault="00783514" w:rsidP="00783514">
            <w:r w:rsidRPr="00B55B8F">
              <w:t>Szűcs István</w:t>
            </w:r>
            <w:r>
              <w:t>, felkért szervezők</w:t>
            </w:r>
          </w:p>
        </w:tc>
        <w:tc>
          <w:tcPr>
            <w:tcW w:w="1844" w:type="dxa"/>
          </w:tcPr>
          <w:p w14:paraId="677B7CED" w14:textId="77777777" w:rsidR="00783514" w:rsidRPr="00B55B8F" w:rsidRDefault="00783514" w:rsidP="00783514">
            <w:r w:rsidRPr="00B55B8F">
              <w:t>az intézmény minden dolgozója</w:t>
            </w:r>
          </w:p>
        </w:tc>
        <w:tc>
          <w:tcPr>
            <w:tcW w:w="1880" w:type="dxa"/>
          </w:tcPr>
          <w:p w14:paraId="077485D0" w14:textId="77777777" w:rsidR="00783514" w:rsidRPr="00B55B8F" w:rsidRDefault="00783514" w:rsidP="00783514">
            <w:r>
              <w:t xml:space="preserve">2022. április 22. </w:t>
            </w:r>
          </w:p>
        </w:tc>
        <w:tc>
          <w:tcPr>
            <w:tcW w:w="1843" w:type="dxa"/>
          </w:tcPr>
          <w:p w14:paraId="1C3E3DC1" w14:textId="77777777" w:rsidR="00783514" w:rsidRDefault="00783514" w:rsidP="00783514">
            <w:r w:rsidRPr="00B55B8F">
              <w:t>versenykiírás, jelentkezési lapok</w:t>
            </w:r>
            <w:r>
              <w:t xml:space="preserve">, </w:t>
            </w:r>
          </w:p>
          <w:p w14:paraId="1AD3C9A4" w14:textId="77777777" w:rsidR="00783514" w:rsidRPr="00B55B8F" w:rsidRDefault="00783514" w:rsidP="00783514">
            <w:r>
              <w:t>honlap-hír</w:t>
            </w:r>
          </w:p>
        </w:tc>
        <w:tc>
          <w:tcPr>
            <w:tcW w:w="2276" w:type="dxa"/>
          </w:tcPr>
          <w:p w14:paraId="49EB58B7" w14:textId="77777777" w:rsidR="00783514" w:rsidRPr="00B55B8F" w:rsidRDefault="00783514" w:rsidP="00783514"/>
        </w:tc>
        <w:tc>
          <w:tcPr>
            <w:tcW w:w="2296" w:type="dxa"/>
          </w:tcPr>
          <w:p w14:paraId="64B750E6" w14:textId="77777777" w:rsidR="00783514" w:rsidRDefault="00783514" w:rsidP="00783514"/>
        </w:tc>
      </w:tr>
      <w:tr w:rsidR="00783514" w14:paraId="00D2F283" w14:textId="77777777" w:rsidTr="00783514">
        <w:tc>
          <w:tcPr>
            <w:tcW w:w="2208" w:type="dxa"/>
          </w:tcPr>
          <w:p w14:paraId="201B9A25" w14:textId="77777777" w:rsidR="00783514" w:rsidRPr="00B55B8F" w:rsidRDefault="00783514" w:rsidP="00783514">
            <w:r w:rsidRPr="00B55B8F">
              <w:t>Nyílt napok, fogadóórák, bemutató órák szervezése</w:t>
            </w:r>
          </w:p>
        </w:tc>
        <w:tc>
          <w:tcPr>
            <w:tcW w:w="1767" w:type="dxa"/>
          </w:tcPr>
          <w:p w14:paraId="5DF5357C" w14:textId="77777777" w:rsidR="00783514" w:rsidRPr="00B55B8F" w:rsidRDefault="00783514" w:rsidP="00783514">
            <w:r>
              <w:t>A m</w:t>
            </w:r>
            <w:r w:rsidRPr="00B55B8F">
              <w:t>unkaközösség minden tagja</w:t>
            </w:r>
          </w:p>
        </w:tc>
        <w:tc>
          <w:tcPr>
            <w:tcW w:w="1844" w:type="dxa"/>
          </w:tcPr>
          <w:p w14:paraId="2311D128" w14:textId="77777777" w:rsidR="00783514" w:rsidRPr="00B55B8F" w:rsidRDefault="00783514" w:rsidP="00783514">
            <w:r>
              <w:t xml:space="preserve">a </w:t>
            </w:r>
            <w:r w:rsidRPr="00B55B8F">
              <w:t>munkaközösség minden tagja</w:t>
            </w:r>
          </w:p>
        </w:tc>
        <w:tc>
          <w:tcPr>
            <w:tcW w:w="1880" w:type="dxa"/>
          </w:tcPr>
          <w:p w14:paraId="7D91AFB6" w14:textId="77777777" w:rsidR="00783514" w:rsidRPr="00B55B8F" w:rsidRDefault="00783514" w:rsidP="00783514">
            <w:r>
              <w:t>az intézményi naptárban tervezettek szerint</w:t>
            </w:r>
          </w:p>
        </w:tc>
        <w:tc>
          <w:tcPr>
            <w:tcW w:w="1843" w:type="dxa"/>
          </w:tcPr>
          <w:p w14:paraId="590EE48F" w14:textId="77777777" w:rsidR="00783514" w:rsidRPr="00B55B8F" w:rsidRDefault="00783514" w:rsidP="00783514">
            <w:r w:rsidRPr="00B55B8F">
              <w:t>beszámoló</w:t>
            </w:r>
          </w:p>
        </w:tc>
        <w:tc>
          <w:tcPr>
            <w:tcW w:w="2276" w:type="dxa"/>
          </w:tcPr>
          <w:p w14:paraId="2B631D23" w14:textId="77777777" w:rsidR="00783514" w:rsidRPr="00B55B8F" w:rsidRDefault="00783514" w:rsidP="00783514"/>
        </w:tc>
        <w:tc>
          <w:tcPr>
            <w:tcW w:w="2296" w:type="dxa"/>
          </w:tcPr>
          <w:p w14:paraId="1461A3BB" w14:textId="77777777" w:rsidR="00783514" w:rsidRDefault="00783514" w:rsidP="00783514"/>
        </w:tc>
      </w:tr>
      <w:tr w:rsidR="00783514" w14:paraId="2A7C94A8" w14:textId="77777777" w:rsidTr="00783514">
        <w:tc>
          <w:tcPr>
            <w:tcW w:w="2208" w:type="dxa"/>
          </w:tcPr>
          <w:p w14:paraId="37AE3A32" w14:textId="77777777" w:rsidR="00783514" w:rsidRPr="00E10A3A" w:rsidRDefault="00783514" w:rsidP="00783514">
            <w:pPr>
              <w:rPr>
                <w:b/>
              </w:rPr>
            </w:pPr>
            <w:r w:rsidRPr="00E10A3A">
              <w:rPr>
                <w:b/>
              </w:rPr>
              <w:t>A szülőkkel való kapcsolattartás, kommunikáció, kommunikációs csatornák erősítése</w:t>
            </w:r>
          </w:p>
        </w:tc>
        <w:tc>
          <w:tcPr>
            <w:tcW w:w="1767" w:type="dxa"/>
          </w:tcPr>
          <w:p w14:paraId="31FB6942" w14:textId="77777777" w:rsidR="00783514" w:rsidRPr="00E10A3A" w:rsidRDefault="00783514" w:rsidP="00783514">
            <w:pPr>
              <w:rPr>
                <w:b/>
              </w:rPr>
            </w:pPr>
            <w:r w:rsidRPr="00E10A3A">
              <w:rPr>
                <w:b/>
              </w:rPr>
              <w:t>A munkaközösség minden tagja</w:t>
            </w:r>
          </w:p>
        </w:tc>
        <w:tc>
          <w:tcPr>
            <w:tcW w:w="1844" w:type="dxa"/>
          </w:tcPr>
          <w:p w14:paraId="1501C6CC" w14:textId="77777777" w:rsidR="00783514" w:rsidRPr="00E10A3A" w:rsidRDefault="00783514" w:rsidP="00783514">
            <w:pPr>
              <w:rPr>
                <w:b/>
              </w:rPr>
            </w:pPr>
            <w:r w:rsidRPr="00E10A3A">
              <w:rPr>
                <w:b/>
              </w:rPr>
              <w:t>A munkaközösség minden tagja, szülők</w:t>
            </w:r>
          </w:p>
        </w:tc>
        <w:tc>
          <w:tcPr>
            <w:tcW w:w="1880" w:type="dxa"/>
          </w:tcPr>
          <w:p w14:paraId="00342DF8" w14:textId="77777777" w:rsidR="00783514" w:rsidRPr="00E10A3A" w:rsidRDefault="00783514" w:rsidP="00783514">
            <w:pPr>
              <w:rPr>
                <w:b/>
              </w:rPr>
            </w:pPr>
            <w:r w:rsidRPr="00E10A3A">
              <w:rPr>
                <w:b/>
              </w:rPr>
              <w:t>folyamatos</w:t>
            </w:r>
          </w:p>
        </w:tc>
        <w:tc>
          <w:tcPr>
            <w:tcW w:w="1843" w:type="dxa"/>
          </w:tcPr>
          <w:p w14:paraId="6CD43CDC" w14:textId="77777777" w:rsidR="00783514" w:rsidRPr="00B55B8F" w:rsidRDefault="00783514" w:rsidP="00783514"/>
        </w:tc>
        <w:tc>
          <w:tcPr>
            <w:tcW w:w="2276" w:type="dxa"/>
          </w:tcPr>
          <w:p w14:paraId="252FC5DA" w14:textId="77777777" w:rsidR="00783514" w:rsidRPr="00B55B8F" w:rsidRDefault="00783514" w:rsidP="00783514"/>
        </w:tc>
        <w:tc>
          <w:tcPr>
            <w:tcW w:w="2296" w:type="dxa"/>
          </w:tcPr>
          <w:p w14:paraId="34C5FCB6" w14:textId="77777777" w:rsidR="00783514" w:rsidRDefault="00783514" w:rsidP="00783514"/>
        </w:tc>
      </w:tr>
      <w:tr w:rsidR="00783514" w14:paraId="262D685E" w14:textId="77777777" w:rsidTr="00783514">
        <w:tc>
          <w:tcPr>
            <w:tcW w:w="2208" w:type="dxa"/>
          </w:tcPr>
          <w:p w14:paraId="085FAFE6" w14:textId="77777777" w:rsidR="00783514" w:rsidRPr="002D4413" w:rsidRDefault="00783514" w:rsidP="00783514">
            <w:pPr>
              <w:rPr>
                <w:b/>
              </w:rPr>
            </w:pPr>
            <w:r w:rsidRPr="002D4413">
              <w:rPr>
                <w:b/>
              </w:rPr>
              <w:t xml:space="preserve">Az ELTE BGGYK és a SE ETK fizioterápiai tanszék nappali, esti és szakirányú továbbképzéses </w:t>
            </w:r>
            <w:r w:rsidRPr="002D4413">
              <w:rPr>
                <w:b/>
              </w:rPr>
              <w:lastRenderedPageBreak/>
              <w:t>hallgatói számára szakmai gyakorlat biztosítása</w:t>
            </w:r>
          </w:p>
        </w:tc>
        <w:tc>
          <w:tcPr>
            <w:tcW w:w="1767" w:type="dxa"/>
          </w:tcPr>
          <w:p w14:paraId="59EBCD3D" w14:textId="77777777" w:rsidR="00783514" w:rsidRPr="002D4413" w:rsidRDefault="00783514" w:rsidP="00783514">
            <w:pPr>
              <w:rPr>
                <w:b/>
              </w:rPr>
            </w:pPr>
            <w:r w:rsidRPr="002D4413">
              <w:rPr>
                <w:b/>
              </w:rPr>
              <w:lastRenderedPageBreak/>
              <w:t>Locsmándi Alajos,</w:t>
            </w:r>
          </w:p>
          <w:p w14:paraId="462D9053" w14:textId="77777777" w:rsidR="00783514" w:rsidRPr="002D4413" w:rsidRDefault="00783514" w:rsidP="00783514">
            <w:pPr>
              <w:rPr>
                <w:b/>
              </w:rPr>
            </w:pPr>
            <w:r w:rsidRPr="002D4413">
              <w:rPr>
                <w:b/>
              </w:rPr>
              <w:t xml:space="preserve">Tóth Adrienn, </w:t>
            </w:r>
          </w:p>
          <w:p w14:paraId="5D06A0F5" w14:textId="77777777" w:rsidR="00783514" w:rsidRPr="002D4413" w:rsidRDefault="00783514" w:rsidP="00783514">
            <w:pPr>
              <w:rPr>
                <w:b/>
              </w:rPr>
            </w:pPr>
            <w:r w:rsidRPr="002D4413">
              <w:rPr>
                <w:b/>
              </w:rPr>
              <w:t>Péntek-Dózsa Melinda</w:t>
            </w:r>
          </w:p>
          <w:p w14:paraId="6259CAEB" w14:textId="77777777" w:rsidR="00783514" w:rsidRPr="002D4413" w:rsidRDefault="00783514" w:rsidP="00783514">
            <w:pPr>
              <w:rPr>
                <w:b/>
              </w:rPr>
            </w:pPr>
            <w:r w:rsidRPr="002D4413">
              <w:rPr>
                <w:b/>
              </w:rPr>
              <w:lastRenderedPageBreak/>
              <w:t>Csillag Ágnes</w:t>
            </w:r>
          </w:p>
        </w:tc>
        <w:tc>
          <w:tcPr>
            <w:tcW w:w="1844" w:type="dxa"/>
          </w:tcPr>
          <w:p w14:paraId="29CA7323" w14:textId="77777777" w:rsidR="00783514" w:rsidRPr="002D4413" w:rsidRDefault="00783514" w:rsidP="00783514">
            <w:pPr>
              <w:rPr>
                <w:b/>
              </w:rPr>
            </w:pPr>
            <w:r w:rsidRPr="002D4413">
              <w:rPr>
                <w:b/>
              </w:rPr>
              <w:lastRenderedPageBreak/>
              <w:t>hallgatók, gyakorlatvezetők, tanulók</w:t>
            </w:r>
          </w:p>
        </w:tc>
        <w:tc>
          <w:tcPr>
            <w:tcW w:w="1880" w:type="dxa"/>
          </w:tcPr>
          <w:p w14:paraId="56AFD06B" w14:textId="77777777" w:rsidR="00783514" w:rsidRPr="002D4413" w:rsidRDefault="00783514" w:rsidP="00783514">
            <w:pPr>
              <w:rPr>
                <w:b/>
              </w:rPr>
            </w:pPr>
            <w:r>
              <w:rPr>
                <w:b/>
              </w:rPr>
              <w:t>2021</w:t>
            </w:r>
            <w:r w:rsidRPr="002D4413">
              <w:rPr>
                <w:b/>
              </w:rPr>
              <w:t xml:space="preserve">. </w:t>
            </w:r>
            <w:r>
              <w:rPr>
                <w:b/>
              </w:rPr>
              <w:t>szeptember 10-december 10</w:t>
            </w:r>
            <w:r w:rsidRPr="002D4413">
              <w:rPr>
                <w:b/>
              </w:rPr>
              <w:t>,</w:t>
            </w:r>
          </w:p>
          <w:p w14:paraId="31DB7662" w14:textId="77777777" w:rsidR="00783514" w:rsidRPr="002D4413" w:rsidRDefault="00783514" w:rsidP="00783514">
            <w:pPr>
              <w:rPr>
                <w:b/>
              </w:rPr>
            </w:pPr>
            <w:r w:rsidRPr="002D4413">
              <w:rPr>
                <w:b/>
              </w:rPr>
              <w:t>2021. február -május</w:t>
            </w:r>
          </w:p>
        </w:tc>
        <w:tc>
          <w:tcPr>
            <w:tcW w:w="1843" w:type="dxa"/>
          </w:tcPr>
          <w:p w14:paraId="4B595B74" w14:textId="77777777" w:rsidR="00783514" w:rsidRPr="002D4413" w:rsidRDefault="00783514" w:rsidP="00783514">
            <w:pPr>
              <w:rPr>
                <w:b/>
              </w:rPr>
            </w:pPr>
            <w:r w:rsidRPr="002D4413">
              <w:rPr>
                <w:b/>
              </w:rPr>
              <w:t>óravázlatok, hallgatói értékelés, zárótanítási jegyzőkönyv</w:t>
            </w:r>
          </w:p>
        </w:tc>
        <w:tc>
          <w:tcPr>
            <w:tcW w:w="2276" w:type="dxa"/>
          </w:tcPr>
          <w:p w14:paraId="3E16406A" w14:textId="77777777" w:rsidR="00783514" w:rsidRPr="002D4413" w:rsidRDefault="00783514" w:rsidP="00783514">
            <w:pPr>
              <w:rPr>
                <w:b/>
              </w:rPr>
            </w:pPr>
            <w:r w:rsidRPr="002D4413">
              <w:rPr>
                <w:b/>
              </w:rPr>
              <w:t>hallgatók és gyakorlat-vezetők értékelése</w:t>
            </w:r>
          </w:p>
        </w:tc>
        <w:tc>
          <w:tcPr>
            <w:tcW w:w="2296" w:type="dxa"/>
          </w:tcPr>
          <w:p w14:paraId="76B20316" w14:textId="77777777" w:rsidR="00783514" w:rsidRPr="002D4413" w:rsidRDefault="00783514" w:rsidP="00783514">
            <w:pPr>
              <w:rPr>
                <w:b/>
              </w:rPr>
            </w:pPr>
            <w:r w:rsidRPr="002D4413">
              <w:rPr>
                <w:b/>
              </w:rPr>
              <w:t xml:space="preserve">szükségessé vált alapvető szakmai elvek, megállapodások kidolgozása a </w:t>
            </w:r>
            <w:r w:rsidRPr="002D4413">
              <w:rPr>
                <w:b/>
              </w:rPr>
              <w:lastRenderedPageBreak/>
              <w:t>gyakorlatvezetéssel kapcsolatban</w:t>
            </w:r>
          </w:p>
        </w:tc>
      </w:tr>
      <w:tr w:rsidR="00783514" w14:paraId="78AFEA77" w14:textId="77777777" w:rsidTr="00783514">
        <w:tc>
          <w:tcPr>
            <w:tcW w:w="2208" w:type="dxa"/>
          </w:tcPr>
          <w:p w14:paraId="37099DEA" w14:textId="77777777" w:rsidR="00783514" w:rsidRPr="002E63A2" w:rsidRDefault="00783514" w:rsidP="00783514">
            <w:r>
              <w:lastRenderedPageBreak/>
              <w:t>Segítségadás szakdolgozatíráshoz külső konzulensként</w:t>
            </w:r>
          </w:p>
          <w:p w14:paraId="06FBE397" w14:textId="77777777" w:rsidR="00783514" w:rsidRPr="002E63A2" w:rsidRDefault="00783514" w:rsidP="00783514"/>
        </w:tc>
        <w:tc>
          <w:tcPr>
            <w:tcW w:w="1767" w:type="dxa"/>
          </w:tcPr>
          <w:p w14:paraId="0856D992" w14:textId="77777777" w:rsidR="00783514" w:rsidRDefault="00783514" w:rsidP="00783514">
            <w:r>
              <w:t>Tóth Adrien, Csillag Ágnes,</w:t>
            </w:r>
          </w:p>
          <w:p w14:paraId="06E574FC" w14:textId="77777777" w:rsidR="00783514" w:rsidRPr="00B55B8F" w:rsidRDefault="00783514" w:rsidP="00783514">
            <w:r>
              <w:t>Péntek-Dózsa Melinda</w:t>
            </w:r>
          </w:p>
        </w:tc>
        <w:tc>
          <w:tcPr>
            <w:tcW w:w="1844" w:type="dxa"/>
          </w:tcPr>
          <w:p w14:paraId="2BC58AD7" w14:textId="77777777" w:rsidR="00783514" w:rsidRDefault="00783514" w:rsidP="00783514">
            <w:r>
              <w:t>hallgatók, oktatók, gyakorlatvezetők</w:t>
            </w:r>
          </w:p>
          <w:p w14:paraId="546C22C9" w14:textId="77777777" w:rsidR="00783514" w:rsidRDefault="00783514" w:rsidP="00783514"/>
        </w:tc>
        <w:tc>
          <w:tcPr>
            <w:tcW w:w="1880" w:type="dxa"/>
          </w:tcPr>
          <w:p w14:paraId="537F5A33" w14:textId="77777777" w:rsidR="00783514" w:rsidRDefault="00783514" w:rsidP="00783514">
            <w:r>
              <w:t>2021. szeptember 30.</w:t>
            </w:r>
          </w:p>
        </w:tc>
        <w:tc>
          <w:tcPr>
            <w:tcW w:w="1843" w:type="dxa"/>
          </w:tcPr>
          <w:p w14:paraId="57B446EB" w14:textId="77777777" w:rsidR="00783514" w:rsidRPr="00B55B8F" w:rsidRDefault="00783514" w:rsidP="00783514">
            <w:r>
              <w:t>megajánlott témák</w:t>
            </w:r>
          </w:p>
        </w:tc>
        <w:tc>
          <w:tcPr>
            <w:tcW w:w="2276" w:type="dxa"/>
          </w:tcPr>
          <w:p w14:paraId="3A1190E5" w14:textId="77777777" w:rsidR="00783514" w:rsidRPr="00B55B8F" w:rsidRDefault="00783514" w:rsidP="00783514"/>
        </w:tc>
        <w:tc>
          <w:tcPr>
            <w:tcW w:w="2296" w:type="dxa"/>
          </w:tcPr>
          <w:p w14:paraId="4EF06DC4" w14:textId="77777777" w:rsidR="00783514" w:rsidRDefault="00783514" w:rsidP="00783514"/>
        </w:tc>
      </w:tr>
      <w:tr w:rsidR="00783514" w14:paraId="7CA926CA" w14:textId="77777777" w:rsidTr="00783514">
        <w:tc>
          <w:tcPr>
            <w:tcW w:w="2208" w:type="dxa"/>
          </w:tcPr>
          <w:p w14:paraId="0FC2D783" w14:textId="77777777" w:rsidR="00783514" w:rsidRPr="001C67A7" w:rsidRDefault="00783514" w:rsidP="00783514">
            <w:r w:rsidRPr="001C67A7">
              <w:t>Az ergoterápiás tevékenység idei rendszerének kialakítása</w:t>
            </w:r>
          </w:p>
        </w:tc>
        <w:tc>
          <w:tcPr>
            <w:tcW w:w="1767" w:type="dxa"/>
          </w:tcPr>
          <w:p w14:paraId="40D26EDE" w14:textId="77777777" w:rsidR="00783514" w:rsidRPr="001C67A7" w:rsidRDefault="00783514" w:rsidP="00783514">
            <w:r w:rsidRPr="001C67A7">
              <w:t>Tóth Adrienn</w:t>
            </w:r>
          </w:p>
          <w:p w14:paraId="63F40FEA" w14:textId="77777777" w:rsidR="00783514" w:rsidRPr="001C67A7" w:rsidRDefault="00783514" w:rsidP="00783514">
            <w:r w:rsidRPr="001C67A7">
              <w:t xml:space="preserve">Kiszler Ottilia, </w:t>
            </w:r>
          </w:p>
          <w:p w14:paraId="251378F9" w14:textId="77777777" w:rsidR="00783514" w:rsidRPr="001C67A7" w:rsidRDefault="00783514" w:rsidP="00783514">
            <w:r w:rsidRPr="001C67A7">
              <w:t>Csillag Ágnes</w:t>
            </w:r>
          </w:p>
        </w:tc>
        <w:tc>
          <w:tcPr>
            <w:tcW w:w="1844" w:type="dxa"/>
          </w:tcPr>
          <w:p w14:paraId="7714B0AF" w14:textId="77777777" w:rsidR="00783514" w:rsidRPr="001C67A7" w:rsidRDefault="00783514" w:rsidP="00783514">
            <w:r w:rsidRPr="001C67A7">
              <w:t>Csillag Ágnes</w:t>
            </w:r>
          </w:p>
          <w:p w14:paraId="6FCB2DAC" w14:textId="77777777" w:rsidR="00783514" w:rsidRPr="001C67A7" w:rsidRDefault="00783514" w:rsidP="00783514">
            <w:r w:rsidRPr="001C67A7">
              <w:t>Fazekas Bianka</w:t>
            </w:r>
          </w:p>
          <w:p w14:paraId="60A40250" w14:textId="77777777" w:rsidR="00783514" w:rsidRPr="001C67A7" w:rsidRDefault="00783514" w:rsidP="00783514">
            <w:r w:rsidRPr="001C67A7">
              <w:t>érdeklődők</w:t>
            </w:r>
          </w:p>
        </w:tc>
        <w:tc>
          <w:tcPr>
            <w:tcW w:w="1880" w:type="dxa"/>
          </w:tcPr>
          <w:p w14:paraId="0EF9A762" w14:textId="77777777" w:rsidR="00783514" w:rsidRPr="001C67A7" w:rsidRDefault="00783514" w:rsidP="00783514">
            <w:r w:rsidRPr="001C67A7">
              <w:t>2021. szeptember 18.</w:t>
            </w:r>
          </w:p>
        </w:tc>
        <w:tc>
          <w:tcPr>
            <w:tcW w:w="1843" w:type="dxa"/>
          </w:tcPr>
          <w:p w14:paraId="1A9718CB" w14:textId="77777777" w:rsidR="00783514" w:rsidRPr="001C67A7" w:rsidRDefault="00783514" w:rsidP="00783514">
            <w:pPr>
              <w:pStyle w:val="Tblzattartalom"/>
            </w:pPr>
            <w:r w:rsidRPr="001C67A7">
              <w:t>tematikus terv</w:t>
            </w:r>
          </w:p>
          <w:p w14:paraId="319EF472" w14:textId="77777777" w:rsidR="00783514" w:rsidRPr="001C67A7" w:rsidRDefault="00783514" w:rsidP="00783514">
            <w:pPr>
              <w:pStyle w:val="Tblzattartalom"/>
            </w:pPr>
            <w:r w:rsidRPr="001C67A7">
              <w:t>beszámoló</w:t>
            </w:r>
          </w:p>
        </w:tc>
        <w:tc>
          <w:tcPr>
            <w:tcW w:w="2276" w:type="dxa"/>
          </w:tcPr>
          <w:p w14:paraId="3A1484F1" w14:textId="77777777" w:rsidR="00783514" w:rsidRPr="001C67A7" w:rsidRDefault="00783514" w:rsidP="00783514">
            <w:r w:rsidRPr="001C67A7">
              <w:t>dokumentum elemzés</w:t>
            </w:r>
          </w:p>
        </w:tc>
        <w:tc>
          <w:tcPr>
            <w:tcW w:w="2296" w:type="dxa"/>
          </w:tcPr>
          <w:p w14:paraId="403CEEFD" w14:textId="77777777" w:rsidR="00783514" w:rsidRDefault="00783514" w:rsidP="00783514"/>
        </w:tc>
      </w:tr>
      <w:tr w:rsidR="00783514" w14:paraId="6E353FD6" w14:textId="77777777" w:rsidTr="00783514">
        <w:tc>
          <w:tcPr>
            <w:tcW w:w="2208" w:type="dxa"/>
          </w:tcPr>
          <w:p w14:paraId="00420D25" w14:textId="77777777" w:rsidR="00783514" w:rsidRPr="002E63A2" w:rsidRDefault="00783514" w:rsidP="00783514">
            <w:r w:rsidRPr="002E63A2">
              <w:t>Mentor protokoll alkalmazása</w:t>
            </w:r>
          </w:p>
        </w:tc>
        <w:tc>
          <w:tcPr>
            <w:tcW w:w="1767" w:type="dxa"/>
          </w:tcPr>
          <w:p w14:paraId="00FEFE5D" w14:textId="77777777" w:rsidR="00783514" w:rsidRDefault="00783514" w:rsidP="00783514">
            <w:r>
              <w:t>Minden mentor</w:t>
            </w:r>
          </w:p>
        </w:tc>
        <w:tc>
          <w:tcPr>
            <w:tcW w:w="1844" w:type="dxa"/>
          </w:tcPr>
          <w:p w14:paraId="5170F8EC" w14:textId="77777777" w:rsidR="00783514" w:rsidRDefault="00783514" w:rsidP="00783514">
            <w:r>
              <w:t>mentorok, gyakornokok, a mentor munkaközösség vezetője</w:t>
            </w:r>
          </w:p>
        </w:tc>
        <w:tc>
          <w:tcPr>
            <w:tcW w:w="1880" w:type="dxa"/>
          </w:tcPr>
          <w:p w14:paraId="760A545A" w14:textId="77777777" w:rsidR="00783514" w:rsidRDefault="00783514" w:rsidP="00783514">
            <w:r>
              <w:t>folyamatos</w:t>
            </w:r>
          </w:p>
        </w:tc>
        <w:tc>
          <w:tcPr>
            <w:tcW w:w="1843" w:type="dxa"/>
          </w:tcPr>
          <w:p w14:paraId="05530553" w14:textId="77777777" w:rsidR="00783514" w:rsidRDefault="00783514" w:rsidP="00783514">
            <w:r>
              <w:t>éves terv, beszámolók értékelések</w:t>
            </w:r>
          </w:p>
        </w:tc>
        <w:tc>
          <w:tcPr>
            <w:tcW w:w="2276" w:type="dxa"/>
          </w:tcPr>
          <w:p w14:paraId="5CFFE1BF" w14:textId="77777777" w:rsidR="00783514" w:rsidRDefault="00783514" w:rsidP="00783514">
            <w:r>
              <w:t>dokumentum elemzés</w:t>
            </w:r>
          </w:p>
        </w:tc>
        <w:tc>
          <w:tcPr>
            <w:tcW w:w="2296" w:type="dxa"/>
          </w:tcPr>
          <w:p w14:paraId="5F8436C0" w14:textId="77777777" w:rsidR="00783514" w:rsidRDefault="00783514" w:rsidP="00783514"/>
        </w:tc>
      </w:tr>
      <w:tr w:rsidR="00783514" w14:paraId="5B932BE3" w14:textId="77777777" w:rsidTr="00783514">
        <w:tc>
          <w:tcPr>
            <w:tcW w:w="2208" w:type="dxa"/>
          </w:tcPr>
          <w:p w14:paraId="0BDED7A7" w14:textId="77777777" w:rsidR="00783514" w:rsidRPr="00E10A3A" w:rsidRDefault="00783514" w:rsidP="00783514">
            <w:pPr>
              <w:rPr>
                <w:b/>
              </w:rPr>
            </w:pPr>
            <w:r w:rsidRPr="00E10A3A">
              <w:rPr>
                <w:b/>
              </w:rPr>
              <w:t>Óralátogatások</w:t>
            </w:r>
          </w:p>
        </w:tc>
        <w:tc>
          <w:tcPr>
            <w:tcW w:w="1767" w:type="dxa"/>
          </w:tcPr>
          <w:p w14:paraId="7F03CC26" w14:textId="77777777" w:rsidR="00783514" w:rsidRPr="00E10A3A" w:rsidRDefault="00783514" w:rsidP="00783514">
            <w:pPr>
              <w:rPr>
                <w:b/>
              </w:rPr>
            </w:pPr>
            <w:r w:rsidRPr="00E10A3A">
              <w:rPr>
                <w:b/>
              </w:rPr>
              <w:t>Csillag Ágnes</w:t>
            </w:r>
          </w:p>
          <w:p w14:paraId="4FBBCDA2" w14:textId="77777777" w:rsidR="00783514" w:rsidRPr="00E10A3A" w:rsidRDefault="00783514" w:rsidP="00783514">
            <w:pPr>
              <w:rPr>
                <w:b/>
              </w:rPr>
            </w:pPr>
            <w:r w:rsidRPr="00E10A3A">
              <w:rPr>
                <w:b/>
              </w:rPr>
              <w:t>Tóth Adrienn</w:t>
            </w:r>
          </w:p>
        </w:tc>
        <w:tc>
          <w:tcPr>
            <w:tcW w:w="1844" w:type="dxa"/>
          </w:tcPr>
          <w:p w14:paraId="72CC9531" w14:textId="77777777" w:rsidR="00783514" w:rsidRPr="00E10A3A" w:rsidRDefault="00783514" w:rsidP="00783514">
            <w:pPr>
              <w:rPr>
                <w:b/>
              </w:rPr>
            </w:pPr>
            <w:r w:rsidRPr="00E10A3A">
              <w:rPr>
                <w:b/>
              </w:rPr>
              <w:t>új kollégák</w:t>
            </w:r>
          </w:p>
        </w:tc>
        <w:tc>
          <w:tcPr>
            <w:tcW w:w="1880" w:type="dxa"/>
          </w:tcPr>
          <w:p w14:paraId="2D8474BC" w14:textId="77777777" w:rsidR="00783514" w:rsidRPr="00E10A3A" w:rsidRDefault="00783514" w:rsidP="00783514">
            <w:pPr>
              <w:rPr>
                <w:b/>
              </w:rPr>
            </w:pPr>
            <w:r w:rsidRPr="00E10A3A">
              <w:rPr>
                <w:b/>
              </w:rPr>
              <w:t>egyeztetett időpontban</w:t>
            </w:r>
          </w:p>
        </w:tc>
        <w:tc>
          <w:tcPr>
            <w:tcW w:w="1843" w:type="dxa"/>
          </w:tcPr>
          <w:p w14:paraId="4D7F148E" w14:textId="77777777" w:rsidR="00783514" w:rsidRPr="00E10A3A" w:rsidRDefault="00783514" w:rsidP="00783514">
            <w:pPr>
              <w:rPr>
                <w:b/>
              </w:rPr>
            </w:pPr>
            <w:r w:rsidRPr="00E10A3A">
              <w:rPr>
                <w:b/>
              </w:rPr>
              <w:t>óralátogatási jegyzőkönyv</w:t>
            </w:r>
          </w:p>
        </w:tc>
        <w:tc>
          <w:tcPr>
            <w:tcW w:w="2276" w:type="dxa"/>
          </w:tcPr>
          <w:p w14:paraId="1F4477A3" w14:textId="77777777" w:rsidR="00783514" w:rsidRDefault="00783514" w:rsidP="00783514"/>
        </w:tc>
        <w:tc>
          <w:tcPr>
            <w:tcW w:w="2296" w:type="dxa"/>
          </w:tcPr>
          <w:p w14:paraId="20AE58D8" w14:textId="77777777" w:rsidR="00783514" w:rsidRDefault="00783514" w:rsidP="00783514"/>
        </w:tc>
      </w:tr>
      <w:tr w:rsidR="00783514" w14:paraId="483586FB" w14:textId="77777777" w:rsidTr="00783514">
        <w:tc>
          <w:tcPr>
            <w:tcW w:w="2208" w:type="dxa"/>
          </w:tcPr>
          <w:p w14:paraId="38078001" w14:textId="77777777" w:rsidR="00783514" w:rsidRPr="001C67A7" w:rsidRDefault="00783514" w:rsidP="00783514">
            <w:pPr>
              <w:rPr>
                <w:bCs/>
              </w:rPr>
            </w:pPr>
            <w:r w:rsidRPr="001C67A7">
              <w:rPr>
                <w:bCs/>
              </w:rPr>
              <w:t>Felkészülés az Intézmény 120 éves évfordulójára</w:t>
            </w:r>
          </w:p>
        </w:tc>
        <w:tc>
          <w:tcPr>
            <w:tcW w:w="1767" w:type="dxa"/>
          </w:tcPr>
          <w:p w14:paraId="12C6665B" w14:textId="77777777" w:rsidR="00783514" w:rsidRDefault="00783514" w:rsidP="00783514">
            <w:r>
              <w:t>Tóth Ágnes</w:t>
            </w:r>
          </w:p>
          <w:p w14:paraId="6051692E" w14:textId="77777777" w:rsidR="00783514" w:rsidRDefault="00783514" w:rsidP="00783514">
            <w:r>
              <w:t>Csillag Ágnes</w:t>
            </w:r>
          </w:p>
        </w:tc>
        <w:tc>
          <w:tcPr>
            <w:tcW w:w="1844" w:type="dxa"/>
          </w:tcPr>
          <w:p w14:paraId="2E3CE56D" w14:textId="77777777" w:rsidR="00783514" w:rsidRPr="00B55B8F" w:rsidRDefault="00783514" w:rsidP="00783514">
            <w:r>
              <w:t xml:space="preserve">a </w:t>
            </w:r>
            <w:r w:rsidRPr="00B55B8F">
              <w:t>munkaközösség minden tagja</w:t>
            </w:r>
          </w:p>
        </w:tc>
        <w:tc>
          <w:tcPr>
            <w:tcW w:w="1880" w:type="dxa"/>
          </w:tcPr>
          <w:p w14:paraId="713A46A9" w14:textId="77777777" w:rsidR="00783514" w:rsidRDefault="00783514" w:rsidP="00783514">
            <w:r>
              <w:t>egyeztetett időpontban</w:t>
            </w:r>
          </w:p>
        </w:tc>
        <w:tc>
          <w:tcPr>
            <w:tcW w:w="1843" w:type="dxa"/>
          </w:tcPr>
          <w:p w14:paraId="63B5A6D8" w14:textId="77777777" w:rsidR="00783514" w:rsidRDefault="00783514" w:rsidP="00783514">
            <w:pPr>
              <w:rPr>
                <w:bCs/>
              </w:rPr>
            </w:pPr>
            <w:r>
              <w:rPr>
                <w:bCs/>
              </w:rPr>
              <w:t>kész programterv</w:t>
            </w:r>
          </w:p>
        </w:tc>
        <w:tc>
          <w:tcPr>
            <w:tcW w:w="2276" w:type="dxa"/>
          </w:tcPr>
          <w:p w14:paraId="4ACEAA93" w14:textId="77777777" w:rsidR="00783514" w:rsidRPr="00B55B8F" w:rsidRDefault="00783514" w:rsidP="00783514">
            <w:pPr>
              <w:rPr>
                <w:bCs/>
              </w:rPr>
            </w:pPr>
          </w:p>
        </w:tc>
        <w:tc>
          <w:tcPr>
            <w:tcW w:w="2296" w:type="dxa"/>
          </w:tcPr>
          <w:p w14:paraId="757297C6" w14:textId="77777777" w:rsidR="00783514" w:rsidRPr="00B55B8F" w:rsidRDefault="00783514" w:rsidP="00783514"/>
        </w:tc>
      </w:tr>
      <w:tr w:rsidR="00783514" w14:paraId="2CE74FA5" w14:textId="77777777" w:rsidTr="00783514">
        <w:tc>
          <w:tcPr>
            <w:tcW w:w="2208" w:type="dxa"/>
          </w:tcPr>
          <w:p w14:paraId="4888355B" w14:textId="77777777" w:rsidR="00783514" w:rsidRDefault="00783514" w:rsidP="00783514">
            <w:pPr>
              <w:rPr>
                <w:bCs/>
              </w:rPr>
            </w:pPr>
            <w:r>
              <w:t>Részvétel különböző munkacsoportok, munkaközösségek munkájában</w:t>
            </w:r>
          </w:p>
        </w:tc>
        <w:tc>
          <w:tcPr>
            <w:tcW w:w="1767" w:type="dxa"/>
          </w:tcPr>
          <w:p w14:paraId="2C73CCA9" w14:textId="77777777" w:rsidR="00783514" w:rsidRDefault="00783514" w:rsidP="00783514">
            <w:r>
              <w:t>munkaközösség-vezetők</w:t>
            </w:r>
          </w:p>
        </w:tc>
        <w:tc>
          <w:tcPr>
            <w:tcW w:w="1844" w:type="dxa"/>
          </w:tcPr>
          <w:p w14:paraId="717F38BF" w14:textId="77777777" w:rsidR="00783514" w:rsidRPr="00B55B8F" w:rsidRDefault="00783514" w:rsidP="00783514">
            <w:r>
              <w:t>érdeklődők</w:t>
            </w:r>
          </w:p>
        </w:tc>
        <w:tc>
          <w:tcPr>
            <w:tcW w:w="1880" w:type="dxa"/>
          </w:tcPr>
          <w:p w14:paraId="38B0F0EC" w14:textId="77777777" w:rsidR="00783514" w:rsidRDefault="00783514" w:rsidP="00783514">
            <w:r>
              <w:t>folyamatos</w:t>
            </w:r>
          </w:p>
        </w:tc>
        <w:tc>
          <w:tcPr>
            <w:tcW w:w="1843" w:type="dxa"/>
          </w:tcPr>
          <w:p w14:paraId="7717592F" w14:textId="77777777" w:rsidR="00783514" w:rsidRDefault="00783514" w:rsidP="00783514">
            <w:pPr>
              <w:rPr>
                <w:bCs/>
              </w:rPr>
            </w:pPr>
            <w:r>
              <w:rPr>
                <w:bCs/>
              </w:rPr>
              <w:t>beszámolók</w:t>
            </w:r>
          </w:p>
        </w:tc>
        <w:tc>
          <w:tcPr>
            <w:tcW w:w="2276" w:type="dxa"/>
          </w:tcPr>
          <w:p w14:paraId="55C55CE7" w14:textId="77777777" w:rsidR="00783514" w:rsidRPr="00B55B8F" w:rsidRDefault="00783514" w:rsidP="00783514">
            <w:pPr>
              <w:rPr>
                <w:bCs/>
              </w:rPr>
            </w:pPr>
          </w:p>
        </w:tc>
        <w:tc>
          <w:tcPr>
            <w:tcW w:w="2296" w:type="dxa"/>
          </w:tcPr>
          <w:p w14:paraId="0F89FB70" w14:textId="77777777" w:rsidR="00783514" w:rsidRDefault="00783514" w:rsidP="00783514">
            <w:r>
              <w:t>KTI, Mentor, EFU</w:t>
            </w:r>
          </w:p>
          <w:p w14:paraId="3B7FB248" w14:textId="77777777" w:rsidR="00783514" w:rsidRPr="00B55B8F" w:rsidRDefault="00783514" w:rsidP="00783514">
            <w:r>
              <w:t>DÖK, Tehetség, Öko-iskola, ergoterápia</w:t>
            </w:r>
          </w:p>
        </w:tc>
      </w:tr>
      <w:tr w:rsidR="00783514" w:rsidRPr="00E10A3A" w14:paraId="11CBB733" w14:textId="77777777" w:rsidTr="00783514">
        <w:tc>
          <w:tcPr>
            <w:tcW w:w="2208" w:type="dxa"/>
          </w:tcPr>
          <w:p w14:paraId="40E73E77" w14:textId="77777777" w:rsidR="00783514" w:rsidRPr="00E10A3A" w:rsidRDefault="00783514" w:rsidP="00783514">
            <w:pPr>
              <w:rPr>
                <w:b/>
              </w:rPr>
            </w:pPr>
            <w:r w:rsidRPr="00E10A3A">
              <w:rPr>
                <w:b/>
              </w:rPr>
              <w:t>Munkaközösségi belső továbbképzés/teamek szervezése, megvalósítása, tudásmegosztás</w:t>
            </w:r>
          </w:p>
        </w:tc>
        <w:tc>
          <w:tcPr>
            <w:tcW w:w="1767" w:type="dxa"/>
          </w:tcPr>
          <w:p w14:paraId="025426B0" w14:textId="77777777" w:rsidR="00783514" w:rsidRPr="00E10A3A" w:rsidRDefault="00783514" w:rsidP="00783514">
            <w:pPr>
              <w:rPr>
                <w:b/>
              </w:rPr>
            </w:pPr>
            <w:r w:rsidRPr="00E10A3A">
              <w:rPr>
                <w:b/>
              </w:rPr>
              <w:t>Csillag Ágnes</w:t>
            </w:r>
          </w:p>
        </w:tc>
        <w:tc>
          <w:tcPr>
            <w:tcW w:w="1844" w:type="dxa"/>
          </w:tcPr>
          <w:p w14:paraId="715CDE0A" w14:textId="77777777" w:rsidR="00783514" w:rsidRPr="00E10A3A" w:rsidRDefault="00783514" w:rsidP="00783514">
            <w:pPr>
              <w:rPr>
                <w:b/>
              </w:rPr>
            </w:pPr>
            <w:r w:rsidRPr="00E10A3A">
              <w:rPr>
                <w:b/>
              </w:rPr>
              <w:t>a munkaközösség minden tagja</w:t>
            </w:r>
          </w:p>
        </w:tc>
        <w:tc>
          <w:tcPr>
            <w:tcW w:w="1880" w:type="dxa"/>
          </w:tcPr>
          <w:p w14:paraId="12BF1701" w14:textId="77777777" w:rsidR="00783514" w:rsidRPr="00E10A3A" w:rsidRDefault="00783514" w:rsidP="00783514">
            <w:pPr>
              <w:rPr>
                <w:b/>
              </w:rPr>
            </w:pPr>
            <w:r w:rsidRPr="00E10A3A">
              <w:rPr>
                <w:b/>
              </w:rPr>
              <w:t>szeptember 14.</w:t>
            </w:r>
          </w:p>
          <w:p w14:paraId="47E24506" w14:textId="77777777" w:rsidR="00783514" w:rsidRPr="00E10A3A" w:rsidRDefault="00783514" w:rsidP="00783514">
            <w:pPr>
              <w:rPr>
                <w:b/>
              </w:rPr>
            </w:pPr>
            <w:r w:rsidRPr="00E10A3A">
              <w:rPr>
                <w:b/>
              </w:rPr>
              <w:t>október 19.</w:t>
            </w:r>
          </w:p>
          <w:p w14:paraId="4E7ED1D8" w14:textId="77777777" w:rsidR="00783514" w:rsidRPr="00E10A3A" w:rsidRDefault="00783514" w:rsidP="00783514">
            <w:pPr>
              <w:rPr>
                <w:b/>
              </w:rPr>
            </w:pPr>
            <w:r w:rsidRPr="00E10A3A">
              <w:rPr>
                <w:b/>
              </w:rPr>
              <w:t>november 23.</w:t>
            </w:r>
          </w:p>
          <w:p w14:paraId="72451D10" w14:textId="77777777" w:rsidR="00783514" w:rsidRPr="00E10A3A" w:rsidRDefault="00783514" w:rsidP="00783514">
            <w:pPr>
              <w:rPr>
                <w:b/>
              </w:rPr>
            </w:pPr>
            <w:r w:rsidRPr="00E10A3A">
              <w:rPr>
                <w:b/>
              </w:rPr>
              <w:t>december 14.</w:t>
            </w:r>
          </w:p>
          <w:p w14:paraId="6078E798" w14:textId="77777777" w:rsidR="00783514" w:rsidRPr="00E10A3A" w:rsidRDefault="00783514" w:rsidP="00783514">
            <w:pPr>
              <w:rPr>
                <w:b/>
              </w:rPr>
            </w:pPr>
            <w:r w:rsidRPr="00E10A3A">
              <w:rPr>
                <w:b/>
              </w:rPr>
              <w:t>január 18.</w:t>
            </w:r>
          </w:p>
          <w:p w14:paraId="1959AAEE" w14:textId="77777777" w:rsidR="00783514" w:rsidRPr="00E10A3A" w:rsidRDefault="00783514" w:rsidP="00783514">
            <w:pPr>
              <w:rPr>
                <w:b/>
              </w:rPr>
            </w:pPr>
            <w:r w:rsidRPr="00E10A3A">
              <w:rPr>
                <w:b/>
              </w:rPr>
              <w:t>február 15.</w:t>
            </w:r>
          </w:p>
          <w:p w14:paraId="1FFF37D7" w14:textId="77777777" w:rsidR="00783514" w:rsidRPr="00E10A3A" w:rsidRDefault="00783514" w:rsidP="00783514">
            <w:pPr>
              <w:rPr>
                <w:b/>
              </w:rPr>
            </w:pPr>
            <w:r w:rsidRPr="00E10A3A">
              <w:rPr>
                <w:b/>
              </w:rPr>
              <w:t>március 22.</w:t>
            </w:r>
          </w:p>
          <w:p w14:paraId="1D0E029B" w14:textId="77777777" w:rsidR="00783514" w:rsidRPr="00E10A3A" w:rsidRDefault="00783514" w:rsidP="00783514">
            <w:pPr>
              <w:rPr>
                <w:b/>
              </w:rPr>
            </w:pPr>
            <w:r w:rsidRPr="00E10A3A">
              <w:rPr>
                <w:b/>
              </w:rPr>
              <w:t>április 26.</w:t>
            </w:r>
          </w:p>
          <w:p w14:paraId="3D86C36F" w14:textId="77777777" w:rsidR="00783514" w:rsidRPr="00E10A3A" w:rsidRDefault="00783514" w:rsidP="00783514">
            <w:pPr>
              <w:rPr>
                <w:b/>
              </w:rPr>
            </w:pPr>
            <w:r w:rsidRPr="00E10A3A">
              <w:rPr>
                <w:b/>
              </w:rPr>
              <w:lastRenderedPageBreak/>
              <w:t>május 17.</w:t>
            </w:r>
          </w:p>
          <w:p w14:paraId="76044BF8" w14:textId="77777777" w:rsidR="00783514" w:rsidRPr="00E10A3A" w:rsidRDefault="00783514" w:rsidP="00783514">
            <w:pPr>
              <w:rPr>
                <w:b/>
              </w:rPr>
            </w:pPr>
            <w:r w:rsidRPr="00E10A3A">
              <w:rPr>
                <w:b/>
              </w:rPr>
              <w:t>június 14.</w:t>
            </w:r>
          </w:p>
        </w:tc>
        <w:tc>
          <w:tcPr>
            <w:tcW w:w="1843" w:type="dxa"/>
          </w:tcPr>
          <w:p w14:paraId="1DE35059" w14:textId="77777777" w:rsidR="00783514" w:rsidRPr="00E10A3A" w:rsidRDefault="00783514" w:rsidP="00783514">
            <w:pPr>
              <w:rPr>
                <w:b/>
                <w:bCs/>
              </w:rPr>
            </w:pPr>
            <w:r w:rsidRPr="00E10A3A">
              <w:rPr>
                <w:b/>
                <w:bCs/>
              </w:rPr>
              <w:lastRenderedPageBreak/>
              <w:t>jelenléti ív, emlékeztető</w:t>
            </w:r>
          </w:p>
        </w:tc>
        <w:tc>
          <w:tcPr>
            <w:tcW w:w="2276" w:type="dxa"/>
          </w:tcPr>
          <w:p w14:paraId="348E257F" w14:textId="77777777" w:rsidR="00783514" w:rsidRPr="00E10A3A" w:rsidRDefault="00783514" w:rsidP="00783514">
            <w:pPr>
              <w:rPr>
                <w:b/>
                <w:bCs/>
              </w:rPr>
            </w:pPr>
            <w:r w:rsidRPr="00E10A3A">
              <w:rPr>
                <w:b/>
                <w:bCs/>
              </w:rPr>
              <w:t>dokumentum elemzés</w:t>
            </w:r>
          </w:p>
        </w:tc>
        <w:tc>
          <w:tcPr>
            <w:tcW w:w="2296" w:type="dxa"/>
          </w:tcPr>
          <w:p w14:paraId="4C4157B2" w14:textId="77777777" w:rsidR="00783514" w:rsidRPr="00E10A3A" w:rsidRDefault="00783514" w:rsidP="00783514">
            <w:pPr>
              <w:rPr>
                <w:b/>
              </w:rPr>
            </w:pPr>
            <w:r w:rsidRPr="00E10A3A">
              <w:rPr>
                <w:b/>
              </w:rPr>
              <w:t xml:space="preserve">- Izomstimulátor </w:t>
            </w:r>
          </w:p>
          <w:p w14:paraId="01CE2A59" w14:textId="77777777" w:rsidR="00783514" w:rsidRPr="00E10A3A" w:rsidRDefault="00783514" w:rsidP="00783514">
            <w:pPr>
              <w:rPr>
                <w:b/>
              </w:rPr>
            </w:pPr>
            <w:r w:rsidRPr="00E10A3A">
              <w:rPr>
                <w:b/>
              </w:rPr>
              <w:t xml:space="preserve"> - Motomed</w:t>
            </w:r>
          </w:p>
          <w:p w14:paraId="5D3B5446" w14:textId="77777777" w:rsidR="00783514" w:rsidRPr="00E10A3A" w:rsidRDefault="00783514" w:rsidP="00783514">
            <w:pPr>
              <w:rPr>
                <w:b/>
              </w:rPr>
            </w:pPr>
            <w:r w:rsidRPr="00E10A3A">
              <w:rPr>
                <w:b/>
              </w:rPr>
              <w:t xml:space="preserve"> - Halmozott fogyatékosság és mozgásnevelés</w:t>
            </w:r>
          </w:p>
          <w:p w14:paraId="481CE742" w14:textId="77777777" w:rsidR="00783514" w:rsidRPr="00E10A3A" w:rsidRDefault="00783514" w:rsidP="00783514">
            <w:pPr>
              <w:rPr>
                <w:b/>
              </w:rPr>
            </w:pPr>
            <w:r w:rsidRPr="00E10A3A">
              <w:rPr>
                <w:b/>
              </w:rPr>
              <w:t xml:space="preserve"> - Függesztőrács</w:t>
            </w:r>
          </w:p>
          <w:p w14:paraId="17E0BA0D" w14:textId="77777777" w:rsidR="00783514" w:rsidRPr="00E10A3A" w:rsidRDefault="00783514" w:rsidP="00783514">
            <w:pPr>
              <w:rPr>
                <w:b/>
              </w:rPr>
            </w:pPr>
            <w:r w:rsidRPr="00E10A3A">
              <w:rPr>
                <w:b/>
              </w:rPr>
              <w:t xml:space="preserve"> - Tangentor</w:t>
            </w:r>
          </w:p>
          <w:p w14:paraId="234E4DDB" w14:textId="77777777" w:rsidR="00783514" w:rsidRPr="00E10A3A" w:rsidRDefault="00783514" w:rsidP="00783514">
            <w:pPr>
              <w:rPr>
                <w:b/>
              </w:rPr>
            </w:pPr>
            <w:r w:rsidRPr="00E10A3A">
              <w:rPr>
                <w:b/>
              </w:rPr>
              <w:t xml:space="preserve"> - Úszásoktatás</w:t>
            </w:r>
          </w:p>
          <w:p w14:paraId="0E0D88D4" w14:textId="77777777" w:rsidR="00783514" w:rsidRPr="00E10A3A" w:rsidRDefault="00783514" w:rsidP="00783514">
            <w:pPr>
              <w:rPr>
                <w:b/>
              </w:rPr>
            </w:pPr>
            <w:r w:rsidRPr="00E10A3A">
              <w:rPr>
                <w:b/>
              </w:rPr>
              <w:lastRenderedPageBreak/>
              <w:t xml:space="preserve"> - TheraSuit</w:t>
            </w:r>
          </w:p>
          <w:p w14:paraId="3846DE52" w14:textId="77777777" w:rsidR="00783514" w:rsidRPr="00E10A3A" w:rsidRDefault="00783514" w:rsidP="00783514">
            <w:pPr>
              <w:rPr>
                <w:b/>
              </w:rPr>
            </w:pPr>
          </w:p>
        </w:tc>
      </w:tr>
      <w:tr w:rsidR="00783514" w14:paraId="0B68F6BB" w14:textId="77777777" w:rsidTr="00783514">
        <w:tc>
          <w:tcPr>
            <w:tcW w:w="2208" w:type="dxa"/>
          </w:tcPr>
          <w:p w14:paraId="4F3FD6F9" w14:textId="77777777" w:rsidR="00783514" w:rsidRDefault="00783514" w:rsidP="00783514">
            <w:r>
              <w:lastRenderedPageBreak/>
              <w:t>Intézmény-látogatások, jó gyakorlatok (terápiás tapasztalatok) gyűjtése, hasznos-új eszközök megismerése</w:t>
            </w:r>
          </w:p>
        </w:tc>
        <w:tc>
          <w:tcPr>
            <w:tcW w:w="1767" w:type="dxa"/>
          </w:tcPr>
          <w:p w14:paraId="5F26F82E" w14:textId="77777777" w:rsidR="00783514" w:rsidRDefault="00783514" w:rsidP="00783514">
            <w:r>
              <w:t>Csillag Ágnes</w:t>
            </w:r>
          </w:p>
          <w:p w14:paraId="750BE1DC" w14:textId="77777777" w:rsidR="00783514" w:rsidRDefault="00783514" w:rsidP="00783514"/>
          <w:p w14:paraId="63E4BD5D" w14:textId="77777777" w:rsidR="00783514" w:rsidRPr="00B55B8F" w:rsidRDefault="00783514" w:rsidP="00783514"/>
        </w:tc>
        <w:tc>
          <w:tcPr>
            <w:tcW w:w="1844" w:type="dxa"/>
          </w:tcPr>
          <w:p w14:paraId="59419025" w14:textId="77777777" w:rsidR="00783514" w:rsidRDefault="00783514" w:rsidP="00783514">
            <w:r>
              <w:t>érdeklődő kollégák</w:t>
            </w:r>
          </w:p>
        </w:tc>
        <w:tc>
          <w:tcPr>
            <w:tcW w:w="1880" w:type="dxa"/>
          </w:tcPr>
          <w:p w14:paraId="4343C2D8" w14:textId="77777777" w:rsidR="00783514" w:rsidRDefault="00783514" w:rsidP="00783514">
            <w:r>
              <w:t>2021. november</w:t>
            </w:r>
          </w:p>
          <w:p w14:paraId="1996A56C" w14:textId="77777777" w:rsidR="00783514" w:rsidRDefault="00783514" w:rsidP="00783514">
            <w:r>
              <w:t>2022. március</w:t>
            </w:r>
          </w:p>
        </w:tc>
        <w:tc>
          <w:tcPr>
            <w:tcW w:w="1843" w:type="dxa"/>
          </w:tcPr>
          <w:p w14:paraId="4354E89D" w14:textId="77777777" w:rsidR="00783514" w:rsidRDefault="00783514" w:rsidP="00783514">
            <w:pPr>
              <w:rPr>
                <w:bCs/>
              </w:rPr>
            </w:pPr>
            <w:r>
              <w:rPr>
                <w:bCs/>
              </w:rPr>
              <w:t>feljegyzés</w:t>
            </w:r>
          </w:p>
        </w:tc>
        <w:tc>
          <w:tcPr>
            <w:tcW w:w="2276" w:type="dxa"/>
          </w:tcPr>
          <w:p w14:paraId="2B6CBAB5" w14:textId="77777777" w:rsidR="00783514" w:rsidRDefault="00783514" w:rsidP="00783514">
            <w:pPr>
              <w:rPr>
                <w:bCs/>
              </w:rPr>
            </w:pPr>
          </w:p>
        </w:tc>
        <w:tc>
          <w:tcPr>
            <w:tcW w:w="2296" w:type="dxa"/>
          </w:tcPr>
          <w:p w14:paraId="05438C45" w14:textId="77777777" w:rsidR="00783514" w:rsidRDefault="00783514" w:rsidP="00783514"/>
        </w:tc>
      </w:tr>
      <w:tr w:rsidR="00783514" w14:paraId="3578E0DC" w14:textId="77777777" w:rsidTr="00783514">
        <w:tc>
          <w:tcPr>
            <w:tcW w:w="2208" w:type="dxa"/>
          </w:tcPr>
          <w:p w14:paraId="54CE183C" w14:textId="77777777" w:rsidR="00783514" w:rsidRDefault="00783514" w:rsidP="00783514">
            <w:r>
              <w:t>A digitális felületek karbantartása</w:t>
            </w:r>
          </w:p>
        </w:tc>
        <w:tc>
          <w:tcPr>
            <w:tcW w:w="1767" w:type="dxa"/>
          </w:tcPr>
          <w:p w14:paraId="01848766" w14:textId="77777777" w:rsidR="00783514" w:rsidRDefault="00783514" w:rsidP="00783514">
            <w:r>
              <w:t>Csillag Ágnes</w:t>
            </w:r>
          </w:p>
          <w:p w14:paraId="544B001D" w14:textId="77777777" w:rsidR="00783514" w:rsidRPr="002C52D4" w:rsidRDefault="00783514" w:rsidP="00783514">
            <w:r>
              <w:t>Zagyi Emese</w:t>
            </w:r>
          </w:p>
        </w:tc>
        <w:tc>
          <w:tcPr>
            <w:tcW w:w="1844" w:type="dxa"/>
          </w:tcPr>
          <w:p w14:paraId="5C502AE2" w14:textId="77777777" w:rsidR="00783514" w:rsidRDefault="00783514" w:rsidP="00783514">
            <w:r>
              <w:t>a munkaközösség minden tagja</w:t>
            </w:r>
          </w:p>
        </w:tc>
        <w:tc>
          <w:tcPr>
            <w:tcW w:w="1880" w:type="dxa"/>
          </w:tcPr>
          <w:p w14:paraId="0A89F6F2" w14:textId="77777777" w:rsidR="00783514" w:rsidRDefault="00783514" w:rsidP="00783514">
            <w:r>
              <w:t>folyamatos</w:t>
            </w:r>
          </w:p>
          <w:p w14:paraId="69D36965" w14:textId="77777777" w:rsidR="00783514" w:rsidRDefault="00783514" w:rsidP="00783514">
            <w:r>
              <w:t>2021. szeptember 10.</w:t>
            </w:r>
          </w:p>
        </w:tc>
        <w:tc>
          <w:tcPr>
            <w:tcW w:w="1843" w:type="dxa"/>
          </w:tcPr>
          <w:p w14:paraId="6E7F2C78" w14:textId="77777777" w:rsidR="00783514" w:rsidRDefault="00783514" w:rsidP="00783514">
            <w:pPr>
              <w:rPr>
                <w:bCs/>
              </w:rPr>
            </w:pPr>
          </w:p>
        </w:tc>
        <w:tc>
          <w:tcPr>
            <w:tcW w:w="2276" w:type="dxa"/>
          </w:tcPr>
          <w:p w14:paraId="1FD9DD33" w14:textId="77777777" w:rsidR="00783514" w:rsidRDefault="00783514" w:rsidP="00783514">
            <w:pPr>
              <w:rPr>
                <w:bCs/>
              </w:rPr>
            </w:pPr>
          </w:p>
        </w:tc>
        <w:tc>
          <w:tcPr>
            <w:tcW w:w="2296" w:type="dxa"/>
          </w:tcPr>
          <w:p w14:paraId="0407ACB2" w14:textId="77777777" w:rsidR="00783514" w:rsidRDefault="00783514" w:rsidP="00783514"/>
        </w:tc>
      </w:tr>
      <w:tr w:rsidR="00783514" w14:paraId="6DE3F08A" w14:textId="77777777" w:rsidTr="00783514">
        <w:tc>
          <w:tcPr>
            <w:tcW w:w="2208" w:type="dxa"/>
          </w:tcPr>
          <w:p w14:paraId="79573A99" w14:textId="77777777" w:rsidR="00783514" w:rsidRPr="007E27F6" w:rsidRDefault="00783514" w:rsidP="00783514">
            <w:pPr>
              <w:rPr>
                <w:highlight w:val="yellow"/>
              </w:rPr>
            </w:pPr>
            <w:r w:rsidRPr="002A6457">
              <w:t>Mérések</w:t>
            </w:r>
          </w:p>
        </w:tc>
        <w:tc>
          <w:tcPr>
            <w:tcW w:w="1767" w:type="dxa"/>
          </w:tcPr>
          <w:p w14:paraId="22700841" w14:textId="77777777" w:rsidR="00783514" w:rsidRDefault="00783514" w:rsidP="00783514">
            <w:r>
              <w:t>Csillag Ágnes</w:t>
            </w:r>
          </w:p>
        </w:tc>
        <w:tc>
          <w:tcPr>
            <w:tcW w:w="1844" w:type="dxa"/>
          </w:tcPr>
          <w:p w14:paraId="3EF96514" w14:textId="77777777" w:rsidR="00783514" w:rsidRDefault="00783514" w:rsidP="00783514">
            <w:r>
              <w:t>a munkaközösség minden tagja</w:t>
            </w:r>
          </w:p>
        </w:tc>
        <w:tc>
          <w:tcPr>
            <w:tcW w:w="1880" w:type="dxa"/>
          </w:tcPr>
          <w:p w14:paraId="00A78457" w14:textId="77777777" w:rsidR="00783514" w:rsidRDefault="00783514" w:rsidP="00783514">
            <w:r>
              <w:t>2021. szeptember, 2022. január-június</w:t>
            </w:r>
          </w:p>
        </w:tc>
        <w:tc>
          <w:tcPr>
            <w:tcW w:w="1843" w:type="dxa"/>
          </w:tcPr>
          <w:p w14:paraId="358CA971" w14:textId="77777777" w:rsidR="00783514" w:rsidRDefault="00783514" w:rsidP="00783514">
            <w:pPr>
              <w:rPr>
                <w:bCs/>
              </w:rPr>
            </w:pPr>
            <w:r>
              <w:rPr>
                <w:bCs/>
              </w:rPr>
              <w:t>mérési eredmények</w:t>
            </w:r>
          </w:p>
        </w:tc>
        <w:tc>
          <w:tcPr>
            <w:tcW w:w="2276" w:type="dxa"/>
          </w:tcPr>
          <w:p w14:paraId="704D117E" w14:textId="77777777" w:rsidR="00783514" w:rsidRDefault="00783514" w:rsidP="00783514">
            <w:pPr>
              <w:rPr>
                <w:bCs/>
              </w:rPr>
            </w:pPr>
          </w:p>
        </w:tc>
        <w:tc>
          <w:tcPr>
            <w:tcW w:w="2296" w:type="dxa"/>
          </w:tcPr>
          <w:p w14:paraId="57A4F1FA" w14:textId="77777777" w:rsidR="00783514" w:rsidRDefault="00783514" w:rsidP="00783514">
            <w:r>
              <w:t>Alap mérések +GMFM, NETFIT, HFMSE, RULM,</w:t>
            </w:r>
          </w:p>
        </w:tc>
      </w:tr>
      <w:tr w:rsidR="00783514" w14:paraId="45BC7912" w14:textId="77777777" w:rsidTr="00783514">
        <w:tc>
          <w:tcPr>
            <w:tcW w:w="2208" w:type="dxa"/>
          </w:tcPr>
          <w:p w14:paraId="5C8FCD7A" w14:textId="77777777" w:rsidR="00783514" w:rsidRPr="002A6457" w:rsidRDefault="00783514" w:rsidP="00783514">
            <w:r>
              <w:t>Részvétel nemzetközi projektekben</w:t>
            </w:r>
          </w:p>
        </w:tc>
        <w:tc>
          <w:tcPr>
            <w:tcW w:w="1767" w:type="dxa"/>
          </w:tcPr>
          <w:p w14:paraId="13CA982A" w14:textId="77777777" w:rsidR="00783514" w:rsidRDefault="00783514" w:rsidP="00783514">
            <w:r>
              <w:t>Tóth Adrienn</w:t>
            </w:r>
          </w:p>
        </w:tc>
        <w:tc>
          <w:tcPr>
            <w:tcW w:w="1844" w:type="dxa"/>
          </w:tcPr>
          <w:p w14:paraId="5E3C4ABD" w14:textId="77777777" w:rsidR="00783514" w:rsidRDefault="00783514" w:rsidP="00783514">
            <w:r>
              <w:t>érintettek</w:t>
            </w:r>
          </w:p>
        </w:tc>
        <w:tc>
          <w:tcPr>
            <w:tcW w:w="1880" w:type="dxa"/>
          </w:tcPr>
          <w:p w14:paraId="4A0C1970" w14:textId="77777777" w:rsidR="00783514" w:rsidRDefault="00783514" w:rsidP="00783514">
            <w:r>
              <w:t>alkalomtól függő</w:t>
            </w:r>
          </w:p>
        </w:tc>
        <w:tc>
          <w:tcPr>
            <w:tcW w:w="1843" w:type="dxa"/>
          </w:tcPr>
          <w:p w14:paraId="4D38C34A" w14:textId="77777777" w:rsidR="00783514" w:rsidRDefault="00783514" w:rsidP="00783514">
            <w:pPr>
              <w:rPr>
                <w:bCs/>
              </w:rPr>
            </w:pPr>
            <w:r>
              <w:rPr>
                <w:bCs/>
              </w:rPr>
              <w:t>beszámolók, fotók, videók</w:t>
            </w:r>
          </w:p>
        </w:tc>
        <w:tc>
          <w:tcPr>
            <w:tcW w:w="2276" w:type="dxa"/>
          </w:tcPr>
          <w:p w14:paraId="15A8D36A" w14:textId="77777777" w:rsidR="00783514" w:rsidRDefault="00783514" w:rsidP="00783514">
            <w:pPr>
              <w:rPr>
                <w:bCs/>
              </w:rPr>
            </w:pPr>
            <w:r>
              <w:rPr>
                <w:bCs/>
              </w:rPr>
              <w:t>tudásmegosztás</w:t>
            </w:r>
          </w:p>
        </w:tc>
        <w:tc>
          <w:tcPr>
            <w:tcW w:w="2296" w:type="dxa"/>
          </w:tcPr>
          <w:p w14:paraId="08C341B5" w14:textId="77777777" w:rsidR="00783514" w:rsidRDefault="00783514" w:rsidP="00783514"/>
        </w:tc>
      </w:tr>
      <w:tr w:rsidR="00783514" w14:paraId="0C8DAD2B" w14:textId="77777777" w:rsidTr="00783514">
        <w:tc>
          <w:tcPr>
            <w:tcW w:w="2208" w:type="dxa"/>
          </w:tcPr>
          <w:p w14:paraId="6A7D89D8" w14:textId="77777777" w:rsidR="00783514" w:rsidRDefault="00783514" w:rsidP="00783514">
            <w:r>
              <w:t>Részvétel intézményi projektekben „a Háló(zat)ban gondolkodunk” mottóhoz kapcsolódva</w:t>
            </w:r>
          </w:p>
        </w:tc>
        <w:tc>
          <w:tcPr>
            <w:tcW w:w="1767" w:type="dxa"/>
          </w:tcPr>
          <w:p w14:paraId="6D1E094B" w14:textId="77777777" w:rsidR="00783514" w:rsidRDefault="00783514" w:rsidP="00783514">
            <w:r>
              <w:t>Tóth Adrienn</w:t>
            </w:r>
          </w:p>
          <w:p w14:paraId="34577CAE" w14:textId="77777777" w:rsidR="00783514" w:rsidRDefault="00783514" w:rsidP="00783514">
            <w:r>
              <w:t>Csillag Ágnes</w:t>
            </w:r>
          </w:p>
        </w:tc>
        <w:tc>
          <w:tcPr>
            <w:tcW w:w="1844" w:type="dxa"/>
          </w:tcPr>
          <w:p w14:paraId="1B56F18F" w14:textId="77777777" w:rsidR="00783514" w:rsidRDefault="00783514" w:rsidP="00783514">
            <w:r>
              <w:t>a munkaközösség tagjai, önként jelentkezők</w:t>
            </w:r>
          </w:p>
        </w:tc>
        <w:tc>
          <w:tcPr>
            <w:tcW w:w="1880" w:type="dxa"/>
          </w:tcPr>
          <w:p w14:paraId="717DC653" w14:textId="77777777" w:rsidR="00783514" w:rsidRDefault="00783514" w:rsidP="00783514">
            <w:r>
              <w:t>folyamatos</w:t>
            </w:r>
          </w:p>
        </w:tc>
        <w:tc>
          <w:tcPr>
            <w:tcW w:w="1843" w:type="dxa"/>
          </w:tcPr>
          <w:p w14:paraId="012E5405" w14:textId="77777777" w:rsidR="00783514" w:rsidRDefault="00783514" w:rsidP="00783514">
            <w:pPr>
              <w:rPr>
                <w:bCs/>
              </w:rPr>
            </w:pPr>
            <w:r>
              <w:rPr>
                <w:bCs/>
              </w:rPr>
              <w:t>beszámolók</w:t>
            </w:r>
          </w:p>
        </w:tc>
        <w:tc>
          <w:tcPr>
            <w:tcW w:w="2276" w:type="dxa"/>
          </w:tcPr>
          <w:p w14:paraId="6959ECA6" w14:textId="77777777" w:rsidR="00783514" w:rsidRDefault="00783514" w:rsidP="00783514">
            <w:pPr>
              <w:rPr>
                <w:bCs/>
              </w:rPr>
            </w:pPr>
          </w:p>
        </w:tc>
        <w:tc>
          <w:tcPr>
            <w:tcW w:w="2296" w:type="dxa"/>
          </w:tcPr>
          <w:p w14:paraId="39D89C49" w14:textId="77777777" w:rsidR="00783514" w:rsidRDefault="00783514" w:rsidP="00783514">
            <w:r>
              <w:t>bázisintézmény</w:t>
            </w:r>
          </w:p>
          <w:p w14:paraId="45F064C0" w14:textId="77777777" w:rsidR="00783514" w:rsidRDefault="00783514" w:rsidP="00783514">
            <w:r>
              <w:t>120 éves évforduló</w:t>
            </w:r>
          </w:p>
          <w:p w14:paraId="3255F77D" w14:textId="77777777" w:rsidR="00783514" w:rsidRDefault="00783514" w:rsidP="00783514">
            <w:r>
              <w:t>óvodai csoport</w:t>
            </w:r>
          </w:p>
          <w:p w14:paraId="270432CE" w14:textId="77777777" w:rsidR="00783514" w:rsidRDefault="00783514" w:rsidP="00783514">
            <w:r>
              <w:t>ergoterápia</w:t>
            </w:r>
          </w:p>
          <w:p w14:paraId="671DCBBF" w14:textId="77777777" w:rsidR="00783514" w:rsidRDefault="00783514" w:rsidP="00783514">
            <w:r>
              <w:t>intézményi témahét</w:t>
            </w:r>
          </w:p>
          <w:p w14:paraId="7D1E4017" w14:textId="77777777" w:rsidR="00783514" w:rsidRDefault="00783514" w:rsidP="00783514"/>
        </w:tc>
      </w:tr>
      <w:tr w:rsidR="00783514" w14:paraId="6243D011" w14:textId="77777777" w:rsidTr="00783514">
        <w:tc>
          <w:tcPr>
            <w:tcW w:w="2208" w:type="dxa"/>
          </w:tcPr>
          <w:p w14:paraId="3238F302" w14:textId="77777777" w:rsidR="00783514" w:rsidRDefault="00783514" w:rsidP="00783514">
            <w:pPr>
              <w:rPr>
                <w:b/>
              </w:rPr>
            </w:pPr>
            <w:r>
              <w:t>Pedagógus minősülések megvalósításának támogatása</w:t>
            </w:r>
          </w:p>
        </w:tc>
        <w:tc>
          <w:tcPr>
            <w:tcW w:w="1767" w:type="dxa"/>
          </w:tcPr>
          <w:p w14:paraId="4DCF69E5" w14:textId="77777777" w:rsidR="00783514" w:rsidRDefault="00783514" w:rsidP="00783514">
            <w:r>
              <w:t>Tóth Adrienn</w:t>
            </w:r>
          </w:p>
          <w:p w14:paraId="291E4BB0" w14:textId="77777777" w:rsidR="00783514" w:rsidRDefault="00783514" w:rsidP="00783514">
            <w:r>
              <w:t>Csillag Ágnes</w:t>
            </w:r>
          </w:p>
        </w:tc>
        <w:tc>
          <w:tcPr>
            <w:tcW w:w="1844" w:type="dxa"/>
          </w:tcPr>
          <w:p w14:paraId="0A4A5C15" w14:textId="77777777" w:rsidR="00783514" w:rsidRDefault="00783514" w:rsidP="00783514">
            <w:r>
              <w:t>érintettek</w:t>
            </w:r>
          </w:p>
        </w:tc>
        <w:tc>
          <w:tcPr>
            <w:tcW w:w="1880" w:type="dxa"/>
          </w:tcPr>
          <w:p w14:paraId="61BB4D7F" w14:textId="77777777" w:rsidR="00783514" w:rsidRDefault="00783514" w:rsidP="00783514">
            <w:r>
              <w:t>2021. szeptember - június</w:t>
            </w:r>
          </w:p>
        </w:tc>
        <w:tc>
          <w:tcPr>
            <w:tcW w:w="1843" w:type="dxa"/>
          </w:tcPr>
          <w:p w14:paraId="6998DFFE" w14:textId="77777777" w:rsidR="00783514" w:rsidRDefault="00783514" w:rsidP="00783514">
            <w:pPr>
              <w:rPr>
                <w:bCs/>
              </w:rPr>
            </w:pPr>
          </w:p>
        </w:tc>
        <w:tc>
          <w:tcPr>
            <w:tcW w:w="2276" w:type="dxa"/>
          </w:tcPr>
          <w:p w14:paraId="28D611D4" w14:textId="77777777" w:rsidR="00783514" w:rsidRDefault="00783514" w:rsidP="00783514">
            <w:pPr>
              <w:rPr>
                <w:bCs/>
              </w:rPr>
            </w:pPr>
          </w:p>
        </w:tc>
        <w:tc>
          <w:tcPr>
            <w:tcW w:w="2296" w:type="dxa"/>
          </w:tcPr>
          <w:p w14:paraId="3776C3D7" w14:textId="77777777" w:rsidR="00783514" w:rsidRDefault="00783514" w:rsidP="00783514"/>
        </w:tc>
      </w:tr>
      <w:tr w:rsidR="00783514" w:rsidRPr="00E10A3A" w14:paraId="38F46FBE" w14:textId="77777777" w:rsidTr="00783514">
        <w:tc>
          <w:tcPr>
            <w:tcW w:w="2208" w:type="dxa"/>
          </w:tcPr>
          <w:p w14:paraId="5E920885" w14:textId="77777777" w:rsidR="00783514" w:rsidRPr="00E10A3A" w:rsidRDefault="00783514" w:rsidP="00783514">
            <w:r w:rsidRPr="00E10A3A">
              <w:t>Magyar Diáksport Napja – iskolai megvalósítás</w:t>
            </w:r>
          </w:p>
        </w:tc>
        <w:tc>
          <w:tcPr>
            <w:tcW w:w="1767" w:type="dxa"/>
          </w:tcPr>
          <w:p w14:paraId="235DC92F" w14:textId="77777777" w:rsidR="00783514" w:rsidRPr="00E10A3A" w:rsidRDefault="00783514" w:rsidP="00783514">
            <w:r w:rsidRPr="00E10A3A">
              <w:t>Csillag Ágnes</w:t>
            </w:r>
          </w:p>
        </w:tc>
        <w:tc>
          <w:tcPr>
            <w:tcW w:w="1844" w:type="dxa"/>
          </w:tcPr>
          <w:p w14:paraId="5FFBD502" w14:textId="77777777" w:rsidR="00783514" w:rsidRPr="00E10A3A" w:rsidRDefault="00783514" w:rsidP="00783514">
            <w:r w:rsidRPr="00E10A3A">
              <w:t>a munkaközösség minden tagja</w:t>
            </w:r>
          </w:p>
        </w:tc>
        <w:tc>
          <w:tcPr>
            <w:tcW w:w="1880" w:type="dxa"/>
          </w:tcPr>
          <w:p w14:paraId="5B278BC3" w14:textId="77777777" w:rsidR="00783514" w:rsidRPr="00E10A3A" w:rsidRDefault="00783514" w:rsidP="00783514">
            <w:r w:rsidRPr="00E10A3A">
              <w:t>2021. szeptember 24.</w:t>
            </w:r>
          </w:p>
        </w:tc>
        <w:tc>
          <w:tcPr>
            <w:tcW w:w="1843" w:type="dxa"/>
          </w:tcPr>
          <w:p w14:paraId="1729901C" w14:textId="77777777" w:rsidR="00783514" w:rsidRPr="00E10A3A" w:rsidRDefault="00783514" w:rsidP="00783514">
            <w:pPr>
              <w:rPr>
                <w:bCs/>
              </w:rPr>
            </w:pPr>
            <w:r w:rsidRPr="00E10A3A">
              <w:rPr>
                <w:bCs/>
              </w:rPr>
              <w:t>forgatókönyv, beszámolók, fotók, videók</w:t>
            </w:r>
          </w:p>
        </w:tc>
        <w:tc>
          <w:tcPr>
            <w:tcW w:w="2276" w:type="dxa"/>
          </w:tcPr>
          <w:p w14:paraId="308A349A" w14:textId="77777777" w:rsidR="00783514" w:rsidRPr="00E10A3A" w:rsidRDefault="00783514" w:rsidP="00783514">
            <w:pPr>
              <w:rPr>
                <w:bCs/>
              </w:rPr>
            </w:pPr>
          </w:p>
        </w:tc>
        <w:tc>
          <w:tcPr>
            <w:tcW w:w="2296" w:type="dxa"/>
          </w:tcPr>
          <w:p w14:paraId="4110B4CA" w14:textId="77777777" w:rsidR="00783514" w:rsidRPr="00E10A3A" w:rsidRDefault="00783514" w:rsidP="00783514"/>
        </w:tc>
      </w:tr>
      <w:tr w:rsidR="00783514" w:rsidRPr="00E10A3A" w14:paraId="594D501D" w14:textId="77777777" w:rsidTr="00783514">
        <w:tc>
          <w:tcPr>
            <w:tcW w:w="2208" w:type="dxa"/>
          </w:tcPr>
          <w:p w14:paraId="146F9502" w14:textId="77777777" w:rsidR="00783514" w:rsidRPr="00E10A3A" w:rsidRDefault="00783514" w:rsidP="00783514">
            <w:pPr>
              <w:rPr>
                <w:color w:val="FF0000"/>
              </w:rPr>
            </w:pPr>
            <w:r w:rsidRPr="00E10A3A">
              <w:t>Magyar Parasport Napja – iskolai megvalósítás</w:t>
            </w:r>
          </w:p>
        </w:tc>
        <w:tc>
          <w:tcPr>
            <w:tcW w:w="1767" w:type="dxa"/>
          </w:tcPr>
          <w:p w14:paraId="17B41E0F" w14:textId="77777777" w:rsidR="00783514" w:rsidRPr="00E10A3A" w:rsidRDefault="00783514" w:rsidP="00783514">
            <w:r w:rsidRPr="00E10A3A">
              <w:t>Csillag Ágnes</w:t>
            </w:r>
          </w:p>
        </w:tc>
        <w:tc>
          <w:tcPr>
            <w:tcW w:w="1844" w:type="dxa"/>
          </w:tcPr>
          <w:p w14:paraId="73F1DEFE" w14:textId="77777777" w:rsidR="00783514" w:rsidRPr="00E10A3A" w:rsidRDefault="00783514" w:rsidP="00783514">
            <w:r w:rsidRPr="00E10A3A">
              <w:t>a munkaközösség minden tagja</w:t>
            </w:r>
          </w:p>
        </w:tc>
        <w:tc>
          <w:tcPr>
            <w:tcW w:w="1880" w:type="dxa"/>
          </w:tcPr>
          <w:p w14:paraId="2104A34C" w14:textId="77777777" w:rsidR="00783514" w:rsidRPr="00E10A3A" w:rsidRDefault="00783514" w:rsidP="00783514">
            <w:r w:rsidRPr="00E10A3A">
              <w:t>2022. február 22.</w:t>
            </w:r>
          </w:p>
        </w:tc>
        <w:tc>
          <w:tcPr>
            <w:tcW w:w="1843" w:type="dxa"/>
          </w:tcPr>
          <w:p w14:paraId="49F9592D" w14:textId="77777777" w:rsidR="00783514" w:rsidRPr="00E10A3A" w:rsidRDefault="00783514" w:rsidP="00783514">
            <w:pPr>
              <w:rPr>
                <w:bCs/>
              </w:rPr>
            </w:pPr>
            <w:r w:rsidRPr="00E10A3A">
              <w:rPr>
                <w:bCs/>
              </w:rPr>
              <w:t>forgatókönyv, beszámolók, fotók, videók</w:t>
            </w:r>
          </w:p>
        </w:tc>
        <w:tc>
          <w:tcPr>
            <w:tcW w:w="2276" w:type="dxa"/>
          </w:tcPr>
          <w:p w14:paraId="7DDEE085" w14:textId="77777777" w:rsidR="00783514" w:rsidRPr="00E10A3A" w:rsidRDefault="00783514" w:rsidP="00783514">
            <w:pPr>
              <w:rPr>
                <w:bCs/>
                <w:color w:val="FF0000"/>
              </w:rPr>
            </w:pPr>
          </w:p>
        </w:tc>
        <w:tc>
          <w:tcPr>
            <w:tcW w:w="2296" w:type="dxa"/>
          </w:tcPr>
          <w:p w14:paraId="6A5851F7" w14:textId="77777777" w:rsidR="00783514" w:rsidRPr="00E10A3A" w:rsidRDefault="00783514" w:rsidP="00783514">
            <w:pPr>
              <w:rPr>
                <w:color w:val="FF0000"/>
              </w:rPr>
            </w:pPr>
          </w:p>
        </w:tc>
      </w:tr>
      <w:tr w:rsidR="00783514" w:rsidRPr="00E10A3A" w14:paraId="1CB7F30A" w14:textId="77777777" w:rsidTr="00783514">
        <w:tc>
          <w:tcPr>
            <w:tcW w:w="2208" w:type="dxa"/>
          </w:tcPr>
          <w:p w14:paraId="06074B25" w14:textId="77777777" w:rsidR="00783514" w:rsidRPr="00E10A3A" w:rsidRDefault="00783514" w:rsidP="00783514">
            <w:r w:rsidRPr="00E10A3A">
              <w:lastRenderedPageBreak/>
              <w:t>Mesterprogramok megvalósítása</w:t>
            </w:r>
          </w:p>
        </w:tc>
        <w:tc>
          <w:tcPr>
            <w:tcW w:w="1767" w:type="dxa"/>
          </w:tcPr>
          <w:p w14:paraId="60DA7F6A" w14:textId="77777777" w:rsidR="00783514" w:rsidRPr="00E10A3A" w:rsidRDefault="00783514" w:rsidP="00783514">
            <w:r w:rsidRPr="00E10A3A">
              <w:t>Csillag Ágnes</w:t>
            </w:r>
          </w:p>
          <w:p w14:paraId="3956EF75" w14:textId="77777777" w:rsidR="00783514" w:rsidRPr="00E10A3A" w:rsidRDefault="00783514" w:rsidP="00783514">
            <w:r w:rsidRPr="00E10A3A">
              <w:t>Tapa Gergely</w:t>
            </w:r>
          </w:p>
        </w:tc>
        <w:tc>
          <w:tcPr>
            <w:tcW w:w="1844" w:type="dxa"/>
          </w:tcPr>
          <w:p w14:paraId="572D2F33" w14:textId="77777777" w:rsidR="00783514" w:rsidRPr="00E10A3A" w:rsidRDefault="00783514" w:rsidP="00783514">
            <w:r w:rsidRPr="00E10A3A">
              <w:t>érintett illetve felkért kollégák</w:t>
            </w:r>
          </w:p>
        </w:tc>
        <w:tc>
          <w:tcPr>
            <w:tcW w:w="1880" w:type="dxa"/>
          </w:tcPr>
          <w:p w14:paraId="7B788D3E" w14:textId="77777777" w:rsidR="00783514" w:rsidRPr="00E10A3A" w:rsidRDefault="00783514" w:rsidP="00783514">
            <w:r w:rsidRPr="00E10A3A">
              <w:t>2021. szeptember-2022. június</w:t>
            </w:r>
          </w:p>
        </w:tc>
        <w:tc>
          <w:tcPr>
            <w:tcW w:w="1843" w:type="dxa"/>
          </w:tcPr>
          <w:p w14:paraId="5ACF7BEF" w14:textId="77777777" w:rsidR="00783514" w:rsidRPr="00E10A3A" w:rsidRDefault="00783514" w:rsidP="00783514">
            <w:pPr>
              <w:rPr>
                <w:bCs/>
              </w:rPr>
            </w:pPr>
            <w:r w:rsidRPr="00E10A3A">
              <w:rPr>
                <w:bCs/>
              </w:rPr>
              <w:t>beszámolók</w:t>
            </w:r>
          </w:p>
        </w:tc>
        <w:tc>
          <w:tcPr>
            <w:tcW w:w="2276" w:type="dxa"/>
          </w:tcPr>
          <w:p w14:paraId="64D255C4" w14:textId="77777777" w:rsidR="00783514" w:rsidRPr="00E10A3A" w:rsidRDefault="00783514" w:rsidP="00783514">
            <w:pPr>
              <w:rPr>
                <w:bCs/>
              </w:rPr>
            </w:pPr>
          </w:p>
        </w:tc>
        <w:tc>
          <w:tcPr>
            <w:tcW w:w="2296" w:type="dxa"/>
          </w:tcPr>
          <w:p w14:paraId="74312727" w14:textId="77777777" w:rsidR="00783514" w:rsidRPr="00E10A3A" w:rsidRDefault="00783514" w:rsidP="00783514"/>
        </w:tc>
      </w:tr>
      <w:tr w:rsidR="00783514" w:rsidRPr="00E10A3A" w14:paraId="6DBF0116" w14:textId="77777777" w:rsidTr="00783514">
        <w:tc>
          <w:tcPr>
            <w:tcW w:w="2208" w:type="dxa"/>
          </w:tcPr>
          <w:p w14:paraId="57F38173" w14:textId="77777777" w:rsidR="00783514" w:rsidRPr="00E10A3A" w:rsidRDefault="00783514" w:rsidP="00783514">
            <w:r w:rsidRPr="00E10A3A">
              <w:t>Digitális könyvtár létrehozása, a hozzáférés szabályainak megalkotása</w:t>
            </w:r>
          </w:p>
        </w:tc>
        <w:tc>
          <w:tcPr>
            <w:tcW w:w="1767" w:type="dxa"/>
          </w:tcPr>
          <w:p w14:paraId="33BA092C" w14:textId="77777777" w:rsidR="00783514" w:rsidRPr="00E10A3A" w:rsidRDefault="00783514" w:rsidP="00783514">
            <w:r w:rsidRPr="00E10A3A">
              <w:t>Tóth Adrienn</w:t>
            </w:r>
          </w:p>
          <w:p w14:paraId="02FEA226" w14:textId="77777777" w:rsidR="00783514" w:rsidRPr="00E10A3A" w:rsidRDefault="00783514" w:rsidP="00783514">
            <w:r w:rsidRPr="00E10A3A">
              <w:t>Csillag Ágnes</w:t>
            </w:r>
          </w:p>
          <w:p w14:paraId="7D9F3204" w14:textId="77777777" w:rsidR="00783514" w:rsidRPr="00E10A3A" w:rsidRDefault="00783514" w:rsidP="00783514">
            <w:r w:rsidRPr="00E10A3A">
              <w:t>Zagyi Emese</w:t>
            </w:r>
          </w:p>
        </w:tc>
        <w:tc>
          <w:tcPr>
            <w:tcW w:w="1844" w:type="dxa"/>
          </w:tcPr>
          <w:p w14:paraId="5F4EB5B8" w14:textId="77777777" w:rsidR="00783514" w:rsidRPr="00E10A3A" w:rsidRDefault="00783514" w:rsidP="00783514">
            <w:r w:rsidRPr="00E10A3A">
              <w:t>a munkaközösség minden tagja</w:t>
            </w:r>
          </w:p>
        </w:tc>
        <w:tc>
          <w:tcPr>
            <w:tcW w:w="1880" w:type="dxa"/>
          </w:tcPr>
          <w:p w14:paraId="699E44C2" w14:textId="77777777" w:rsidR="00783514" w:rsidRPr="00E10A3A" w:rsidRDefault="00783514" w:rsidP="00783514">
            <w:r w:rsidRPr="00E10A3A">
              <w:t>2021. november 30.</w:t>
            </w:r>
          </w:p>
        </w:tc>
        <w:tc>
          <w:tcPr>
            <w:tcW w:w="1843" w:type="dxa"/>
          </w:tcPr>
          <w:p w14:paraId="77C0BC69" w14:textId="77777777" w:rsidR="00783514" w:rsidRPr="00E10A3A" w:rsidRDefault="00783514" w:rsidP="00783514">
            <w:pPr>
              <w:rPr>
                <w:bCs/>
              </w:rPr>
            </w:pPr>
          </w:p>
        </w:tc>
        <w:tc>
          <w:tcPr>
            <w:tcW w:w="2276" w:type="dxa"/>
          </w:tcPr>
          <w:p w14:paraId="3809049A" w14:textId="77777777" w:rsidR="00783514" w:rsidRPr="00E10A3A" w:rsidRDefault="00783514" w:rsidP="00783514">
            <w:pPr>
              <w:rPr>
                <w:bCs/>
              </w:rPr>
            </w:pPr>
          </w:p>
        </w:tc>
        <w:tc>
          <w:tcPr>
            <w:tcW w:w="2296" w:type="dxa"/>
          </w:tcPr>
          <w:p w14:paraId="4D02568B" w14:textId="77777777" w:rsidR="00783514" w:rsidRPr="00E10A3A" w:rsidRDefault="00783514" w:rsidP="00783514"/>
        </w:tc>
      </w:tr>
      <w:tr w:rsidR="00783514" w:rsidRPr="00E10A3A" w14:paraId="6D9060E2" w14:textId="77777777" w:rsidTr="00783514">
        <w:tc>
          <w:tcPr>
            <w:tcW w:w="2208" w:type="dxa"/>
          </w:tcPr>
          <w:p w14:paraId="5399AD17" w14:textId="77777777" w:rsidR="00783514" w:rsidRPr="00E10A3A" w:rsidRDefault="00783514" w:rsidP="00783514">
            <w:r w:rsidRPr="00E10A3A">
              <w:t>ADHD képzés</w:t>
            </w:r>
          </w:p>
        </w:tc>
        <w:tc>
          <w:tcPr>
            <w:tcW w:w="1767" w:type="dxa"/>
          </w:tcPr>
          <w:p w14:paraId="49922E30" w14:textId="77777777" w:rsidR="00783514" w:rsidRPr="00E10A3A" w:rsidRDefault="00783514" w:rsidP="00783514">
            <w:r w:rsidRPr="00E10A3A">
              <w:t>Tóth Adrienn</w:t>
            </w:r>
          </w:p>
        </w:tc>
        <w:tc>
          <w:tcPr>
            <w:tcW w:w="1844" w:type="dxa"/>
          </w:tcPr>
          <w:p w14:paraId="0802B152" w14:textId="77777777" w:rsidR="00783514" w:rsidRPr="00E10A3A" w:rsidRDefault="00783514" w:rsidP="00783514">
            <w:r w:rsidRPr="00E10A3A">
              <w:t>Tóth Ágnes</w:t>
            </w:r>
          </w:p>
          <w:p w14:paraId="6A594E02" w14:textId="77777777" w:rsidR="00783514" w:rsidRPr="00E10A3A" w:rsidRDefault="00783514" w:rsidP="00783514">
            <w:r w:rsidRPr="00E10A3A">
              <w:t>Fodor Fruzsina</w:t>
            </w:r>
          </w:p>
          <w:p w14:paraId="7F129DE8" w14:textId="77777777" w:rsidR="00783514" w:rsidRPr="00E10A3A" w:rsidRDefault="00783514" w:rsidP="00783514">
            <w:r w:rsidRPr="00E10A3A">
              <w:t>Reinitz Luca</w:t>
            </w:r>
          </w:p>
        </w:tc>
        <w:tc>
          <w:tcPr>
            <w:tcW w:w="1880" w:type="dxa"/>
          </w:tcPr>
          <w:p w14:paraId="0840BECD" w14:textId="77777777" w:rsidR="00783514" w:rsidRPr="00E10A3A" w:rsidRDefault="00783514" w:rsidP="00783514">
            <w:r w:rsidRPr="00E10A3A">
              <w:t>2021. augusztus 24-25.</w:t>
            </w:r>
          </w:p>
        </w:tc>
        <w:tc>
          <w:tcPr>
            <w:tcW w:w="1843" w:type="dxa"/>
          </w:tcPr>
          <w:p w14:paraId="36E47924" w14:textId="77777777" w:rsidR="00783514" w:rsidRPr="00E10A3A" w:rsidRDefault="00783514" w:rsidP="00783514">
            <w:pPr>
              <w:rPr>
                <w:bCs/>
              </w:rPr>
            </w:pPr>
          </w:p>
        </w:tc>
        <w:tc>
          <w:tcPr>
            <w:tcW w:w="2276" w:type="dxa"/>
          </w:tcPr>
          <w:p w14:paraId="76083C88" w14:textId="77777777" w:rsidR="00783514" w:rsidRPr="00E10A3A" w:rsidRDefault="00783514" w:rsidP="00783514">
            <w:pPr>
              <w:rPr>
                <w:bCs/>
              </w:rPr>
            </w:pPr>
          </w:p>
        </w:tc>
        <w:tc>
          <w:tcPr>
            <w:tcW w:w="2296" w:type="dxa"/>
          </w:tcPr>
          <w:p w14:paraId="3507212C" w14:textId="77777777" w:rsidR="00783514" w:rsidRPr="00E10A3A" w:rsidRDefault="00783514" w:rsidP="00783514"/>
        </w:tc>
      </w:tr>
      <w:tr w:rsidR="00783514" w:rsidRPr="00E10A3A" w14:paraId="0D0C5D3E" w14:textId="77777777" w:rsidTr="00783514">
        <w:tc>
          <w:tcPr>
            <w:tcW w:w="2208" w:type="dxa"/>
          </w:tcPr>
          <w:p w14:paraId="56E1BE61" w14:textId="77777777" w:rsidR="00783514" w:rsidRPr="00E10A3A" w:rsidRDefault="00783514" w:rsidP="00783514">
            <w:r w:rsidRPr="00E10A3A">
              <w:t>Kréta-képzés az új kollégáknak</w:t>
            </w:r>
          </w:p>
        </w:tc>
        <w:tc>
          <w:tcPr>
            <w:tcW w:w="1767" w:type="dxa"/>
          </w:tcPr>
          <w:p w14:paraId="2D5167E1" w14:textId="77777777" w:rsidR="00783514" w:rsidRPr="00E10A3A" w:rsidRDefault="00783514" w:rsidP="00783514">
            <w:r w:rsidRPr="00E10A3A">
              <w:t>Tóth Adrienn</w:t>
            </w:r>
          </w:p>
        </w:tc>
        <w:tc>
          <w:tcPr>
            <w:tcW w:w="1844" w:type="dxa"/>
          </w:tcPr>
          <w:p w14:paraId="270AF802" w14:textId="77777777" w:rsidR="00783514" w:rsidRPr="00E10A3A" w:rsidRDefault="00783514" w:rsidP="00783514">
            <w:r w:rsidRPr="00E10A3A">
              <w:t>Osváth Maja</w:t>
            </w:r>
          </w:p>
          <w:p w14:paraId="6AD93353" w14:textId="77777777" w:rsidR="00783514" w:rsidRPr="00E10A3A" w:rsidRDefault="00783514" w:rsidP="00783514">
            <w:r w:rsidRPr="00E10A3A">
              <w:t>Nagy Gréta</w:t>
            </w:r>
          </w:p>
          <w:p w14:paraId="2992E5C0" w14:textId="77777777" w:rsidR="00783514" w:rsidRPr="00E10A3A" w:rsidRDefault="00783514" w:rsidP="00783514">
            <w:r w:rsidRPr="00E10A3A">
              <w:t>Borzán Tünde</w:t>
            </w:r>
          </w:p>
        </w:tc>
        <w:tc>
          <w:tcPr>
            <w:tcW w:w="1880" w:type="dxa"/>
          </w:tcPr>
          <w:p w14:paraId="0384AE20" w14:textId="77777777" w:rsidR="00783514" w:rsidRPr="00E10A3A" w:rsidRDefault="00783514" w:rsidP="00783514">
            <w:r w:rsidRPr="00E10A3A">
              <w:t>2021. szeptember 10.</w:t>
            </w:r>
          </w:p>
        </w:tc>
        <w:tc>
          <w:tcPr>
            <w:tcW w:w="1843" w:type="dxa"/>
          </w:tcPr>
          <w:p w14:paraId="1418BE05" w14:textId="77777777" w:rsidR="00783514" w:rsidRPr="00E10A3A" w:rsidRDefault="00783514" w:rsidP="00783514">
            <w:pPr>
              <w:rPr>
                <w:bCs/>
              </w:rPr>
            </w:pPr>
            <w:r w:rsidRPr="00E10A3A">
              <w:rPr>
                <w:bCs/>
              </w:rPr>
              <w:t>tanúsítvány</w:t>
            </w:r>
          </w:p>
        </w:tc>
        <w:tc>
          <w:tcPr>
            <w:tcW w:w="2276" w:type="dxa"/>
          </w:tcPr>
          <w:p w14:paraId="143E88BB" w14:textId="77777777" w:rsidR="00783514" w:rsidRPr="00E10A3A" w:rsidRDefault="00783514" w:rsidP="00783514">
            <w:pPr>
              <w:rPr>
                <w:bCs/>
              </w:rPr>
            </w:pPr>
          </w:p>
        </w:tc>
        <w:tc>
          <w:tcPr>
            <w:tcW w:w="2296" w:type="dxa"/>
          </w:tcPr>
          <w:p w14:paraId="3E102947" w14:textId="77777777" w:rsidR="00783514" w:rsidRPr="00E10A3A" w:rsidRDefault="00783514" w:rsidP="00783514"/>
        </w:tc>
      </w:tr>
    </w:tbl>
    <w:p w14:paraId="2E61BBD6" w14:textId="77777777" w:rsidR="00783514" w:rsidRDefault="00783514" w:rsidP="00783514"/>
    <w:p w14:paraId="766FCFF0" w14:textId="77777777" w:rsidR="00783514" w:rsidRDefault="00783514" w:rsidP="00783514"/>
    <w:tbl>
      <w:tblPr>
        <w:tblStyle w:val="Rcsostblzat"/>
        <w:tblW w:w="0" w:type="auto"/>
        <w:tblLook w:val="04A0" w:firstRow="1" w:lastRow="0" w:firstColumn="1" w:lastColumn="0" w:noHBand="0" w:noVBand="1"/>
      </w:tblPr>
      <w:tblGrid>
        <w:gridCol w:w="2231"/>
        <w:gridCol w:w="1932"/>
        <w:gridCol w:w="1976"/>
        <w:gridCol w:w="1990"/>
        <w:gridCol w:w="1961"/>
        <w:gridCol w:w="1946"/>
        <w:gridCol w:w="1956"/>
      </w:tblGrid>
      <w:tr w:rsidR="00783514" w14:paraId="599B6BB7" w14:textId="77777777" w:rsidTr="00783514">
        <w:tc>
          <w:tcPr>
            <w:tcW w:w="13994" w:type="dxa"/>
            <w:gridSpan w:val="7"/>
          </w:tcPr>
          <w:p w14:paraId="3A892A2A" w14:textId="77777777" w:rsidR="00783514" w:rsidRDefault="00783514" w:rsidP="00783514">
            <w:pPr>
              <w:jc w:val="center"/>
              <w:rPr>
                <w:b/>
              </w:rPr>
            </w:pPr>
            <w:r>
              <w:rPr>
                <w:b/>
              </w:rPr>
              <w:t xml:space="preserve"> INNOVÁCIÓS TEVÉKENYSÉG</w:t>
            </w:r>
          </w:p>
          <w:p w14:paraId="3B237063" w14:textId="77777777" w:rsidR="00783514" w:rsidRDefault="00783514" w:rsidP="00783514"/>
        </w:tc>
      </w:tr>
      <w:tr w:rsidR="00783514" w14:paraId="40491355" w14:textId="77777777" w:rsidTr="00783514">
        <w:tc>
          <w:tcPr>
            <w:tcW w:w="2232" w:type="dxa"/>
          </w:tcPr>
          <w:p w14:paraId="3A803EF2" w14:textId="77777777" w:rsidR="00783514" w:rsidRPr="006B1250" w:rsidRDefault="00783514" w:rsidP="00783514">
            <w:pPr>
              <w:rPr>
                <w:b/>
              </w:rPr>
            </w:pPr>
            <w:r>
              <w:rPr>
                <w:b/>
              </w:rPr>
              <w:t>T</w:t>
            </w:r>
            <w:r w:rsidRPr="002F25B5">
              <w:rPr>
                <w:b/>
              </w:rPr>
              <w:t>evékenység megnevezése</w:t>
            </w:r>
          </w:p>
        </w:tc>
        <w:tc>
          <w:tcPr>
            <w:tcW w:w="1933" w:type="dxa"/>
          </w:tcPr>
          <w:p w14:paraId="64FBA03B" w14:textId="77777777" w:rsidR="00783514" w:rsidRPr="002F25B5" w:rsidRDefault="00783514" w:rsidP="00783514">
            <w:pPr>
              <w:rPr>
                <w:b/>
              </w:rPr>
            </w:pPr>
            <w:r>
              <w:rPr>
                <w:b/>
              </w:rPr>
              <w:t>F</w:t>
            </w:r>
            <w:r w:rsidRPr="002F25B5">
              <w:rPr>
                <w:b/>
              </w:rPr>
              <w:t>elelős</w:t>
            </w:r>
          </w:p>
          <w:p w14:paraId="243EDADE" w14:textId="77777777" w:rsidR="00783514" w:rsidRDefault="00783514" w:rsidP="00783514"/>
        </w:tc>
        <w:tc>
          <w:tcPr>
            <w:tcW w:w="1976" w:type="dxa"/>
          </w:tcPr>
          <w:p w14:paraId="1A5F2B8D" w14:textId="77777777" w:rsidR="00783514" w:rsidRPr="002F25B5" w:rsidRDefault="00783514" w:rsidP="00783514">
            <w:pPr>
              <w:rPr>
                <w:b/>
              </w:rPr>
            </w:pPr>
            <w:r>
              <w:rPr>
                <w:b/>
              </w:rPr>
              <w:t>É</w:t>
            </w:r>
            <w:r w:rsidRPr="002F25B5">
              <w:rPr>
                <w:b/>
              </w:rPr>
              <w:t>rintettek köre</w:t>
            </w:r>
          </w:p>
          <w:p w14:paraId="50167CD7" w14:textId="77777777" w:rsidR="00783514" w:rsidRDefault="00783514" w:rsidP="00783514"/>
        </w:tc>
        <w:tc>
          <w:tcPr>
            <w:tcW w:w="1990" w:type="dxa"/>
          </w:tcPr>
          <w:p w14:paraId="09C01BED" w14:textId="77777777" w:rsidR="00783514" w:rsidRPr="002F25B5" w:rsidRDefault="00783514" w:rsidP="00783514">
            <w:pPr>
              <w:rPr>
                <w:b/>
              </w:rPr>
            </w:pPr>
            <w:r>
              <w:rPr>
                <w:b/>
              </w:rPr>
              <w:t>H</w:t>
            </w:r>
            <w:r w:rsidRPr="002F25B5">
              <w:rPr>
                <w:b/>
              </w:rPr>
              <w:t>atáridő, gyakoriság</w:t>
            </w:r>
          </w:p>
          <w:p w14:paraId="29FC0214" w14:textId="77777777" w:rsidR="00783514" w:rsidRPr="002F25B5" w:rsidRDefault="00783514" w:rsidP="00783514">
            <w:pPr>
              <w:rPr>
                <w:b/>
              </w:rPr>
            </w:pPr>
          </w:p>
        </w:tc>
        <w:tc>
          <w:tcPr>
            <w:tcW w:w="1961" w:type="dxa"/>
          </w:tcPr>
          <w:p w14:paraId="43E88ED5" w14:textId="77777777" w:rsidR="00783514" w:rsidRPr="002F25B5" w:rsidRDefault="00783514" w:rsidP="00783514">
            <w:pPr>
              <w:rPr>
                <w:b/>
              </w:rPr>
            </w:pPr>
            <w:r>
              <w:rPr>
                <w:b/>
              </w:rPr>
              <w:t>T</w:t>
            </w:r>
            <w:r w:rsidRPr="002F25B5">
              <w:rPr>
                <w:b/>
              </w:rPr>
              <w:t>ermék</w:t>
            </w:r>
          </w:p>
          <w:p w14:paraId="4BBC6BDA" w14:textId="77777777" w:rsidR="00783514" w:rsidRPr="002F25B5" w:rsidRDefault="00783514" w:rsidP="00783514">
            <w:pPr>
              <w:rPr>
                <w:b/>
              </w:rPr>
            </w:pPr>
          </w:p>
        </w:tc>
        <w:tc>
          <w:tcPr>
            <w:tcW w:w="1946" w:type="dxa"/>
          </w:tcPr>
          <w:p w14:paraId="1682684F" w14:textId="77777777" w:rsidR="00783514" w:rsidRPr="002F25B5" w:rsidRDefault="00783514" w:rsidP="00783514">
            <w:pPr>
              <w:rPr>
                <w:b/>
              </w:rPr>
            </w:pPr>
            <w:r>
              <w:rPr>
                <w:b/>
              </w:rPr>
              <w:t>E</w:t>
            </w:r>
            <w:r w:rsidRPr="002F25B5">
              <w:rPr>
                <w:b/>
              </w:rPr>
              <w:t>llenőrzés</w:t>
            </w:r>
            <w:r>
              <w:rPr>
                <w:b/>
              </w:rPr>
              <w:t xml:space="preserve"> formája</w:t>
            </w:r>
          </w:p>
          <w:p w14:paraId="23E85792" w14:textId="77777777" w:rsidR="00783514" w:rsidRPr="002F25B5" w:rsidRDefault="00783514" w:rsidP="00783514">
            <w:pPr>
              <w:rPr>
                <w:b/>
              </w:rPr>
            </w:pPr>
          </w:p>
        </w:tc>
        <w:tc>
          <w:tcPr>
            <w:tcW w:w="1956" w:type="dxa"/>
          </w:tcPr>
          <w:p w14:paraId="237450B6" w14:textId="77777777" w:rsidR="00783514" w:rsidRPr="006B1250" w:rsidRDefault="00783514" w:rsidP="00783514">
            <w:pPr>
              <w:rPr>
                <w:b/>
              </w:rPr>
            </w:pPr>
            <w:r w:rsidRPr="006B1250">
              <w:rPr>
                <w:b/>
              </w:rPr>
              <w:t>Megjegyzés</w:t>
            </w:r>
          </w:p>
        </w:tc>
      </w:tr>
      <w:tr w:rsidR="00783514" w:rsidRPr="00E10A3A" w14:paraId="1916BEBD" w14:textId="77777777" w:rsidTr="00783514">
        <w:tc>
          <w:tcPr>
            <w:tcW w:w="2232" w:type="dxa"/>
          </w:tcPr>
          <w:p w14:paraId="4E778D14" w14:textId="77777777" w:rsidR="00783514" w:rsidRPr="00E10A3A" w:rsidRDefault="00783514" w:rsidP="00783514">
            <w:r w:rsidRPr="00E10A3A">
              <w:t>Digitális tanulói portfólió készítés/kipróbálás</w:t>
            </w:r>
          </w:p>
        </w:tc>
        <w:tc>
          <w:tcPr>
            <w:tcW w:w="1933" w:type="dxa"/>
          </w:tcPr>
          <w:p w14:paraId="5B6C1301" w14:textId="77777777" w:rsidR="00783514" w:rsidRPr="00E10A3A" w:rsidRDefault="00783514" w:rsidP="00783514">
            <w:r w:rsidRPr="00E10A3A">
              <w:t>Csillag Ágnes</w:t>
            </w:r>
          </w:p>
        </w:tc>
        <w:tc>
          <w:tcPr>
            <w:tcW w:w="1976" w:type="dxa"/>
          </w:tcPr>
          <w:p w14:paraId="5C21E5ED" w14:textId="77777777" w:rsidR="00783514" w:rsidRPr="00E10A3A" w:rsidRDefault="00783514" w:rsidP="00783514">
            <w:r w:rsidRPr="00E10A3A">
              <w:t>a munkaközösség minden tagja</w:t>
            </w:r>
          </w:p>
        </w:tc>
        <w:tc>
          <w:tcPr>
            <w:tcW w:w="1990" w:type="dxa"/>
          </w:tcPr>
          <w:p w14:paraId="1B7EA9C3" w14:textId="77777777" w:rsidR="00783514" w:rsidRPr="00E10A3A" w:rsidRDefault="00783514" w:rsidP="00783514">
            <w:r w:rsidRPr="00E10A3A">
              <w:t>2022. június 15.</w:t>
            </w:r>
          </w:p>
        </w:tc>
        <w:tc>
          <w:tcPr>
            <w:tcW w:w="1961" w:type="dxa"/>
          </w:tcPr>
          <w:p w14:paraId="6543708F" w14:textId="77777777" w:rsidR="00783514" w:rsidRPr="00E10A3A" w:rsidRDefault="00783514" w:rsidP="00783514">
            <w:pPr>
              <w:rPr>
                <w:bCs/>
              </w:rPr>
            </w:pPr>
            <w:r w:rsidRPr="00E10A3A">
              <w:rPr>
                <w:bCs/>
              </w:rPr>
              <w:t>portfolió</w:t>
            </w:r>
          </w:p>
        </w:tc>
        <w:tc>
          <w:tcPr>
            <w:tcW w:w="1946" w:type="dxa"/>
          </w:tcPr>
          <w:p w14:paraId="67420C2B" w14:textId="77777777" w:rsidR="00783514" w:rsidRPr="00E10A3A" w:rsidRDefault="00783514" w:rsidP="00783514">
            <w:pPr>
              <w:rPr>
                <w:bCs/>
              </w:rPr>
            </w:pPr>
            <w:r w:rsidRPr="00E10A3A">
              <w:rPr>
                <w:bCs/>
              </w:rPr>
              <w:t>megtekintés</w:t>
            </w:r>
          </w:p>
        </w:tc>
        <w:tc>
          <w:tcPr>
            <w:tcW w:w="1956" w:type="dxa"/>
          </w:tcPr>
          <w:p w14:paraId="6BD9AEE0" w14:textId="77777777" w:rsidR="00783514" w:rsidRPr="00E10A3A" w:rsidRDefault="00783514" w:rsidP="00783514"/>
        </w:tc>
      </w:tr>
      <w:tr w:rsidR="00783514" w14:paraId="3549EE1B" w14:textId="77777777" w:rsidTr="00783514">
        <w:tc>
          <w:tcPr>
            <w:tcW w:w="2232" w:type="dxa"/>
          </w:tcPr>
          <w:p w14:paraId="18A019C7" w14:textId="77777777" w:rsidR="00783514" w:rsidRPr="00413B1A" w:rsidRDefault="00783514" w:rsidP="00783514">
            <w:r w:rsidRPr="00413B1A">
              <w:rPr>
                <w:rFonts w:ascii="Calibri" w:hAnsi="Calibri" w:cs="Calibri"/>
                <w:iCs/>
                <w:color w:val="000000"/>
                <w:shd w:val="clear" w:color="auto" w:fill="FFFFFF"/>
              </w:rPr>
              <w:t>Munkaközösségek közötti együttműködés</w:t>
            </w:r>
          </w:p>
        </w:tc>
        <w:tc>
          <w:tcPr>
            <w:tcW w:w="1933" w:type="dxa"/>
          </w:tcPr>
          <w:p w14:paraId="510994D9" w14:textId="77777777" w:rsidR="00783514" w:rsidRDefault="00783514" w:rsidP="00783514">
            <w:r>
              <w:t>Csillag Ágnes</w:t>
            </w:r>
          </w:p>
          <w:p w14:paraId="77A03374" w14:textId="77777777" w:rsidR="00783514" w:rsidRDefault="00783514" w:rsidP="00783514">
            <w:r>
              <w:t>Suhajda Péter</w:t>
            </w:r>
          </w:p>
        </w:tc>
        <w:tc>
          <w:tcPr>
            <w:tcW w:w="1976" w:type="dxa"/>
          </w:tcPr>
          <w:p w14:paraId="57E2D530" w14:textId="77777777" w:rsidR="00783514" w:rsidRDefault="00783514" w:rsidP="00783514">
            <w:r>
              <w:t>a munkaközösség minden tagja</w:t>
            </w:r>
          </w:p>
        </w:tc>
        <w:tc>
          <w:tcPr>
            <w:tcW w:w="1990" w:type="dxa"/>
          </w:tcPr>
          <w:p w14:paraId="34196995" w14:textId="77777777" w:rsidR="00783514" w:rsidRDefault="00783514" w:rsidP="00783514">
            <w:r>
              <w:t>folyamatos, illetve</w:t>
            </w:r>
          </w:p>
          <w:p w14:paraId="4DF4361F" w14:textId="77777777" w:rsidR="00783514" w:rsidRDefault="00783514" w:rsidP="00783514">
            <w:r>
              <w:t>2022. június 10-15.</w:t>
            </w:r>
          </w:p>
        </w:tc>
        <w:tc>
          <w:tcPr>
            <w:tcW w:w="1961" w:type="dxa"/>
          </w:tcPr>
          <w:p w14:paraId="2CCD178F" w14:textId="77777777" w:rsidR="00783514" w:rsidRDefault="00783514" w:rsidP="00783514">
            <w:pPr>
              <w:rPr>
                <w:bCs/>
              </w:rPr>
            </w:pPr>
            <w:r>
              <w:rPr>
                <w:bCs/>
              </w:rPr>
              <w:t>megvalósult program, beszámoló</w:t>
            </w:r>
          </w:p>
        </w:tc>
        <w:tc>
          <w:tcPr>
            <w:tcW w:w="1946" w:type="dxa"/>
          </w:tcPr>
          <w:p w14:paraId="530D89B0" w14:textId="77777777" w:rsidR="00783514" w:rsidRDefault="00783514" w:rsidP="00783514">
            <w:r>
              <w:t>beszámoló</w:t>
            </w:r>
          </w:p>
        </w:tc>
        <w:tc>
          <w:tcPr>
            <w:tcW w:w="1956" w:type="dxa"/>
          </w:tcPr>
          <w:p w14:paraId="4967FC61" w14:textId="77777777" w:rsidR="00783514" w:rsidRDefault="00783514" w:rsidP="00783514"/>
        </w:tc>
      </w:tr>
      <w:tr w:rsidR="00783514" w14:paraId="6BA5D405" w14:textId="77777777" w:rsidTr="00783514">
        <w:tc>
          <w:tcPr>
            <w:tcW w:w="2232" w:type="dxa"/>
          </w:tcPr>
          <w:p w14:paraId="7040459E" w14:textId="77777777" w:rsidR="00783514" w:rsidRDefault="00783514" w:rsidP="00783514">
            <w:r>
              <w:t>Új óvodai mozgásnevelési rendszer bevezetése</w:t>
            </w:r>
          </w:p>
        </w:tc>
        <w:tc>
          <w:tcPr>
            <w:tcW w:w="1933" w:type="dxa"/>
          </w:tcPr>
          <w:p w14:paraId="6CBBA6FF" w14:textId="77777777" w:rsidR="00783514" w:rsidRDefault="00783514" w:rsidP="00783514">
            <w:r>
              <w:t>Keleméri Dóra</w:t>
            </w:r>
          </w:p>
          <w:p w14:paraId="7602745A" w14:textId="77777777" w:rsidR="00783514" w:rsidRDefault="00783514" w:rsidP="00783514">
            <w:r>
              <w:t>Tóth Adrienn</w:t>
            </w:r>
          </w:p>
        </w:tc>
        <w:tc>
          <w:tcPr>
            <w:tcW w:w="1976" w:type="dxa"/>
          </w:tcPr>
          <w:p w14:paraId="57369A4E" w14:textId="77777777" w:rsidR="00783514" w:rsidRDefault="00783514" w:rsidP="00783514">
            <w:r>
              <w:t>óvodai mozgásnevelők</w:t>
            </w:r>
          </w:p>
          <w:p w14:paraId="64CA74AE" w14:textId="77777777" w:rsidR="00783514" w:rsidRDefault="00783514" w:rsidP="00783514">
            <w:r>
              <w:t>Csillag Ágnes</w:t>
            </w:r>
          </w:p>
        </w:tc>
        <w:tc>
          <w:tcPr>
            <w:tcW w:w="1990" w:type="dxa"/>
          </w:tcPr>
          <w:p w14:paraId="45EB28F4" w14:textId="77777777" w:rsidR="00783514" w:rsidRDefault="00783514" w:rsidP="00783514">
            <w:r>
              <w:t>hetente</w:t>
            </w:r>
          </w:p>
        </w:tc>
        <w:tc>
          <w:tcPr>
            <w:tcW w:w="1961" w:type="dxa"/>
          </w:tcPr>
          <w:p w14:paraId="698EE823" w14:textId="77777777" w:rsidR="00783514" w:rsidRDefault="00783514" w:rsidP="00783514">
            <w:pPr>
              <w:rPr>
                <w:bCs/>
              </w:rPr>
            </w:pPr>
            <w:r>
              <w:rPr>
                <w:bCs/>
              </w:rPr>
              <w:t>protokoll</w:t>
            </w:r>
          </w:p>
        </w:tc>
        <w:tc>
          <w:tcPr>
            <w:tcW w:w="1946" w:type="dxa"/>
          </w:tcPr>
          <w:p w14:paraId="2A6C7C34" w14:textId="77777777" w:rsidR="00783514" w:rsidRDefault="00783514" w:rsidP="00783514"/>
        </w:tc>
        <w:tc>
          <w:tcPr>
            <w:tcW w:w="1956" w:type="dxa"/>
          </w:tcPr>
          <w:p w14:paraId="1EE5A98A" w14:textId="77777777" w:rsidR="00783514" w:rsidRDefault="00783514" w:rsidP="00783514"/>
        </w:tc>
      </w:tr>
    </w:tbl>
    <w:p w14:paraId="53C3A932" w14:textId="77777777" w:rsidR="00783514" w:rsidRDefault="00783514" w:rsidP="00783514"/>
    <w:p w14:paraId="0844DCF2" w14:textId="4DB383B5" w:rsidR="00562E27" w:rsidRDefault="00562E27" w:rsidP="00562E27">
      <w:pPr>
        <w:pStyle w:val="Cmsor3"/>
      </w:pPr>
      <w:bookmarkStart w:id="242" w:name="_Toc82594162"/>
      <w:r w:rsidRPr="00300D74">
        <w:lastRenderedPageBreak/>
        <w:t>Utazó tanári munkaközösség</w:t>
      </w:r>
      <w:bookmarkEnd w:id="242"/>
    </w:p>
    <w:p w14:paraId="431DF6AE" w14:textId="77777777" w:rsidR="00783514" w:rsidRDefault="00783514" w:rsidP="00783514"/>
    <w:tbl>
      <w:tblPr>
        <w:tblW w:w="0" w:type="dxa"/>
        <w:tblInd w:w="105" w:type="dxa"/>
        <w:tblBorders>
          <w:top w:val="outset" w:sz="6" w:space="0" w:color="auto"/>
          <w:left w:val="outset" w:sz="6" w:space="0" w:color="auto"/>
          <w:bottom w:val="outset" w:sz="6" w:space="0" w:color="auto"/>
          <w:right w:val="outset" w:sz="6" w:space="0" w:color="auto"/>
        </w:tblBorders>
        <w:shd w:val="clear" w:color="auto" w:fill="CED7E7"/>
        <w:tblCellMar>
          <w:left w:w="0" w:type="dxa"/>
          <w:right w:w="0" w:type="dxa"/>
        </w:tblCellMar>
        <w:tblLook w:val="04A0" w:firstRow="1" w:lastRow="0" w:firstColumn="1" w:lastColumn="0" w:noHBand="0" w:noVBand="1"/>
      </w:tblPr>
      <w:tblGrid>
        <w:gridCol w:w="2597"/>
        <w:gridCol w:w="8146"/>
        <w:gridCol w:w="3138"/>
      </w:tblGrid>
      <w:tr w:rsidR="00783514" w:rsidRPr="00BA698B" w14:paraId="7536B37A" w14:textId="77777777" w:rsidTr="00783514">
        <w:trPr>
          <w:trHeight w:val="990"/>
        </w:trPr>
        <w:tc>
          <w:tcPr>
            <w:tcW w:w="2055" w:type="dxa"/>
            <w:tcBorders>
              <w:top w:val="single" w:sz="6" w:space="0" w:color="000000"/>
              <w:left w:val="single" w:sz="6" w:space="0" w:color="000000"/>
              <w:bottom w:val="single" w:sz="6" w:space="0" w:color="000000"/>
              <w:right w:val="single" w:sz="6" w:space="0" w:color="000000"/>
            </w:tcBorders>
            <w:shd w:val="clear" w:color="auto" w:fill="auto"/>
            <w:hideMark/>
          </w:tcPr>
          <w:p w14:paraId="6F8D5A1C"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A munkak</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z</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ss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g vezetője: </w:t>
            </w:r>
          </w:p>
        </w:tc>
        <w:tc>
          <w:tcPr>
            <w:tcW w:w="7005" w:type="dxa"/>
            <w:tcBorders>
              <w:top w:val="single" w:sz="6" w:space="0" w:color="000000"/>
              <w:left w:val="single" w:sz="6" w:space="0" w:color="000000"/>
              <w:bottom w:val="single" w:sz="6" w:space="0" w:color="000000"/>
              <w:right w:val="single" w:sz="6" w:space="0" w:color="000000"/>
            </w:tcBorders>
            <w:shd w:val="clear" w:color="auto" w:fill="auto"/>
            <w:hideMark/>
          </w:tcPr>
          <w:p w14:paraId="1CC6C967"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b/>
                <w:bCs/>
                <w:color w:val="000000"/>
                <w:lang w:eastAsia="hu-HU"/>
              </w:rPr>
              <w:t>Fazekas Janka</w:t>
            </w:r>
            <w:r w:rsidRPr="00BA698B">
              <w:rPr>
                <w:rFonts w:ascii="Calibri" w:eastAsia="Times New Roman" w:hAnsi="Calibri" w:cs="Calibri"/>
                <w:color w:val="000000"/>
                <w:lang w:eastAsia="hu-HU"/>
              </w:rPr>
              <w:t> </w:t>
            </w:r>
          </w:p>
        </w:tc>
        <w:tc>
          <w:tcPr>
            <w:tcW w:w="4395" w:type="dxa"/>
            <w:tcBorders>
              <w:top w:val="single" w:sz="6" w:space="0" w:color="000000"/>
              <w:left w:val="single" w:sz="6" w:space="0" w:color="000000"/>
              <w:bottom w:val="single" w:sz="6" w:space="0" w:color="000000"/>
              <w:right w:val="single" w:sz="6" w:space="0" w:color="000000"/>
            </w:tcBorders>
            <w:shd w:val="clear" w:color="auto" w:fill="auto"/>
            <w:hideMark/>
          </w:tcPr>
          <w:p w14:paraId="1129372F"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 </w:t>
            </w:r>
          </w:p>
        </w:tc>
      </w:tr>
      <w:tr w:rsidR="00783514" w:rsidRPr="00BA698B" w14:paraId="0384F092" w14:textId="77777777" w:rsidTr="00783514">
        <w:trPr>
          <w:trHeight w:val="2880"/>
        </w:trPr>
        <w:tc>
          <w:tcPr>
            <w:tcW w:w="2055" w:type="dxa"/>
            <w:tcBorders>
              <w:top w:val="single" w:sz="6" w:space="0" w:color="000000"/>
              <w:left w:val="single" w:sz="6" w:space="0" w:color="000000"/>
              <w:bottom w:val="single" w:sz="6" w:space="0" w:color="000000"/>
              <w:right w:val="single" w:sz="6" w:space="0" w:color="000000"/>
            </w:tcBorders>
            <w:shd w:val="clear" w:color="auto" w:fill="auto"/>
            <w:hideMark/>
          </w:tcPr>
          <w:p w14:paraId="4E90525F"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Munkak</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z</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ss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gi tagok: </w:t>
            </w:r>
          </w:p>
        </w:tc>
        <w:tc>
          <w:tcPr>
            <w:tcW w:w="7005" w:type="dxa"/>
            <w:tcBorders>
              <w:top w:val="single" w:sz="6" w:space="0" w:color="000000"/>
              <w:left w:val="single" w:sz="6" w:space="0" w:color="000000"/>
              <w:bottom w:val="single" w:sz="6" w:space="0" w:color="000000"/>
              <w:right w:val="single" w:sz="6" w:space="0" w:color="000000"/>
            </w:tcBorders>
            <w:shd w:val="clear" w:color="auto" w:fill="auto"/>
            <w:hideMark/>
          </w:tcPr>
          <w:p w14:paraId="11B4D484" w14:textId="77777777" w:rsidR="00783514" w:rsidRPr="00503D2E"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  </w:t>
            </w:r>
          </w:p>
          <w:p w14:paraId="614982CD" w14:textId="77777777" w:rsidR="00783514" w:rsidRPr="00BA698B" w:rsidRDefault="00783514" w:rsidP="00AB6E8B">
            <w:pPr>
              <w:numPr>
                <w:ilvl w:val="0"/>
                <w:numId w:val="92"/>
              </w:numPr>
              <w:spacing w:after="0" w:line="240" w:lineRule="auto"/>
              <w:ind w:left="360" w:firstLine="0"/>
              <w:textAlignment w:val="baseline"/>
              <w:rPr>
                <w:rFonts w:ascii="Calibri" w:eastAsia="Times New Roman" w:hAnsi="Calibri" w:cs="Calibri"/>
                <w:color w:val="000000"/>
                <w:lang w:eastAsia="hu-HU"/>
              </w:rPr>
            </w:pPr>
            <w:r w:rsidRPr="00BA698B">
              <w:rPr>
                <w:rFonts w:ascii="Calibri" w:eastAsia="Times New Roman" w:hAnsi="Calibri" w:cs="Calibri"/>
                <w:color w:val="000000"/>
                <w:lang w:eastAsia="hu-HU"/>
              </w:rPr>
              <w:t>Czirják Anna </w:t>
            </w:r>
          </w:p>
          <w:p w14:paraId="5C2BCAD0" w14:textId="77777777" w:rsidR="00783514" w:rsidRDefault="00783514" w:rsidP="00AB6E8B">
            <w:pPr>
              <w:numPr>
                <w:ilvl w:val="0"/>
                <w:numId w:val="92"/>
              </w:numPr>
              <w:spacing w:after="0" w:line="240" w:lineRule="auto"/>
              <w:ind w:left="360" w:firstLine="0"/>
              <w:textAlignment w:val="baseline"/>
              <w:rPr>
                <w:rFonts w:ascii="Calibri" w:eastAsia="Times New Roman" w:hAnsi="Calibri" w:cs="Calibri"/>
                <w:color w:val="000000"/>
                <w:lang w:eastAsia="hu-HU"/>
              </w:rPr>
            </w:pPr>
            <w:r w:rsidRPr="00BA698B">
              <w:rPr>
                <w:rFonts w:ascii="Calibri" w:eastAsia="Times New Roman" w:hAnsi="Calibri" w:cs="Calibri"/>
                <w:color w:val="000000"/>
                <w:lang w:eastAsia="hu-HU"/>
              </w:rPr>
              <w:t>Hainzmann Zs</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fia </w:t>
            </w:r>
          </w:p>
          <w:p w14:paraId="17106D53" w14:textId="77777777" w:rsidR="00783514" w:rsidRPr="00BA698B" w:rsidRDefault="00783514" w:rsidP="00AB6E8B">
            <w:pPr>
              <w:numPr>
                <w:ilvl w:val="0"/>
                <w:numId w:val="92"/>
              </w:numPr>
              <w:spacing w:after="0" w:line="240" w:lineRule="auto"/>
              <w:ind w:left="360" w:firstLine="0"/>
              <w:textAlignment w:val="baseline"/>
              <w:rPr>
                <w:rFonts w:ascii="Calibri" w:eastAsia="Times New Roman" w:hAnsi="Calibri" w:cs="Calibri"/>
                <w:color w:val="000000"/>
                <w:lang w:eastAsia="hu-HU"/>
              </w:rPr>
            </w:pPr>
            <w:r>
              <w:rPr>
                <w:rFonts w:ascii="Calibri" w:eastAsia="Times New Roman" w:hAnsi="Calibri" w:cs="Calibri"/>
                <w:color w:val="000000"/>
                <w:lang w:eastAsia="hu-HU"/>
              </w:rPr>
              <w:t>Juhász Réka</w:t>
            </w:r>
          </w:p>
          <w:p w14:paraId="6C3EC1DF" w14:textId="77777777" w:rsidR="00783514" w:rsidRDefault="00783514" w:rsidP="00AB6E8B">
            <w:pPr>
              <w:numPr>
                <w:ilvl w:val="0"/>
                <w:numId w:val="92"/>
              </w:numPr>
              <w:spacing w:after="0" w:line="240" w:lineRule="auto"/>
              <w:ind w:left="360" w:firstLine="0"/>
              <w:textAlignment w:val="baseline"/>
              <w:rPr>
                <w:rFonts w:ascii="Calibri" w:eastAsia="Times New Roman" w:hAnsi="Calibri" w:cs="Calibri"/>
                <w:color w:val="000000"/>
                <w:lang w:eastAsia="hu-HU"/>
              </w:rPr>
            </w:pPr>
            <w:r w:rsidRPr="00BA698B">
              <w:rPr>
                <w:rFonts w:ascii="Calibri" w:eastAsia="Times New Roman" w:hAnsi="Calibri" w:cs="Calibri"/>
                <w:color w:val="000000"/>
                <w:lang w:eastAsia="hu-HU"/>
              </w:rPr>
              <w:t>Marton-Balog Aliz </w:t>
            </w:r>
          </w:p>
          <w:p w14:paraId="3EA0751C" w14:textId="77777777" w:rsidR="00783514" w:rsidRPr="00BA698B" w:rsidRDefault="00783514" w:rsidP="00AB6E8B">
            <w:pPr>
              <w:numPr>
                <w:ilvl w:val="0"/>
                <w:numId w:val="92"/>
              </w:numPr>
              <w:spacing w:after="0" w:line="240" w:lineRule="auto"/>
              <w:ind w:left="360" w:firstLine="0"/>
              <w:textAlignment w:val="baseline"/>
              <w:rPr>
                <w:rFonts w:ascii="Calibri" w:eastAsia="Times New Roman" w:hAnsi="Calibri" w:cs="Calibri"/>
                <w:color w:val="000000"/>
                <w:lang w:eastAsia="hu-HU"/>
              </w:rPr>
            </w:pPr>
            <w:r>
              <w:rPr>
                <w:rFonts w:ascii="Calibri" w:eastAsia="Times New Roman" w:hAnsi="Calibri" w:cs="Calibri"/>
                <w:color w:val="000000"/>
                <w:lang w:eastAsia="hu-HU"/>
              </w:rPr>
              <w:t>Marton Réka</w:t>
            </w:r>
          </w:p>
          <w:p w14:paraId="2CB978A2" w14:textId="77777777" w:rsidR="00783514" w:rsidRPr="00BA698B" w:rsidRDefault="00783514" w:rsidP="00AB6E8B">
            <w:pPr>
              <w:numPr>
                <w:ilvl w:val="0"/>
                <w:numId w:val="92"/>
              </w:numPr>
              <w:spacing w:after="0" w:line="240" w:lineRule="auto"/>
              <w:ind w:left="360" w:firstLine="0"/>
              <w:textAlignment w:val="baseline"/>
              <w:rPr>
                <w:rFonts w:ascii="Calibri" w:eastAsia="Times New Roman" w:hAnsi="Calibri" w:cs="Calibri"/>
                <w:color w:val="000000"/>
                <w:lang w:eastAsia="hu-HU"/>
              </w:rPr>
            </w:pPr>
            <w:r w:rsidRPr="00BA698B">
              <w:rPr>
                <w:rFonts w:ascii="Calibri" w:eastAsia="Times New Roman" w:hAnsi="Calibri" w:cs="Calibri"/>
                <w:color w:val="000000"/>
                <w:lang w:eastAsia="hu-HU"/>
              </w:rPr>
              <w:t>Molnár Szabina </w:t>
            </w:r>
          </w:p>
          <w:p w14:paraId="6255A0F0" w14:textId="77777777" w:rsidR="00783514" w:rsidRDefault="00783514" w:rsidP="00AB6E8B">
            <w:pPr>
              <w:numPr>
                <w:ilvl w:val="0"/>
                <w:numId w:val="92"/>
              </w:numPr>
              <w:spacing w:after="0" w:line="240" w:lineRule="auto"/>
              <w:ind w:left="360" w:firstLine="0"/>
              <w:textAlignment w:val="baseline"/>
              <w:rPr>
                <w:rFonts w:ascii="Calibri" w:eastAsia="Times New Roman" w:hAnsi="Calibri" w:cs="Calibri"/>
                <w:color w:val="000000"/>
                <w:lang w:eastAsia="hu-HU"/>
              </w:rPr>
            </w:pPr>
            <w:r w:rsidRPr="00BA698B">
              <w:rPr>
                <w:rFonts w:ascii="Calibri" w:eastAsia="Times New Roman" w:hAnsi="Calibri" w:cs="Calibri"/>
                <w:color w:val="000000"/>
                <w:lang w:eastAsia="hu-HU"/>
              </w:rPr>
              <w:t>Pelbárt Zsanett </w:t>
            </w:r>
          </w:p>
          <w:p w14:paraId="0A0BF8F9" w14:textId="77777777" w:rsidR="00783514" w:rsidRDefault="00783514" w:rsidP="00AB6E8B">
            <w:pPr>
              <w:numPr>
                <w:ilvl w:val="0"/>
                <w:numId w:val="92"/>
              </w:numPr>
              <w:spacing w:after="0" w:line="240" w:lineRule="auto"/>
              <w:ind w:left="360" w:firstLine="0"/>
              <w:textAlignment w:val="baseline"/>
              <w:rPr>
                <w:rFonts w:ascii="Calibri" w:eastAsia="Times New Roman" w:hAnsi="Calibri" w:cs="Calibri"/>
                <w:color w:val="000000"/>
                <w:lang w:eastAsia="hu-HU"/>
              </w:rPr>
            </w:pPr>
            <w:r w:rsidRPr="00BA698B">
              <w:rPr>
                <w:rFonts w:ascii="Calibri" w:eastAsia="Times New Roman" w:hAnsi="Calibri" w:cs="Calibri"/>
                <w:color w:val="000000"/>
                <w:lang w:eastAsia="hu-HU"/>
              </w:rPr>
              <w:t>Rosta Krisztina </w:t>
            </w:r>
          </w:p>
          <w:p w14:paraId="085B1D83" w14:textId="77777777" w:rsidR="00783514" w:rsidRPr="00C27FA5" w:rsidRDefault="00783514" w:rsidP="00AB6E8B">
            <w:pPr>
              <w:numPr>
                <w:ilvl w:val="0"/>
                <w:numId w:val="92"/>
              </w:numPr>
              <w:spacing w:after="0" w:line="240" w:lineRule="auto"/>
              <w:ind w:left="360" w:firstLine="0"/>
              <w:textAlignment w:val="baseline"/>
              <w:rPr>
                <w:rFonts w:ascii="Calibri" w:eastAsia="Times New Roman" w:hAnsi="Calibri" w:cs="Calibri"/>
                <w:color w:val="000000"/>
                <w:lang w:eastAsia="hu-HU"/>
              </w:rPr>
            </w:pPr>
            <w:r w:rsidRPr="00C27FA5">
              <w:rPr>
                <w:rFonts w:ascii="Calibri" w:eastAsia="Times New Roman" w:hAnsi="Calibri" w:cs="Calibri"/>
                <w:color w:val="000000"/>
                <w:lang w:eastAsia="hu-HU"/>
              </w:rPr>
              <w:t>Tolnay Dominika </w:t>
            </w:r>
          </w:p>
          <w:p w14:paraId="2A87CEC8"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 </w:t>
            </w:r>
          </w:p>
        </w:tc>
        <w:tc>
          <w:tcPr>
            <w:tcW w:w="4395" w:type="dxa"/>
            <w:tcBorders>
              <w:top w:val="single" w:sz="6" w:space="0" w:color="000000"/>
              <w:left w:val="single" w:sz="6" w:space="0" w:color="000000"/>
              <w:bottom w:val="single" w:sz="6" w:space="0" w:color="000000"/>
              <w:right w:val="single" w:sz="6" w:space="0" w:color="000000"/>
            </w:tcBorders>
            <w:shd w:val="clear" w:color="auto" w:fill="auto"/>
            <w:hideMark/>
          </w:tcPr>
          <w:p w14:paraId="37149E3B"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 </w:t>
            </w:r>
          </w:p>
          <w:p w14:paraId="2D071387"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 </w:t>
            </w:r>
          </w:p>
        </w:tc>
      </w:tr>
      <w:tr w:rsidR="00783514" w:rsidRPr="00BA698B" w14:paraId="359ED77D" w14:textId="77777777" w:rsidTr="00783514">
        <w:trPr>
          <w:trHeight w:val="720"/>
        </w:trPr>
        <w:tc>
          <w:tcPr>
            <w:tcW w:w="2055" w:type="dxa"/>
            <w:tcBorders>
              <w:top w:val="single" w:sz="6" w:space="0" w:color="000000"/>
              <w:left w:val="single" w:sz="6" w:space="0" w:color="000000"/>
              <w:bottom w:val="single" w:sz="6" w:space="0" w:color="000000"/>
              <w:right w:val="single" w:sz="6" w:space="0" w:color="000000"/>
            </w:tcBorders>
            <w:shd w:val="clear" w:color="auto" w:fill="auto"/>
            <w:hideMark/>
          </w:tcPr>
          <w:p w14:paraId="1E0DD24E"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A munkak</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z</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ss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val="en-US" w:eastAsia="hu-HU"/>
              </w:rPr>
              <w:t>g c</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lja: </w:t>
            </w:r>
          </w:p>
        </w:tc>
        <w:tc>
          <w:tcPr>
            <w:tcW w:w="7005" w:type="dxa"/>
            <w:tcBorders>
              <w:top w:val="single" w:sz="6" w:space="0" w:color="000000"/>
              <w:left w:val="single" w:sz="6" w:space="0" w:color="000000"/>
              <w:bottom w:val="single" w:sz="6" w:space="0" w:color="000000"/>
              <w:right w:val="single" w:sz="6" w:space="0" w:color="000000"/>
            </w:tcBorders>
            <w:shd w:val="clear" w:color="auto" w:fill="auto"/>
            <w:hideMark/>
          </w:tcPr>
          <w:p w14:paraId="1349B5D5"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val="pt-PT" w:eastAsia="hu-HU"/>
              </w:rPr>
              <w:t>Seg</w:t>
            </w:r>
            <w:r w:rsidRPr="00BA698B">
              <w:rPr>
                <w:rFonts w:ascii="Calibri" w:eastAsia="Times New Roman" w:hAnsi="Calibri" w:cs="Calibri"/>
                <w:color w:val="000000"/>
                <w:lang w:eastAsia="hu-HU"/>
              </w:rPr>
              <w:t>íteni az együttnevel</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val="it-IT" w:eastAsia="hu-HU"/>
              </w:rPr>
              <w:t>st, tan</w:t>
            </w:r>
            <w:r w:rsidRPr="00BA698B">
              <w:rPr>
                <w:rFonts w:ascii="Calibri" w:eastAsia="Times New Roman" w:hAnsi="Calibri" w:cs="Calibri"/>
                <w:color w:val="000000"/>
                <w:lang w:eastAsia="hu-HU"/>
              </w:rPr>
              <w:t>ácsot adni szülőknek, pedag</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gusoknak a mozgáskorlátozottsággal kapcsolatban felmerülő k</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rd</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sekben Budapesten </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s vid</w:t>
            </w:r>
            <w:r w:rsidRPr="00BA698B">
              <w:rPr>
                <w:rFonts w:ascii="Calibri" w:eastAsia="Times New Roman" w:hAnsi="Calibri" w:cs="Calibri"/>
                <w:color w:val="000000"/>
                <w:lang w:val="fr-FR" w:eastAsia="hu-HU"/>
              </w:rPr>
              <w:t>é</w:t>
            </w:r>
            <w:r>
              <w:rPr>
                <w:rFonts w:ascii="Calibri" w:eastAsia="Times New Roman" w:hAnsi="Calibri" w:cs="Calibri"/>
                <w:color w:val="000000"/>
                <w:lang w:eastAsia="hu-HU"/>
              </w:rPr>
              <w:t>ken egyaránt.</w:t>
            </w:r>
          </w:p>
        </w:tc>
        <w:tc>
          <w:tcPr>
            <w:tcW w:w="4395" w:type="dxa"/>
            <w:tcBorders>
              <w:top w:val="single" w:sz="6" w:space="0" w:color="000000"/>
              <w:left w:val="single" w:sz="6" w:space="0" w:color="000000"/>
              <w:bottom w:val="single" w:sz="6" w:space="0" w:color="000000"/>
              <w:right w:val="single" w:sz="6" w:space="0" w:color="000000"/>
            </w:tcBorders>
            <w:shd w:val="clear" w:color="auto" w:fill="auto"/>
            <w:hideMark/>
          </w:tcPr>
          <w:p w14:paraId="0DD16866"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 </w:t>
            </w:r>
          </w:p>
        </w:tc>
      </w:tr>
      <w:tr w:rsidR="00783514" w:rsidRPr="00BA698B" w14:paraId="69FA5228" w14:textId="77777777" w:rsidTr="00783514">
        <w:trPr>
          <w:trHeight w:val="1200"/>
        </w:trPr>
        <w:tc>
          <w:tcPr>
            <w:tcW w:w="2055" w:type="dxa"/>
            <w:tcBorders>
              <w:top w:val="single" w:sz="6" w:space="0" w:color="000000"/>
              <w:left w:val="single" w:sz="6" w:space="0" w:color="000000"/>
              <w:bottom w:val="single" w:sz="6" w:space="0" w:color="000000"/>
              <w:right w:val="single" w:sz="6" w:space="0" w:color="000000"/>
            </w:tcBorders>
            <w:shd w:val="clear" w:color="auto" w:fill="auto"/>
            <w:hideMark/>
          </w:tcPr>
          <w:p w14:paraId="29BDA65C"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A munkak</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z</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ss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g általános feladatai: </w:t>
            </w:r>
          </w:p>
        </w:tc>
        <w:tc>
          <w:tcPr>
            <w:tcW w:w="7005" w:type="dxa"/>
            <w:tcBorders>
              <w:top w:val="single" w:sz="6" w:space="0" w:color="000000"/>
              <w:left w:val="single" w:sz="6" w:space="0" w:color="000000"/>
              <w:bottom w:val="single" w:sz="6" w:space="0" w:color="000000"/>
              <w:right w:val="single" w:sz="6" w:space="0" w:color="000000"/>
            </w:tcBorders>
            <w:shd w:val="clear" w:color="auto" w:fill="auto"/>
            <w:hideMark/>
          </w:tcPr>
          <w:p w14:paraId="6BA3E9FE"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Pr>
                <w:rFonts w:ascii="Calibri" w:eastAsia="Times New Roman" w:hAnsi="Calibri" w:cs="Calibri"/>
                <w:color w:val="000000"/>
                <w:lang w:eastAsia="hu-HU"/>
              </w:rPr>
              <w:t>A</w:t>
            </w:r>
            <w:r w:rsidRPr="00BA698B">
              <w:rPr>
                <w:rFonts w:ascii="Calibri" w:eastAsia="Times New Roman" w:hAnsi="Calibri" w:cs="Calibri"/>
                <w:color w:val="000000"/>
                <w:lang w:eastAsia="hu-HU"/>
              </w:rPr>
              <w:t xml:space="preserve"> </w:t>
            </w:r>
            <w:r>
              <w:rPr>
                <w:rFonts w:ascii="Calibri" w:eastAsia="Times New Roman" w:hAnsi="Calibri" w:cs="Calibri"/>
                <w:color w:val="000000"/>
                <w:lang w:eastAsia="hu-HU"/>
              </w:rPr>
              <w:t>befogadó</w:t>
            </w:r>
            <w:r w:rsidRPr="00BA698B">
              <w:rPr>
                <w:rFonts w:ascii="Calibri" w:eastAsia="Times New Roman" w:hAnsi="Calibri" w:cs="Calibri"/>
                <w:color w:val="000000"/>
                <w:lang w:val="es-ES" w:eastAsia="hu-HU"/>
              </w:rPr>
              <w:t> </w:t>
            </w:r>
            <w:r w:rsidRPr="00BA698B">
              <w:rPr>
                <w:rFonts w:ascii="Calibri" w:eastAsia="Times New Roman" w:hAnsi="Calibri" w:cs="Calibri"/>
                <w:color w:val="000000"/>
                <w:lang w:eastAsia="hu-HU"/>
              </w:rPr>
              <w:t>int</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zm</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nyekben nevelkedő mozgáskorlátozott gyermekek, fiatalok habilitáci</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ját, rehabilitáci</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ját, komplex szomatopedag</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giai fejleszt</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t ellátni, </w:t>
            </w:r>
            <w:r>
              <w:rPr>
                <w:rFonts w:ascii="Calibri" w:eastAsia="Times New Roman" w:hAnsi="Calibri" w:cs="Calibri"/>
                <w:color w:val="000000"/>
                <w:lang w:eastAsia="hu-HU"/>
              </w:rPr>
              <w:t xml:space="preserve"> inklúziótámogatás országosan</w:t>
            </w:r>
            <w:r w:rsidRPr="00BA698B">
              <w:rPr>
                <w:rFonts w:ascii="Calibri" w:eastAsia="Times New Roman" w:hAnsi="Calibri" w:cs="Calibri"/>
                <w:color w:val="000000"/>
                <w:lang w:eastAsia="hu-HU"/>
              </w:rPr>
              <w:t>. </w:t>
            </w:r>
          </w:p>
        </w:tc>
        <w:tc>
          <w:tcPr>
            <w:tcW w:w="4395" w:type="dxa"/>
            <w:tcBorders>
              <w:top w:val="single" w:sz="6" w:space="0" w:color="000000"/>
              <w:left w:val="single" w:sz="6" w:space="0" w:color="000000"/>
              <w:bottom w:val="single" w:sz="6" w:space="0" w:color="000000"/>
              <w:right w:val="single" w:sz="6" w:space="0" w:color="000000"/>
            </w:tcBorders>
            <w:shd w:val="clear" w:color="auto" w:fill="auto"/>
            <w:hideMark/>
          </w:tcPr>
          <w:p w14:paraId="0A54958F"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 </w:t>
            </w:r>
          </w:p>
        </w:tc>
      </w:tr>
      <w:tr w:rsidR="00783514" w:rsidRPr="00BA698B" w14:paraId="24A2FB3E" w14:textId="77777777" w:rsidTr="00783514">
        <w:trPr>
          <w:trHeight w:val="2880"/>
        </w:trPr>
        <w:tc>
          <w:tcPr>
            <w:tcW w:w="2055" w:type="dxa"/>
            <w:tcBorders>
              <w:top w:val="single" w:sz="6" w:space="0" w:color="000000"/>
              <w:left w:val="single" w:sz="6" w:space="0" w:color="000000"/>
              <w:bottom w:val="single" w:sz="6" w:space="0" w:color="000000"/>
              <w:right w:val="single" w:sz="6" w:space="0" w:color="000000"/>
            </w:tcBorders>
            <w:shd w:val="clear" w:color="auto" w:fill="auto"/>
            <w:hideMark/>
          </w:tcPr>
          <w:p w14:paraId="432EC61C"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lastRenderedPageBreak/>
              <w:t>A munkak</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z</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ss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val="nl-NL" w:eastAsia="hu-HU"/>
              </w:rPr>
              <w:t>g tev</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kenys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g</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vel kapcsolatos elvárások: </w:t>
            </w:r>
          </w:p>
        </w:tc>
        <w:tc>
          <w:tcPr>
            <w:tcW w:w="7005" w:type="dxa"/>
            <w:tcBorders>
              <w:top w:val="single" w:sz="6" w:space="0" w:color="000000"/>
              <w:left w:val="single" w:sz="6" w:space="0" w:color="000000"/>
              <w:bottom w:val="single" w:sz="6" w:space="0" w:color="000000"/>
              <w:right w:val="single" w:sz="6" w:space="0" w:color="000000"/>
            </w:tcBorders>
            <w:shd w:val="clear" w:color="auto" w:fill="auto"/>
            <w:hideMark/>
          </w:tcPr>
          <w:p w14:paraId="74730A7E"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Legyen k</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pes az utaz</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tanári szolgáltatás műk</w:t>
            </w:r>
            <w:r w:rsidRPr="00BA698B">
              <w:rPr>
                <w:rFonts w:ascii="Calibri" w:eastAsia="Times New Roman" w:hAnsi="Calibri" w:cs="Calibri"/>
                <w:color w:val="000000"/>
                <w:lang w:val="sv-SE" w:eastAsia="hu-HU"/>
              </w:rPr>
              <w:t>ö</w:t>
            </w:r>
            <w:r w:rsidRPr="00BA698B">
              <w:rPr>
                <w:rFonts w:ascii="Calibri" w:eastAsia="Times New Roman" w:hAnsi="Calibri" w:cs="Calibri"/>
                <w:color w:val="000000"/>
                <w:lang w:eastAsia="hu-HU"/>
              </w:rPr>
              <w:t>dtet</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re az együttnevel</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st vállal</w:t>
            </w:r>
            <w:r w:rsidRPr="00BA698B">
              <w:rPr>
                <w:rFonts w:ascii="Calibri" w:eastAsia="Times New Roman" w:hAnsi="Calibri" w:cs="Calibri"/>
                <w:color w:val="000000"/>
                <w:lang w:val="es-ES" w:eastAsia="hu-HU"/>
              </w:rPr>
              <w:t>ó </w:t>
            </w:r>
            <w:r w:rsidRPr="00BA698B">
              <w:rPr>
                <w:rFonts w:ascii="Calibri" w:eastAsia="Times New Roman" w:hAnsi="Calibri" w:cs="Calibri"/>
                <w:color w:val="000000"/>
                <w:lang w:eastAsia="hu-HU"/>
              </w:rPr>
              <w:t>int</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zm</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nyekben</w:t>
            </w:r>
            <w:r>
              <w:rPr>
                <w:rFonts w:ascii="Calibri" w:eastAsia="Times New Roman" w:hAnsi="Calibri" w:cs="Calibri"/>
                <w:color w:val="000000"/>
                <w:lang w:eastAsia="hu-HU"/>
              </w:rPr>
              <w:t>.</w:t>
            </w:r>
            <w:r w:rsidRPr="00BA698B">
              <w:rPr>
                <w:rFonts w:ascii="Calibri" w:eastAsia="Times New Roman" w:hAnsi="Calibri" w:cs="Calibri"/>
                <w:color w:val="000000"/>
                <w:lang w:eastAsia="hu-HU"/>
              </w:rPr>
              <w:t> </w:t>
            </w:r>
          </w:p>
          <w:p w14:paraId="7C667A4F"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Legyen k</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pes az orszá</w:t>
            </w:r>
            <w:r w:rsidRPr="00BA698B">
              <w:rPr>
                <w:rFonts w:ascii="Calibri" w:eastAsia="Times New Roman" w:hAnsi="Calibri" w:cs="Calibri"/>
                <w:color w:val="000000"/>
                <w:lang w:val="es-ES" w:eastAsia="hu-HU"/>
              </w:rPr>
              <w:t xml:space="preserve">gos </w:t>
            </w:r>
            <w:r>
              <w:rPr>
                <w:rFonts w:ascii="Calibri" w:eastAsia="Times New Roman" w:hAnsi="Calibri" w:cs="Calibri"/>
                <w:color w:val="000000"/>
                <w:lang w:val="es-ES" w:eastAsia="hu-HU"/>
              </w:rPr>
              <w:t>inklúziótámogatási tevékenység</w:t>
            </w:r>
            <w:r w:rsidRPr="00BA698B">
              <w:rPr>
                <w:rFonts w:ascii="Calibri" w:eastAsia="Times New Roman" w:hAnsi="Calibri" w:cs="Calibri"/>
                <w:color w:val="000000"/>
                <w:lang w:eastAsia="hu-HU"/>
              </w:rPr>
              <w:t xml:space="preserve"> </w:t>
            </w:r>
            <w:r>
              <w:rPr>
                <w:rFonts w:ascii="Calibri" w:eastAsia="Times New Roman" w:hAnsi="Calibri" w:cs="Calibri"/>
                <w:color w:val="000000"/>
                <w:lang w:eastAsia="hu-HU"/>
              </w:rPr>
              <w:t>ellátására</w:t>
            </w:r>
            <w:r w:rsidRPr="00BA698B">
              <w:rPr>
                <w:rFonts w:ascii="Calibri" w:eastAsia="Times New Roman" w:hAnsi="Calibri" w:cs="Calibri"/>
                <w:color w:val="000000"/>
                <w:lang w:val="it-IT" w:eastAsia="hu-HU"/>
              </w:rPr>
              <w:t>.</w:t>
            </w:r>
            <w:r w:rsidRPr="00BA698B">
              <w:rPr>
                <w:rFonts w:ascii="Calibri" w:eastAsia="Times New Roman" w:hAnsi="Calibri" w:cs="Calibri"/>
                <w:color w:val="000000"/>
                <w:lang w:eastAsia="hu-HU"/>
              </w:rPr>
              <w:t> </w:t>
            </w:r>
          </w:p>
          <w:p w14:paraId="026F1054"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Tudjon segíts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val="da-DK" w:eastAsia="hu-HU"/>
              </w:rPr>
              <w:t>get ny</w:t>
            </w:r>
            <w:r w:rsidRPr="00BA698B">
              <w:rPr>
                <w:rFonts w:ascii="Calibri" w:eastAsia="Times New Roman" w:hAnsi="Calibri" w:cs="Calibri"/>
                <w:color w:val="000000"/>
                <w:lang w:eastAsia="hu-HU"/>
              </w:rPr>
              <w:t>újtani, szaktanácsot adni a befogad</w:t>
            </w:r>
            <w:r w:rsidRPr="00BA698B">
              <w:rPr>
                <w:rFonts w:ascii="Calibri" w:eastAsia="Times New Roman" w:hAnsi="Calibri" w:cs="Calibri"/>
                <w:color w:val="000000"/>
                <w:lang w:val="es-ES" w:eastAsia="hu-HU"/>
              </w:rPr>
              <w:t>ó </w:t>
            </w:r>
            <w:r w:rsidRPr="00BA698B">
              <w:rPr>
                <w:rFonts w:ascii="Calibri" w:eastAsia="Times New Roman" w:hAnsi="Calibri" w:cs="Calibri"/>
                <w:color w:val="000000"/>
                <w:lang w:eastAsia="hu-HU"/>
              </w:rPr>
              <w:t>int</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zm</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nyek vezetőinek pedag</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gusainak a mozgáskorlátozottsággal kapcsolatban felmerülő k</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rd</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sekben</w:t>
            </w:r>
            <w:r>
              <w:rPr>
                <w:rFonts w:ascii="Calibri" w:eastAsia="Times New Roman" w:hAnsi="Calibri" w:cs="Calibri"/>
                <w:color w:val="000000"/>
                <w:lang w:eastAsia="hu-HU"/>
              </w:rPr>
              <w:t>.</w:t>
            </w:r>
          </w:p>
          <w:p w14:paraId="79D22215"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Legyen k</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pes az integrál</w:t>
            </w:r>
            <w:r w:rsidRPr="00BA698B">
              <w:rPr>
                <w:rFonts w:ascii="Calibri" w:eastAsia="Times New Roman" w:hAnsi="Calibri" w:cs="Calibri"/>
                <w:color w:val="000000"/>
                <w:lang w:val="es-ES" w:eastAsia="hu-HU"/>
              </w:rPr>
              <w:t>ó </w:t>
            </w:r>
            <w:r w:rsidRPr="00BA698B">
              <w:rPr>
                <w:rFonts w:ascii="Calibri" w:eastAsia="Times New Roman" w:hAnsi="Calibri" w:cs="Calibri"/>
                <w:color w:val="000000"/>
                <w:lang w:eastAsia="hu-HU"/>
              </w:rPr>
              <w:t>pedag</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gusok, pedag</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giai munkát segítők, gyermekek, szülő</w:t>
            </w:r>
            <w:r w:rsidRPr="00BA698B">
              <w:rPr>
                <w:rFonts w:ascii="Calibri" w:eastAsia="Times New Roman" w:hAnsi="Calibri" w:cs="Calibri"/>
                <w:color w:val="000000"/>
                <w:lang w:val="sv-SE" w:eastAsia="hu-HU"/>
              </w:rPr>
              <w:t>k attit</w:t>
            </w:r>
            <w:r w:rsidRPr="00BA698B">
              <w:rPr>
                <w:rFonts w:ascii="Calibri" w:eastAsia="Times New Roman" w:hAnsi="Calibri" w:cs="Calibri"/>
                <w:color w:val="000000"/>
                <w:lang w:eastAsia="hu-HU"/>
              </w:rPr>
              <w:t>ű</w:t>
            </w:r>
            <w:r w:rsidRPr="00BA698B">
              <w:rPr>
                <w:rFonts w:ascii="Calibri" w:eastAsia="Times New Roman" w:hAnsi="Calibri" w:cs="Calibri"/>
                <w:color w:val="000000"/>
                <w:lang w:val="da-DK" w:eastAsia="hu-HU"/>
              </w:rPr>
              <w:t>dform</w:t>
            </w:r>
            <w:r w:rsidRPr="00BA698B">
              <w:rPr>
                <w:rFonts w:ascii="Calibri" w:eastAsia="Times New Roman" w:hAnsi="Calibri" w:cs="Calibri"/>
                <w:color w:val="000000"/>
                <w:lang w:eastAsia="hu-HU"/>
              </w:rPr>
              <w:t>álására</w:t>
            </w:r>
            <w:r>
              <w:rPr>
                <w:rFonts w:ascii="Calibri" w:eastAsia="Times New Roman" w:hAnsi="Calibri" w:cs="Calibri"/>
                <w:color w:val="000000"/>
                <w:lang w:eastAsia="hu-HU"/>
              </w:rPr>
              <w:t>.</w:t>
            </w:r>
          </w:p>
          <w:p w14:paraId="0D7268FC"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Legyen k</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pes felt</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rk</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pezni a pályaválasztás lehetős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geit</w:t>
            </w:r>
            <w:r>
              <w:rPr>
                <w:rFonts w:ascii="Calibri" w:eastAsia="Times New Roman" w:hAnsi="Calibri" w:cs="Calibri"/>
                <w:color w:val="000000"/>
                <w:lang w:eastAsia="hu-HU"/>
              </w:rPr>
              <w:t>,</w:t>
            </w:r>
            <w:r w:rsidRPr="00BA698B">
              <w:rPr>
                <w:rFonts w:ascii="Calibri" w:eastAsia="Times New Roman" w:hAnsi="Calibri" w:cs="Calibri"/>
                <w:color w:val="000000"/>
                <w:lang w:eastAsia="hu-HU"/>
              </w:rPr>
              <w:t xml:space="preserve"> szaktanácsot adni </w:t>
            </w:r>
            <w:r>
              <w:rPr>
                <w:rFonts w:ascii="Calibri" w:eastAsia="Times New Roman" w:hAnsi="Calibri" w:cs="Calibri"/>
                <w:color w:val="000000"/>
                <w:lang w:eastAsia="hu-HU"/>
              </w:rPr>
              <w:t xml:space="preserve">intézmény- és </w:t>
            </w:r>
            <w:r w:rsidRPr="00BA698B">
              <w:rPr>
                <w:rFonts w:ascii="Calibri" w:eastAsia="Times New Roman" w:hAnsi="Calibri" w:cs="Calibri"/>
                <w:color w:val="000000"/>
                <w:lang w:eastAsia="hu-HU"/>
              </w:rPr>
              <w:t>pályaválasztással kapcsolatban</w:t>
            </w:r>
            <w:r>
              <w:rPr>
                <w:rFonts w:ascii="Calibri" w:eastAsia="Times New Roman" w:hAnsi="Calibri" w:cs="Calibri"/>
                <w:color w:val="000000"/>
                <w:lang w:eastAsia="hu-HU"/>
              </w:rPr>
              <w:t>.</w:t>
            </w:r>
          </w:p>
          <w:p w14:paraId="79323E92"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Legyen k</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pes szakmai f</w:t>
            </w:r>
            <w:r w:rsidRPr="00BA698B">
              <w:rPr>
                <w:rFonts w:ascii="Calibri" w:eastAsia="Times New Roman" w:hAnsi="Calibri" w:cs="Calibri"/>
                <w:color w:val="000000"/>
                <w:lang w:val="es-ES" w:eastAsia="hu-HU"/>
              </w:rPr>
              <w:t>ó</w:t>
            </w:r>
            <w:r w:rsidRPr="00BA698B">
              <w:rPr>
                <w:rFonts w:ascii="Calibri" w:eastAsia="Times New Roman" w:hAnsi="Calibri" w:cs="Calibri"/>
                <w:color w:val="000000"/>
                <w:lang w:eastAsia="hu-HU"/>
              </w:rPr>
              <w:t>rumok, párbesz</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dek szervez</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s</w:t>
            </w:r>
            <w:r w:rsidRPr="00BA698B">
              <w:rPr>
                <w:rFonts w:ascii="Calibri" w:eastAsia="Times New Roman" w:hAnsi="Calibri" w:cs="Calibri"/>
                <w:color w:val="000000"/>
                <w:lang w:val="fr-FR" w:eastAsia="hu-HU"/>
              </w:rPr>
              <w:t>é</w:t>
            </w:r>
            <w:r w:rsidRPr="00BA698B">
              <w:rPr>
                <w:rFonts w:ascii="Calibri" w:eastAsia="Times New Roman" w:hAnsi="Calibri" w:cs="Calibri"/>
                <w:color w:val="000000"/>
                <w:lang w:eastAsia="hu-HU"/>
              </w:rPr>
              <w:t>re, bonyolításá</w:t>
            </w:r>
            <w:r w:rsidRPr="00BA698B">
              <w:rPr>
                <w:rFonts w:ascii="Calibri" w:eastAsia="Times New Roman" w:hAnsi="Calibri" w:cs="Calibri"/>
                <w:color w:val="000000"/>
                <w:lang w:val="pt-PT" w:eastAsia="hu-HU"/>
              </w:rPr>
              <w:t>ra.</w:t>
            </w:r>
            <w:r w:rsidRPr="00BA698B">
              <w:rPr>
                <w:rFonts w:ascii="Calibri" w:eastAsia="Times New Roman" w:hAnsi="Calibri" w:cs="Calibri"/>
                <w:color w:val="000000"/>
                <w:lang w:eastAsia="hu-HU"/>
              </w:rPr>
              <w:t> </w:t>
            </w:r>
          </w:p>
        </w:tc>
        <w:tc>
          <w:tcPr>
            <w:tcW w:w="4395" w:type="dxa"/>
            <w:tcBorders>
              <w:top w:val="single" w:sz="6" w:space="0" w:color="000000"/>
              <w:left w:val="single" w:sz="6" w:space="0" w:color="000000"/>
              <w:bottom w:val="single" w:sz="6" w:space="0" w:color="000000"/>
              <w:right w:val="single" w:sz="6" w:space="0" w:color="000000"/>
            </w:tcBorders>
            <w:shd w:val="clear" w:color="auto" w:fill="auto"/>
            <w:hideMark/>
          </w:tcPr>
          <w:p w14:paraId="17975BA1" w14:textId="77777777" w:rsidR="00783514" w:rsidRPr="00BA698B" w:rsidRDefault="00783514" w:rsidP="00783514">
            <w:pPr>
              <w:spacing w:after="0" w:line="240" w:lineRule="auto"/>
              <w:textAlignment w:val="baseline"/>
              <w:rPr>
                <w:rFonts w:ascii="Times New Roman" w:eastAsia="Times New Roman" w:hAnsi="Times New Roman" w:cs="Times New Roman"/>
                <w:color w:val="000000"/>
                <w:sz w:val="24"/>
                <w:szCs w:val="24"/>
                <w:lang w:eastAsia="hu-HU"/>
              </w:rPr>
            </w:pPr>
            <w:r w:rsidRPr="00BA698B">
              <w:rPr>
                <w:rFonts w:ascii="Calibri" w:eastAsia="Times New Roman" w:hAnsi="Calibri" w:cs="Calibri"/>
                <w:color w:val="000000"/>
                <w:lang w:eastAsia="hu-HU"/>
              </w:rPr>
              <w:t> </w:t>
            </w:r>
          </w:p>
        </w:tc>
      </w:tr>
    </w:tbl>
    <w:p w14:paraId="1B8D4581" w14:textId="77777777" w:rsidR="00783514" w:rsidRPr="00BA698B" w:rsidRDefault="00783514" w:rsidP="00783514">
      <w:pPr>
        <w:spacing w:after="0" w:line="240" w:lineRule="auto"/>
        <w:textAlignment w:val="baseline"/>
        <w:rPr>
          <w:rFonts w:ascii="Segoe UI" w:eastAsia="Times New Roman" w:hAnsi="Segoe UI" w:cs="Segoe UI"/>
          <w:color w:val="000000"/>
          <w:sz w:val="18"/>
          <w:szCs w:val="18"/>
          <w:lang w:eastAsia="hu-HU"/>
        </w:rPr>
      </w:pPr>
      <w:r w:rsidRPr="00BA698B">
        <w:rPr>
          <w:rFonts w:ascii="Calibri" w:eastAsia="Times New Roman" w:hAnsi="Calibri" w:cs="Calibri"/>
          <w:color w:val="000000"/>
          <w:lang w:eastAsia="hu-HU"/>
        </w:rPr>
        <w:t> </w:t>
      </w:r>
    </w:p>
    <w:p w14:paraId="15B02063" w14:textId="77777777" w:rsidR="00783514" w:rsidRPr="00BA698B" w:rsidRDefault="00783514" w:rsidP="00783514">
      <w:pPr>
        <w:spacing w:after="0" w:line="240" w:lineRule="auto"/>
        <w:textAlignment w:val="baseline"/>
        <w:rPr>
          <w:rFonts w:ascii="Segoe UI" w:eastAsia="Times New Roman" w:hAnsi="Segoe UI" w:cs="Segoe UI"/>
          <w:color w:val="000000"/>
          <w:sz w:val="18"/>
          <w:szCs w:val="18"/>
          <w:lang w:eastAsia="hu-HU"/>
        </w:rPr>
      </w:pPr>
      <w:r w:rsidRPr="00BA698B">
        <w:rPr>
          <w:rFonts w:ascii="Calibri" w:eastAsia="Times New Roman" w:hAnsi="Calibri" w:cs="Calibri"/>
          <w:color w:val="000000"/>
          <w:lang w:eastAsia="hu-HU"/>
        </w:rPr>
        <w:t> </w:t>
      </w:r>
    </w:p>
    <w:p w14:paraId="78918EE7" w14:textId="77777777" w:rsidR="00783514" w:rsidRPr="00BA698B" w:rsidRDefault="00783514" w:rsidP="00783514">
      <w:r>
        <w:t>A 2021/22-es tanév értékelése során felmerült javaslatok:</w:t>
      </w:r>
    </w:p>
    <w:p w14:paraId="0324255D" w14:textId="77777777" w:rsidR="00783514" w:rsidRDefault="00783514" w:rsidP="00AB6E8B">
      <w:pPr>
        <w:numPr>
          <w:ilvl w:val="0"/>
          <w:numId w:val="93"/>
        </w:numPr>
        <w:spacing w:after="0" w:line="240" w:lineRule="auto"/>
        <w:ind w:left="1080" w:firstLine="0"/>
        <w:textAlignment w:val="baseline"/>
        <w:rPr>
          <w:rFonts w:ascii="Calibri" w:eastAsia="Times New Roman" w:hAnsi="Calibri" w:cs="Calibri"/>
          <w:color w:val="000000"/>
          <w:lang w:eastAsia="hu-HU"/>
        </w:rPr>
      </w:pPr>
      <w:r>
        <w:rPr>
          <w:rFonts w:ascii="Calibri" w:eastAsia="Times New Roman" w:hAnsi="Calibri" w:cs="Calibri"/>
          <w:color w:val="000000"/>
          <w:lang w:eastAsia="hu-HU"/>
        </w:rPr>
        <w:t>Diagnoztikus felmérőlapok aktualizálása, bővítése (GMFM, RULM)</w:t>
      </w:r>
    </w:p>
    <w:p w14:paraId="1CBA1490" w14:textId="77777777" w:rsidR="00783514" w:rsidRPr="00BA698B" w:rsidRDefault="00783514" w:rsidP="00AB6E8B">
      <w:pPr>
        <w:numPr>
          <w:ilvl w:val="0"/>
          <w:numId w:val="93"/>
        </w:numPr>
        <w:spacing w:after="0" w:line="240" w:lineRule="auto"/>
        <w:ind w:left="1080" w:firstLine="0"/>
        <w:textAlignment w:val="baseline"/>
        <w:rPr>
          <w:rFonts w:ascii="Calibri" w:eastAsia="Times New Roman" w:hAnsi="Calibri" w:cs="Calibri"/>
          <w:color w:val="000000"/>
          <w:lang w:eastAsia="hu-HU"/>
        </w:rPr>
      </w:pPr>
      <w:r>
        <w:rPr>
          <w:rFonts w:ascii="Calibri" w:eastAsia="Times New Roman" w:hAnsi="Calibri" w:cs="Calibri"/>
          <w:color w:val="000000"/>
          <w:lang w:eastAsia="hu-HU"/>
        </w:rPr>
        <w:t>Utazótanári tevékenységhez kapcsolódó alapdokumentumok aktualizálása, digitalizálása (GDPR, együttműködési megállapodás)</w:t>
      </w:r>
    </w:p>
    <w:p w14:paraId="2D80B205" w14:textId="77777777" w:rsidR="00783514" w:rsidRDefault="00783514" w:rsidP="00783514"/>
    <w:tbl>
      <w:tblPr>
        <w:tblW w:w="13883" w:type="dxa"/>
        <w:tblInd w:w="105" w:type="dxa"/>
        <w:tblBorders>
          <w:top w:val="outset" w:sz="6" w:space="0" w:color="auto"/>
          <w:left w:val="outset" w:sz="6" w:space="0" w:color="auto"/>
          <w:bottom w:val="outset" w:sz="6" w:space="0" w:color="auto"/>
          <w:right w:val="outset" w:sz="6" w:space="0" w:color="auto"/>
        </w:tblBorders>
        <w:shd w:val="clear" w:color="auto" w:fill="CED7E7"/>
        <w:tblLayout w:type="fixed"/>
        <w:tblCellMar>
          <w:left w:w="0" w:type="dxa"/>
          <w:right w:w="0" w:type="dxa"/>
        </w:tblCellMar>
        <w:tblLook w:val="04A0" w:firstRow="1" w:lastRow="0" w:firstColumn="1" w:lastColumn="0" w:noHBand="0" w:noVBand="1"/>
      </w:tblPr>
      <w:tblGrid>
        <w:gridCol w:w="3006"/>
        <w:gridCol w:w="1701"/>
        <w:gridCol w:w="1599"/>
        <w:gridCol w:w="35"/>
        <w:gridCol w:w="1698"/>
        <w:gridCol w:w="96"/>
        <w:gridCol w:w="1533"/>
        <w:gridCol w:w="1843"/>
        <w:gridCol w:w="567"/>
        <w:gridCol w:w="709"/>
        <w:gridCol w:w="1096"/>
      </w:tblGrid>
      <w:tr w:rsidR="00783514" w14:paraId="7B2C04C6" w14:textId="77777777" w:rsidTr="00783514">
        <w:trPr>
          <w:trHeight w:val="720"/>
        </w:trPr>
        <w:tc>
          <w:tcPr>
            <w:tcW w:w="13883" w:type="dxa"/>
            <w:gridSpan w:val="11"/>
            <w:tcBorders>
              <w:top w:val="single" w:sz="6" w:space="0" w:color="000000"/>
              <w:left w:val="single" w:sz="6" w:space="0" w:color="000000"/>
              <w:bottom w:val="single" w:sz="6" w:space="0" w:color="000000"/>
              <w:right w:val="single" w:sz="6" w:space="0" w:color="FFFFFF"/>
            </w:tcBorders>
            <w:shd w:val="clear" w:color="auto" w:fill="auto"/>
            <w:hideMark/>
          </w:tcPr>
          <w:p w14:paraId="3D3A2862" w14:textId="77777777" w:rsidR="00783514" w:rsidRDefault="00783514" w:rsidP="00783514">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de-DE"/>
              </w:rPr>
              <w:t>ADMINISZTR</w:t>
            </w:r>
            <w:r>
              <w:rPr>
                <w:rStyle w:val="normaltextrun"/>
                <w:rFonts w:ascii="Calibri" w:eastAsiaTheme="majorEastAsia" w:hAnsi="Calibri" w:cs="Calibri"/>
                <w:b/>
                <w:bCs/>
                <w:color w:val="000000"/>
                <w:sz w:val="22"/>
                <w:szCs w:val="22"/>
              </w:rPr>
              <w:t>ÁCIÓ</w:t>
            </w:r>
            <w:r>
              <w:rPr>
                <w:rStyle w:val="normaltextrun"/>
                <w:rFonts w:ascii="Calibri" w:eastAsiaTheme="majorEastAsia" w:hAnsi="Calibri" w:cs="Calibri"/>
                <w:b/>
                <w:bCs/>
                <w:color w:val="000000"/>
                <w:sz w:val="22"/>
                <w:szCs w:val="22"/>
                <w:lang w:val="en-US"/>
              </w:rPr>
              <w:t>S TEV</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KENYS</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G</w:t>
            </w:r>
            <w:r>
              <w:rPr>
                <w:rStyle w:val="eop"/>
                <w:rFonts w:ascii="Calibri" w:eastAsiaTheme="minorEastAsia" w:hAnsi="Calibri" w:cs="Calibri"/>
                <w:color w:val="000000"/>
                <w:sz w:val="22"/>
                <w:szCs w:val="22"/>
              </w:rPr>
              <w:t> </w:t>
            </w:r>
          </w:p>
        </w:tc>
      </w:tr>
      <w:tr w:rsidR="00783514" w14:paraId="0E4C1B87" w14:textId="77777777" w:rsidTr="00783514">
        <w:trPr>
          <w:trHeight w:val="720"/>
        </w:trPr>
        <w:tc>
          <w:tcPr>
            <w:tcW w:w="470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2C0239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it-IT"/>
              </w:rPr>
              <w:t>Tev</w:t>
            </w:r>
            <w:r>
              <w:rPr>
                <w:rStyle w:val="normaltextrun"/>
                <w:rFonts w:ascii="Calibri" w:eastAsiaTheme="majorEastAsia" w:hAnsi="Calibri" w:cs="Calibri"/>
                <w:b/>
                <w:bCs/>
                <w:color w:val="000000"/>
                <w:sz w:val="22"/>
                <w:szCs w:val="22"/>
                <w:lang w:val="fr-FR"/>
              </w:rPr>
              <w:t>é</w:t>
            </w:r>
            <w:r>
              <w:rPr>
                <w:rStyle w:val="spellingerror"/>
                <w:rFonts w:ascii="Calibri" w:hAnsi="Calibri" w:cs="Calibri"/>
                <w:b/>
                <w:bCs/>
                <w:color w:val="000000"/>
                <w:sz w:val="22"/>
                <w:szCs w:val="22"/>
              </w:rPr>
              <w:t>kenys</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g megnevez</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se</w:t>
            </w:r>
            <w:r>
              <w:rPr>
                <w:rStyle w:val="eop"/>
                <w:rFonts w:ascii="Calibri" w:eastAsiaTheme="minorEastAsia" w:hAnsi="Calibri" w:cs="Calibri"/>
                <w:color w:val="000000"/>
                <w:sz w:val="22"/>
                <w:szCs w:val="22"/>
              </w:rPr>
              <w:t> </w:t>
            </w:r>
          </w:p>
        </w:tc>
        <w:tc>
          <w:tcPr>
            <w:tcW w:w="163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021C42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rPr>
              <w:t>Felelős</w:t>
            </w:r>
            <w:r>
              <w:rPr>
                <w:rStyle w:val="eop"/>
                <w:rFonts w:ascii="Calibri" w:eastAsiaTheme="minorEastAsia" w:hAnsi="Calibri" w:cs="Calibri"/>
                <w:color w:val="000000"/>
                <w:sz w:val="22"/>
                <w:szCs w:val="22"/>
              </w:rPr>
              <w:t> </w:t>
            </w:r>
          </w:p>
        </w:tc>
        <w:tc>
          <w:tcPr>
            <w:tcW w:w="179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A6EC86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fr-FR"/>
              </w:rPr>
              <w:t>É</w:t>
            </w:r>
            <w:r>
              <w:rPr>
                <w:rStyle w:val="spellingerror"/>
                <w:rFonts w:ascii="Calibri" w:hAnsi="Calibri" w:cs="Calibri"/>
                <w:b/>
                <w:bCs/>
                <w:color w:val="000000"/>
                <w:sz w:val="22"/>
                <w:szCs w:val="22"/>
              </w:rPr>
              <w:t>rintettek</w:t>
            </w:r>
            <w:r>
              <w:rPr>
                <w:rStyle w:val="normaltextrun"/>
                <w:rFonts w:ascii="Calibri" w:eastAsiaTheme="majorEastAsia" w:hAnsi="Calibri" w:cs="Calibri"/>
                <w:b/>
                <w:bCs/>
                <w:color w:val="000000"/>
                <w:sz w:val="22"/>
                <w:szCs w:val="22"/>
              </w:rPr>
              <w:t> k</w:t>
            </w:r>
            <w:r>
              <w:rPr>
                <w:rStyle w:val="normaltextrun"/>
                <w:rFonts w:ascii="Calibri" w:eastAsiaTheme="majorEastAsia" w:hAnsi="Calibri" w:cs="Calibri"/>
                <w:b/>
                <w:bCs/>
                <w:color w:val="000000"/>
                <w:sz w:val="22"/>
                <w:szCs w:val="22"/>
                <w:lang w:val="sv-SE"/>
              </w:rPr>
              <w:t>ö</w:t>
            </w:r>
            <w:r>
              <w:rPr>
                <w:rStyle w:val="normaltextrun"/>
                <w:rFonts w:ascii="Calibri" w:eastAsiaTheme="majorEastAsia" w:hAnsi="Calibri" w:cs="Calibri"/>
                <w:b/>
                <w:bCs/>
                <w:color w:val="000000"/>
                <w:sz w:val="22"/>
                <w:szCs w:val="22"/>
              </w:rPr>
              <w:t>re</w:t>
            </w:r>
            <w:r>
              <w:rPr>
                <w:rStyle w:val="eop"/>
                <w:rFonts w:ascii="Calibri" w:eastAsiaTheme="minorEastAsia" w:hAnsi="Calibri" w:cs="Calibri"/>
                <w:color w:val="000000"/>
                <w:sz w:val="22"/>
                <w:szCs w:val="22"/>
              </w:rPr>
              <w:t> </w:t>
            </w:r>
          </w:p>
        </w:tc>
        <w:tc>
          <w:tcPr>
            <w:tcW w:w="1533" w:type="dxa"/>
            <w:tcBorders>
              <w:top w:val="single" w:sz="6" w:space="0" w:color="000000"/>
              <w:left w:val="single" w:sz="6" w:space="0" w:color="000000"/>
              <w:bottom w:val="single" w:sz="6" w:space="0" w:color="000000"/>
              <w:right w:val="single" w:sz="6" w:space="0" w:color="000000"/>
            </w:tcBorders>
            <w:shd w:val="clear" w:color="auto" w:fill="auto"/>
            <w:hideMark/>
          </w:tcPr>
          <w:p w14:paraId="770B3F7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rPr>
              <w:t>Határidő, gyakoriság</w:t>
            </w:r>
            <w:r>
              <w:rPr>
                <w:rStyle w:val="eop"/>
                <w:rFonts w:ascii="Calibri" w:eastAsiaTheme="minorEastAsia" w:hAnsi="Calibri" w:cs="Calibri"/>
                <w:color w:val="000000"/>
                <w:sz w:val="22"/>
                <w:szCs w:val="22"/>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058F4A0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it-IT"/>
              </w:rPr>
              <w:t>Term</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k</w:t>
            </w:r>
            <w:r>
              <w:rPr>
                <w:rStyle w:val="eop"/>
                <w:rFonts w:ascii="Calibri" w:eastAsiaTheme="minorEastAsia" w:hAnsi="Calibri" w:cs="Calibri"/>
                <w:color w:val="000000"/>
                <w:sz w:val="22"/>
                <w:szCs w:val="22"/>
              </w:rPr>
              <w:t> </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51770D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da-DK"/>
              </w:rPr>
              <w:t>Ellen</w:t>
            </w:r>
            <w:r>
              <w:rPr>
                <w:rStyle w:val="spellingerror"/>
                <w:rFonts w:ascii="Calibri" w:hAnsi="Calibri" w:cs="Calibri"/>
                <w:b/>
                <w:bCs/>
                <w:color w:val="000000"/>
                <w:sz w:val="22"/>
                <w:szCs w:val="22"/>
              </w:rPr>
              <w:t>őrz</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lang w:val="en-US"/>
              </w:rPr>
              <w:t>s form</w:t>
            </w:r>
            <w:r>
              <w:rPr>
                <w:rStyle w:val="spellingerror"/>
                <w:rFonts w:ascii="Calibri" w:hAnsi="Calibri" w:cs="Calibri"/>
                <w:b/>
                <w:bCs/>
                <w:color w:val="000000"/>
                <w:sz w:val="22"/>
                <w:szCs w:val="22"/>
              </w:rPr>
              <w:t>ája</w:t>
            </w:r>
            <w:r>
              <w:rPr>
                <w:rStyle w:val="eop"/>
                <w:rFonts w:ascii="Calibri" w:eastAsiaTheme="minorEastAsia" w:hAnsi="Calibri" w:cs="Calibri"/>
                <w:color w:val="000000"/>
                <w:sz w:val="22"/>
                <w:szCs w:val="22"/>
              </w:rPr>
              <w:t> </w:t>
            </w:r>
          </w:p>
        </w:tc>
        <w:tc>
          <w:tcPr>
            <w:tcW w:w="1096" w:type="dxa"/>
            <w:tcBorders>
              <w:top w:val="single" w:sz="6" w:space="0" w:color="000000"/>
              <w:left w:val="single" w:sz="6" w:space="0" w:color="000000"/>
              <w:bottom w:val="single" w:sz="6" w:space="0" w:color="000000"/>
              <w:right w:val="single" w:sz="6" w:space="0" w:color="000000"/>
            </w:tcBorders>
            <w:shd w:val="clear" w:color="auto" w:fill="auto"/>
            <w:hideMark/>
          </w:tcPr>
          <w:p w14:paraId="4F51C05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b/>
                <w:bCs/>
                <w:color w:val="000000"/>
                <w:sz w:val="22"/>
                <w:szCs w:val="22"/>
              </w:rPr>
              <w:t>Megjegyz</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s</w:t>
            </w:r>
            <w:r>
              <w:rPr>
                <w:rStyle w:val="eop"/>
                <w:rFonts w:ascii="Calibri" w:eastAsiaTheme="minorEastAsia" w:hAnsi="Calibri" w:cs="Calibri"/>
                <w:color w:val="000000"/>
                <w:sz w:val="22"/>
                <w:szCs w:val="22"/>
              </w:rPr>
              <w:t> </w:t>
            </w:r>
          </w:p>
        </w:tc>
      </w:tr>
      <w:tr w:rsidR="00783514" w14:paraId="17F5E23C" w14:textId="77777777" w:rsidTr="00783514">
        <w:trPr>
          <w:trHeight w:val="1680"/>
        </w:trPr>
        <w:tc>
          <w:tcPr>
            <w:tcW w:w="470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8C8C8B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Kapcsolatfelv</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tel az int</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zm</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nyekkel, hosszú távú </w:t>
            </w:r>
            <w:r>
              <w:rPr>
                <w:rStyle w:val="spellingerror"/>
                <w:rFonts w:ascii="Calibri" w:hAnsi="Calibri" w:cs="Calibri"/>
                <w:color w:val="000000"/>
                <w:sz w:val="22"/>
                <w:szCs w:val="22"/>
              </w:rPr>
              <w:t>együttműk</w:t>
            </w:r>
            <w:r>
              <w:rPr>
                <w:rStyle w:val="normaltextrun"/>
                <w:rFonts w:ascii="Calibri" w:eastAsiaTheme="majorEastAsia" w:hAnsi="Calibri" w:cs="Calibri"/>
                <w:color w:val="000000"/>
                <w:sz w:val="22"/>
                <w:szCs w:val="22"/>
                <w:lang w:val="sv-SE"/>
              </w:rPr>
              <w:t>ö</w:t>
            </w:r>
            <w:r>
              <w:rPr>
                <w:rStyle w:val="normaltextrun"/>
                <w:rFonts w:ascii="Calibri" w:eastAsiaTheme="majorEastAsia" w:hAnsi="Calibri" w:cs="Calibri"/>
                <w:color w:val="000000"/>
                <w:sz w:val="22"/>
                <w:szCs w:val="22"/>
              </w:rPr>
              <w:t>d</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si</w:t>
            </w:r>
            <w:r>
              <w:rPr>
                <w:rStyle w:val="normaltextrun"/>
                <w:rFonts w:ascii="Calibri" w:eastAsiaTheme="majorEastAsia" w:hAnsi="Calibri" w:cs="Calibri"/>
                <w:color w:val="000000"/>
                <w:sz w:val="22"/>
                <w:szCs w:val="22"/>
              </w:rPr>
              <w:t> szerződ</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sek</w:t>
            </w:r>
            <w:r>
              <w:rPr>
                <w:rStyle w:val="normaltextrun"/>
                <w:rFonts w:ascii="Calibri" w:eastAsiaTheme="majorEastAsia" w:hAnsi="Calibri" w:cs="Calibri"/>
                <w:color w:val="000000"/>
                <w:sz w:val="22"/>
                <w:szCs w:val="22"/>
              </w:rPr>
              <w:t> </w:t>
            </w:r>
            <w:r>
              <w:rPr>
                <w:rStyle w:val="spellingerror"/>
                <w:rFonts w:ascii="Calibri" w:hAnsi="Calibri" w:cs="Calibri"/>
                <w:color w:val="000000"/>
                <w:sz w:val="22"/>
                <w:szCs w:val="22"/>
              </w:rPr>
              <w:t>megk</w:t>
            </w:r>
            <w:r>
              <w:rPr>
                <w:rStyle w:val="normaltextrun"/>
                <w:rFonts w:ascii="Calibri" w:eastAsiaTheme="majorEastAsia" w:hAnsi="Calibri" w:cs="Calibri"/>
                <w:color w:val="000000"/>
                <w:sz w:val="22"/>
                <w:szCs w:val="22"/>
                <w:lang w:val="sv-SE"/>
              </w:rPr>
              <w:t>ö</w:t>
            </w: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se</w:t>
            </w:r>
            <w:r>
              <w:rPr>
                <w:rStyle w:val="eop"/>
                <w:rFonts w:ascii="Calibri" w:eastAsiaTheme="minorEastAsia" w:hAnsi="Calibri" w:cs="Calibri"/>
                <w:color w:val="000000"/>
                <w:sz w:val="22"/>
                <w:szCs w:val="22"/>
              </w:rPr>
              <w:t> </w:t>
            </w:r>
          </w:p>
        </w:tc>
        <w:tc>
          <w:tcPr>
            <w:tcW w:w="163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9C7B5B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Tóth Adrienn</w:t>
            </w:r>
            <w:r>
              <w:rPr>
                <w:rStyle w:val="eop"/>
                <w:rFonts w:ascii="Calibri" w:eastAsiaTheme="minorEastAsia" w:hAnsi="Calibri" w:cs="Calibri"/>
                <w:color w:val="000000"/>
                <w:sz w:val="22"/>
                <w:szCs w:val="22"/>
              </w:rPr>
              <w:t> </w:t>
            </w:r>
          </w:p>
        </w:tc>
        <w:tc>
          <w:tcPr>
            <w:tcW w:w="179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D932D0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533" w:type="dxa"/>
            <w:tcBorders>
              <w:top w:val="single" w:sz="6" w:space="0" w:color="000000"/>
              <w:left w:val="single" w:sz="6" w:space="0" w:color="000000"/>
              <w:bottom w:val="single" w:sz="6" w:space="0" w:color="000000"/>
              <w:right w:val="single" w:sz="6" w:space="0" w:color="000000"/>
            </w:tcBorders>
            <w:shd w:val="clear" w:color="auto" w:fill="auto"/>
            <w:hideMark/>
          </w:tcPr>
          <w:p w14:paraId="0232856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Tan</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v </w:t>
            </w:r>
            <w:r>
              <w:rPr>
                <w:rStyle w:val="spellingerror"/>
                <w:rFonts w:ascii="Calibri" w:hAnsi="Calibri" w:cs="Calibri"/>
                <w:color w:val="000000"/>
                <w:sz w:val="22"/>
                <w:szCs w:val="22"/>
              </w:rPr>
              <w:t>elej</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n, esetileg folyamatosan</w:t>
            </w:r>
            <w:r>
              <w:rPr>
                <w:rStyle w:val="eop"/>
                <w:rFonts w:ascii="Calibri" w:eastAsiaTheme="minorEastAsia" w:hAnsi="Calibri" w:cs="Calibri"/>
                <w:color w:val="000000"/>
                <w:sz w:val="22"/>
                <w:szCs w:val="22"/>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6734E54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Együttműk</w:t>
            </w:r>
            <w:r>
              <w:rPr>
                <w:rStyle w:val="normaltextrun"/>
                <w:rFonts w:ascii="Calibri" w:eastAsiaTheme="majorEastAsia" w:hAnsi="Calibri" w:cs="Calibri"/>
                <w:color w:val="000000"/>
                <w:sz w:val="22"/>
                <w:szCs w:val="22"/>
                <w:lang w:val="sv-SE"/>
              </w:rPr>
              <w:t>ö</w:t>
            </w:r>
            <w:r>
              <w:rPr>
                <w:rStyle w:val="normaltextrun"/>
                <w:rFonts w:ascii="Calibri" w:eastAsiaTheme="majorEastAsia" w:hAnsi="Calibri" w:cs="Calibri"/>
                <w:color w:val="000000"/>
                <w:sz w:val="22"/>
                <w:szCs w:val="22"/>
              </w:rPr>
              <w:t>d</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si</w:t>
            </w:r>
            <w:r>
              <w:rPr>
                <w:rStyle w:val="normaltextrun"/>
                <w:rFonts w:ascii="Calibri" w:eastAsiaTheme="majorEastAsia" w:hAnsi="Calibri" w:cs="Calibri"/>
                <w:color w:val="000000"/>
                <w:sz w:val="22"/>
                <w:szCs w:val="22"/>
              </w:rPr>
              <w:t> szerződ</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sek</w:t>
            </w:r>
            <w:r>
              <w:rPr>
                <w:rStyle w:val="eop"/>
                <w:rFonts w:ascii="Calibri" w:eastAsiaTheme="minorEastAsia" w:hAnsi="Calibri" w:cs="Calibri"/>
                <w:color w:val="000000"/>
                <w:sz w:val="22"/>
                <w:szCs w:val="22"/>
              </w:rPr>
              <w:t> </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34C063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 </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096" w:type="dxa"/>
            <w:tcBorders>
              <w:top w:val="single" w:sz="6" w:space="0" w:color="000000"/>
              <w:left w:val="single" w:sz="6" w:space="0" w:color="000000"/>
              <w:bottom w:val="single" w:sz="6" w:space="0" w:color="000000"/>
              <w:right w:val="single" w:sz="6" w:space="0" w:color="000000"/>
            </w:tcBorders>
            <w:shd w:val="clear" w:color="auto" w:fill="auto"/>
            <w:hideMark/>
          </w:tcPr>
          <w:p w14:paraId="4696884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5B10D7ED" w14:textId="77777777" w:rsidTr="00783514">
        <w:trPr>
          <w:trHeight w:val="1680"/>
        </w:trPr>
        <w:tc>
          <w:tcPr>
            <w:tcW w:w="470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EF4C940" w14:textId="77777777" w:rsidR="00783514" w:rsidRDefault="00783514" w:rsidP="00783514">
            <w:pPr>
              <w:pStyle w:val="paragraph"/>
              <w:spacing w:before="0" w:beforeAutospacing="0" w:after="0" w:afterAutospacing="0"/>
              <w:textAlignment w:val="baseline"/>
              <w:rPr>
                <w:rStyle w:val="normaltextrun"/>
                <w:rFonts w:ascii="Calibri" w:eastAsiaTheme="majorEastAsia" w:hAnsi="Calibri" w:cs="Calibri"/>
                <w:color w:val="000000"/>
                <w:sz w:val="22"/>
                <w:szCs w:val="22"/>
                <w:lang w:val="it-IT"/>
              </w:rPr>
            </w:pPr>
            <w:r>
              <w:rPr>
                <w:rStyle w:val="spellingerror"/>
                <w:rFonts w:ascii="Calibri" w:hAnsi="Calibri" w:cs="Calibri"/>
                <w:color w:val="000000"/>
                <w:sz w:val="22"/>
                <w:szCs w:val="22"/>
              </w:rPr>
              <w:lastRenderedPageBreak/>
              <w:t>Dokumentáci</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k vezet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lang w:val="it-IT"/>
              </w:rPr>
              <w:t xml:space="preserve">se: </w:t>
            </w:r>
          </w:p>
          <w:p w14:paraId="1FD9719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KRÉTA</w:t>
            </w:r>
            <w:r>
              <w:rPr>
                <w:rStyle w:val="normaltextrun"/>
                <w:rFonts w:ascii="Calibri" w:eastAsiaTheme="majorEastAsia" w:hAnsi="Calibri" w:cs="Calibri"/>
                <w:color w:val="000000"/>
                <w:sz w:val="22"/>
                <w:szCs w:val="22"/>
              </w:rPr>
              <w:t>, </w:t>
            </w:r>
            <w:r>
              <w:rPr>
                <w:rStyle w:val="spellingerror"/>
                <w:rFonts w:ascii="Calibri" w:hAnsi="Calibri" w:cs="Calibri"/>
                <w:color w:val="000000"/>
                <w:sz w:val="22"/>
                <w:szCs w:val="22"/>
              </w:rPr>
              <w:t>eszk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zk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lcs</w:t>
            </w:r>
            <w:r>
              <w:rPr>
                <w:rStyle w:val="normaltextrun"/>
                <w:rFonts w:ascii="Calibri" w:eastAsiaTheme="majorEastAsia" w:hAnsi="Calibri" w:cs="Calibri"/>
                <w:color w:val="000000"/>
                <w:sz w:val="22"/>
                <w:szCs w:val="22"/>
                <w:lang w:val="sv-SE"/>
              </w:rPr>
              <w:t>ö</w:t>
            </w:r>
            <w:r>
              <w:rPr>
                <w:rStyle w:val="normaltextrun"/>
                <w:rFonts w:ascii="Calibri" w:eastAsiaTheme="majorEastAsia" w:hAnsi="Calibri" w:cs="Calibri"/>
                <w:color w:val="000000"/>
                <w:sz w:val="22"/>
                <w:szCs w:val="22"/>
                <w:lang w:val="it-IT"/>
              </w:rPr>
              <w:t>nz</w:t>
            </w:r>
            <w:r>
              <w:rPr>
                <w:rStyle w:val="normaltextrun"/>
                <w:rFonts w:ascii="Calibri" w:eastAsiaTheme="majorEastAsia" w:hAnsi="Calibri" w:cs="Calibri"/>
                <w:color w:val="000000"/>
                <w:sz w:val="22"/>
                <w:szCs w:val="22"/>
              </w:rPr>
              <w:t>ő lap, konzultáci</w:t>
            </w:r>
            <w:r>
              <w:rPr>
                <w:rStyle w:val="spellingerror"/>
                <w:rFonts w:ascii="Calibri" w:hAnsi="Calibri" w:cs="Calibri"/>
                <w:color w:val="000000"/>
                <w:sz w:val="22"/>
                <w:szCs w:val="22"/>
                <w:lang w:val="es-ES"/>
              </w:rPr>
              <w:t>ó</w:t>
            </w:r>
            <w:r>
              <w:rPr>
                <w:rStyle w:val="normaltextrun"/>
                <w:rFonts w:ascii="Calibri" w:eastAsiaTheme="majorEastAsia" w:hAnsi="Calibri" w:cs="Calibri"/>
                <w:color w:val="000000"/>
                <w:sz w:val="22"/>
                <w:szCs w:val="22"/>
              </w:rPr>
              <w:t>s jegyzők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nyv</w:t>
            </w:r>
            <w:r>
              <w:rPr>
                <w:rStyle w:val="normaltextrun"/>
                <w:rFonts w:ascii="Calibri" w:eastAsiaTheme="majorEastAsia" w:hAnsi="Calibri" w:cs="Calibri"/>
                <w:color w:val="000000"/>
                <w:sz w:val="22"/>
                <w:szCs w:val="22"/>
              </w:rPr>
              <w:t>, team jegyzők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nyv</w:t>
            </w:r>
            <w:r>
              <w:rPr>
                <w:rStyle w:val="eop"/>
                <w:rFonts w:ascii="Calibri" w:eastAsiaTheme="minorEastAsia" w:hAnsi="Calibri" w:cs="Calibri"/>
                <w:color w:val="000000"/>
                <w:sz w:val="22"/>
                <w:szCs w:val="22"/>
              </w:rPr>
              <w:t> </w:t>
            </w:r>
          </w:p>
        </w:tc>
        <w:tc>
          <w:tcPr>
            <w:tcW w:w="163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3E7A9C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lang w:val="en-US"/>
              </w:rPr>
              <w:t>th</w:t>
            </w:r>
            <w:r>
              <w:rPr>
                <w:rStyle w:val="normaltextrun"/>
                <w:rFonts w:ascii="Calibri" w:eastAsiaTheme="majorEastAsia" w:hAnsi="Calibri" w:cs="Calibri"/>
                <w:color w:val="000000"/>
                <w:sz w:val="22"/>
                <w:szCs w:val="22"/>
                <w:lang w:val="en-US"/>
              </w:rPr>
              <w:t> Adrienn</w:t>
            </w:r>
            <w:r>
              <w:rPr>
                <w:rStyle w:val="eop"/>
                <w:rFonts w:ascii="Calibri" w:eastAsiaTheme="minorEastAsia" w:hAnsi="Calibri" w:cs="Calibri"/>
                <w:color w:val="000000"/>
                <w:sz w:val="22"/>
                <w:szCs w:val="22"/>
              </w:rPr>
              <w:t> </w:t>
            </w:r>
          </w:p>
          <w:p w14:paraId="19696E7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en-US"/>
              </w:rPr>
              <w:t>Fazekas Janka</w:t>
            </w:r>
            <w:r>
              <w:rPr>
                <w:rStyle w:val="eop"/>
                <w:rFonts w:ascii="Calibri" w:eastAsiaTheme="minorEastAsia" w:hAnsi="Calibri" w:cs="Calibri"/>
                <w:color w:val="000000"/>
                <w:sz w:val="22"/>
                <w:szCs w:val="22"/>
              </w:rPr>
              <w:t> </w:t>
            </w:r>
          </w:p>
        </w:tc>
        <w:tc>
          <w:tcPr>
            <w:tcW w:w="179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CC0B5F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533" w:type="dxa"/>
            <w:tcBorders>
              <w:top w:val="single" w:sz="6" w:space="0" w:color="000000"/>
              <w:left w:val="single" w:sz="6" w:space="0" w:color="000000"/>
              <w:bottom w:val="single" w:sz="6" w:space="0" w:color="000000"/>
              <w:right w:val="single" w:sz="6" w:space="0" w:color="000000"/>
            </w:tcBorders>
            <w:shd w:val="clear" w:color="auto" w:fill="auto"/>
            <w:hideMark/>
          </w:tcPr>
          <w:p w14:paraId="08115E3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Folyamatosan</w:t>
            </w:r>
            <w:r>
              <w:rPr>
                <w:rStyle w:val="eop"/>
                <w:rFonts w:ascii="Calibri" w:eastAsiaTheme="minorEastAsia" w:hAnsi="Calibri" w:cs="Calibri"/>
                <w:color w:val="000000"/>
                <w:sz w:val="22"/>
                <w:szCs w:val="22"/>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1D57E7C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dokumentumok</w:t>
            </w:r>
            <w:r>
              <w:rPr>
                <w:rStyle w:val="eop"/>
                <w:rFonts w:ascii="Calibri" w:eastAsiaTheme="minorEastAsia" w:hAnsi="Calibri" w:cs="Calibri"/>
                <w:color w:val="000000"/>
                <w:sz w:val="22"/>
                <w:szCs w:val="22"/>
              </w:rPr>
              <w:t> </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064876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 </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096" w:type="dxa"/>
            <w:tcBorders>
              <w:top w:val="single" w:sz="6" w:space="0" w:color="000000"/>
              <w:left w:val="single" w:sz="6" w:space="0" w:color="000000"/>
              <w:bottom w:val="single" w:sz="6" w:space="0" w:color="000000"/>
              <w:right w:val="single" w:sz="6" w:space="0" w:color="000000"/>
            </w:tcBorders>
            <w:shd w:val="clear" w:color="auto" w:fill="auto"/>
            <w:hideMark/>
          </w:tcPr>
          <w:p w14:paraId="3BAC464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74FD9680" w14:textId="77777777" w:rsidTr="00783514">
        <w:trPr>
          <w:trHeight w:val="1440"/>
        </w:trPr>
        <w:tc>
          <w:tcPr>
            <w:tcW w:w="470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038798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fr-FR"/>
              </w:rPr>
              <w:t>Ell</w:t>
            </w:r>
            <w:r>
              <w:rPr>
                <w:rStyle w:val="spellingerror"/>
                <w:rFonts w:ascii="Calibri" w:hAnsi="Calibri" w:cs="Calibri"/>
                <w:color w:val="000000"/>
                <w:sz w:val="22"/>
                <w:szCs w:val="22"/>
              </w:rPr>
              <w:t>átá</w:t>
            </w:r>
            <w:r>
              <w:rPr>
                <w:rStyle w:val="normaltextrun"/>
                <w:rFonts w:ascii="Calibri" w:eastAsiaTheme="majorEastAsia" w:hAnsi="Calibri" w:cs="Calibri"/>
                <w:color w:val="000000"/>
                <w:sz w:val="22"/>
                <w:szCs w:val="22"/>
                <w:lang w:val="it-IT"/>
              </w:rPr>
              <w:t>si t</w:t>
            </w:r>
            <w:r>
              <w:rPr>
                <w:rStyle w:val="spellingerror"/>
                <w:rFonts w:ascii="Calibri" w:hAnsi="Calibri" w:cs="Calibri"/>
                <w:color w:val="000000"/>
                <w:sz w:val="22"/>
                <w:szCs w:val="22"/>
              </w:rPr>
              <w:t>áblázat</w:t>
            </w:r>
            <w:r>
              <w:rPr>
                <w:rStyle w:val="normaltextrun"/>
                <w:rFonts w:ascii="Calibri" w:eastAsiaTheme="majorEastAsia" w:hAnsi="Calibri" w:cs="Calibri"/>
                <w:color w:val="000000"/>
                <w:sz w:val="22"/>
                <w:szCs w:val="22"/>
              </w:rPr>
              <w:t> vezet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se, </w:t>
            </w:r>
            <w:r>
              <w:rPr>
                <w:rStyle w:val="spellingerror"/>
                <w:rFonts w:ascii="Calibri" w:hAnsi="Calibri" w:cs="Calibri"/>
                <w:color w:val="000000"/>
                <w:sz w:val="22"/>
                <w:szCs w:val="22"/>
              </w:rPr>
              <w:t>együttműk</w:t>
            </w:r>
            <w:r>
              <w:rPr>
                <w:rStyle w:val="normaltextrun"/>
                <w:rFonts w:ascii="Calibri" w:eastAsiaTheme="majorEastAsia" w:hAnsi="Calibri" w:cs="Calibri"/>
                <w:color w:val="000000"/>
                <w:sz w:val="22"/>
                <w:szCs w:val="22"/>
                <w:lang w:val="sv-SE"/>
              </w:rPr>
              <w:t>ö</w:t>
            </w:r>
            <w:r>
              <w:rPr>
                <w:rStyle w:val="normaltextrun"/>
                <w:rFonts w:ascii="Calibri" w:eastAsiaTheme="majorEastAsia" w:hAnsi="Calibri" w:cs="Calibri"/>
                <w:color w:val="000000"/>
                <w:sz w:val="22"/>
                <w:szCs w:val="22"/>
              </w:rPr>
              <w:t>d</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si</w:t>
            </w:r>
            <w:r>
              <w:rPr>
                <w:rStyle w:val="normaltextrun"/>
                <w:rFonts w:ascii="Calibri" w:eastAsiaTheme="majorEastAsia" w:hAnsi="Calibri" w:cs="Calibri"/>
                <w:color w:val="000000"/>
                <w:sz w:val="22"/>
                <w:szCs w:val="22"/>
              </w:rPr>
              <w:t> szerződ</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a szülő</w:t>
            </w:r>
            <w:r>
              <w:rPr>
                <w:rStyle w:val="normaltextrun"/>
                <w:rFonts w:ascii="Calibri" w:eastAsiaTheme="majorEastAsia" w:hAnsi="Calibri" w:cs="Calibri"/>
                <w:color w:val="000000"/>
                <w:sz w:val="22"/>
                <w:szCs w:val="22"/>
                <w:lang w:val="da-DK"/>
              </w:rPr>
              <w:t>kkel, fot</w:t>
            </w:r>
            <w:r>
              <w:rPr>
                <w:rStyle w:val="normaltextrun"/>
                <w:rFonts w:ascii="Calibri" w:eastAsiaTheme="majorEastAsia" w:hAnsi="Calibri" w:cs="Calibri"/>
                <w:color w:val="000000"/>
                <w:sz w:val="22"/>
                <w:szCs w:val="22"/>
                <w:lang w:val="es-ES"/>
              </w:rPr>
              <w:t>ó </w:t>
            </w:r>
            <w:r>
              <w:rPr>
                <w:rStyle w:val="normaltextrun"/>
                <w:rFonts w:ascii="Calibri" w:eastAsiaTheme="majorEastAsia" w:hAnsi="Calibri" w:cs="Calibri"/>
                <w:color w:val="000000"/>
                <w:sz w:val="22"/>
                <w:szCs w:val="22"/>
              </w:rPr>
              <w:t>enged</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lyek</w:t>
            </w:r>
            <w:r>
              <w:rPr>
                <w:rStyle w:val="eop"/>
                <w:rFonts w:ascii="Calibri" w:eastAsiaTheme="minorEastAsia" w:hAnsi="Calibri" w:cs="Calibri"/>
                <w:color w:val="000000"/>
                <w:sz w:val="22"/>
                <w:szCs w:val="22"/>
              </w:rPr>
              <w:t> </w:t>
            </w:r>
          </w:p>
        </w:tc>
        <w:tc>
          <w:tcPr>
            <w:tcW w:w="163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19B5FD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Fazekas Janka, Pelbárt Zsanett, Marton Réka</w:t>
            </w:r>
            <w:r>
              <w:rPr>
                <w:rStyle w:val="eop"/>
                <w:rFonts w:ascii="Calibri" w:eastAsiaTheme="minorEastAsia" w:hAnsi="Calibri" w:cs="Calibri"/>
                <w:color w:val="000000"/>
                <w:sz w:val="22"/>
                <w:szCs w:val="22"/>
              </w:rPr>
              <w:t> </w:t>
            </w:r>
          </w:p>
        </w:tc>
        <w:tc>
          <w:tcPr>
            <w:tcW w:w="179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0B8007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533" w:type="dxa"/>
            <w:tcBorders>
              <w:top w:val="single" w:sz="6" w:space="0" w:color="000000"/>
              <w:left w:val="single" w:sz="6" w:space="0" w:color="000000"/>
              <w:bottom w:val="single" w:sz="6" w:space="0" w:color="000000"/>
              <w:right w:val="single" w:sz="6" w:space="0" w:color="000000"/>
            </w:tcBorders>
            <w:shd w:val="clear" w:color="auto" w:fill="auto"/>
            <w:hideMark/>
          </w:tcPr>
          <w:p w14:paraId="6DF599E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Folyamatosan</w:t>
            </w:r>
            <w:r>
              <w:rPr>
                <w:rStyle w:val="eop"/>
                <w:rFonts w:ascii="Calibri" w:eastAsiaTheme="minorEastAsia" w:hAnsi="Calibri" w:cs="Calibri"/>
                <w:color w:val="000000"/>
                <w:sz w:val="22"/>
                <w:szCs w:val="22"/>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021E610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Naprak</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sz </w:t>
            </w:r>
            <w:r>
              <w:rPr>
                <w:rStyle w:val="spellingerror"/>
                <w:rFonts w:ascii="Calibri" w:hAnsi="Calibri" w:cs="Calibri"/>
                <w:color w:val="000000"/>
                <w:sz w:val="22"/>
                <w:szCs w:val="22"/>
              </w:rPr>
              <w:t>ellátá</w:t>
            </w:r>
            <w:r>
              <w:rPr>
                <w:rStyle w:val="normaltextrun"/>
                <w:rFonts w:ascii="Calibri" w:eastAsiaTheme="majorEastAsia" w:hAnsi="Calibri" w:cs="Calibri"/>
                <w:color w:val="000000"/>
                <w:sz w:val="22"/>
                <w:szCs w:val="22"/>
                <w:lang w:val="it-IT"/>
              </w:rPr>
              <w:t>si t</w:t>
            </w:r>
            <w:r>
              <w:rPr>
                <w:rStyle w:val="spellingerror"/>
                <w:rFonts w:ascii="Calibri" w:hAnsi="Calibri" w:cs="Calibri"/>
                <w:color w:val="000000"/>
                <w:sz w:val="22"/>
                <w:szCs w:val="22"/>
              </w:rPr>
              <w:t>áblázat</w:t>
            </w:r>
            <w:r>
              <w:rPr>
                <w:rStyle w:val="normaltextrun"/>
                <w:rFonts w:ascii="Calibri" w:eastAsiaTheme="majorEastAsia" w:hAnsi="Calibri" w:cs="Calibri"/>
                <w:color w:val="000000"/>
                <w:sz w:val="22"/>
                <w:szCs w:val="22"/>
              </w:rPr>
              <w:t>, hatályos dokumentumok</w:t>
            </w:r>
            <w:r>
              <w:rPr>
                <w:rStyle w:val="eop"/>
                <w:rFonts w:ascii="Calibri" w:eastAsiaTheme="minorEastAsia" w:hAnsi="Calibri" w:cs="Calibri"/>
                <w:color w:val="000000"/>
                <w:sz w:val="22"/>
                <w:szCs w:val="22"/>
              </w:rPr>
              <w:t> </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27E0EA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 </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096" w:type="dxa"/>
            <w:tcBorders>
              <w:top w:val="single" w:sz="6" w:space="0" w:color="000000"/>
              <w:left w:val="single" w:sz="6" w:space="0" w:color="000000"/>
              <w:bottom w:val="single" w:sz="6" w:space="0" w:color="000000"/>
              <w:right w:val="single" w:sz="6" w:space="0" w:color="000000"/>
            </w:tcBorders>
            <w:shd w:val="clear" w:color="auto" w:fill="auto"/>
            <w:hideMark/>
          </w:tcPr>
          <w:p w14:paraId="1905223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3A3D3EDC" w14:textId="77777777" w:rsidTr="00783514">
        <w:trPr>
          <w:trHeight w:val="720"/>
        </w:trPr>
        <w:tc>
          <w:tcPr>
            <w:tcW w:w="13883" w:type="dxa"/>
            <w:gridSpan w:val="11"/>
            <w:tcBorders>
              <w:top w:val="single" w:sz="6" w:space="0" w:color="000000"/>
              <w:left w:val="single" w:sz="6" w:space="0" w:color="000000"/>
              <w:bottom w:val="single" w:sz="6" w:space="0" w:color="000000"/>
              <w:right w:val="single" w:sz="6" w:space="0" w:color="FFFFFF"/>
            </w:tcBorders>
            <w:shd w:val="clear" w:color="auto" w:fill="auto"/>
            <w:hideMark/>
          </w:tcPr>
          <w:p w14:paraId="3F83B180" w14:textId="77777777" w:rsidR="00783514" w:rsidRDefault="00783514" w:rsidP="00783514">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de-DE"/>
              </w:rPr>
              <w:t>SZERVEZ</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lang w:val="en-US"/>
              </w:rPr>
              <w:t>SI </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S SZAKMAI TEV</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KENYS</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G</w:t>
            </w:r>
            <w:r>
              <w:rPr>
                <w:rStyle w:val="eop"/>
                <w:rFonts w:ascii="Calibri" w:eastAsiaTheme="minorEastAsia" w:hAnsi="Calibri" w:cs="Calibri"/>
                <w:color w:val="000000"/>
                <w:sz w:val="22"/>
                <w:szCs w:val="22"/>
              </w:rPr>
              <w:t> </w:t>
            </w:r>
          </w:p>
        </w:tc>
      </w:tr>
      <w:tr w:rsidR="00783514" w14:paraId="794CDCFD" w14:textId="77777777" w:rsidTr="00783514">
        <w:trPr>
          <w:trHeight w:val="72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5AA1631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it-IT"/>
              </w:rPr>
              <w:t>Tev</w:t>
            </w:r>
            <w:r>
              <w:rPr>
                <w:rStyle w:val="normaltextrun"/>
                <w:rFonts w:ascii="Calibri" w:eastAsiaTheme="majorEastAsia" w:hAnsi="Calibri" w:cs="Calibri"/>
                <w:b/>
                <w:bCs/>
                <w:color w:val="000000"/>
                <w:sz w:val="22"/>
                <w:szCs w:val="22"/>
                <w:lang w:val="fr-FR"/>
              </w:rPr>
              <w:t>é</w:t>
            </w:r>
            <w:r>
              <w:rPr>
                <w:rStyle w:val="spellingerror"/>
                <w:rFonts w:ascii="Calibri" w:hAnsi="Calibri" w:cs="Calibri"/>
                <w:b/>
                <w:bCs/>
                <w:color w:val="000000"/>
                <w:sz w:val="22"/>
                <w:szCs w:val="22"/>
              </w:rPr>
              <w:t>kenys</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g megnevez</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se</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C62B1F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rPr>
              <w:t>Felelős</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7152E17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fr-FR"/>
              </w:rPr>
              <w:t>É</w:t>
            </w:r>
            <w:r>
              <w:rPr>
                <w:rStyle w:val="spellingerror"/>
                <w:rFonts w:ascii="Calibri" w:hAnsi="Calibri" w:cs="Calibri"/>
                <w:b/>
                <w:bCs/>
                <w:color w:val="000000"/>
                <w:sz w:val="22"/>
                <w:szCs w:val="22"/>
              </w:rPr>
              <w:t>rintettek</w:t>
            </w:r>
            <w:r>
              <w:rPr>
                <w:rStyle w:val="normaltextrun"/>
                <w:rFonts w:ascii="Calibri" w:eastAsiaTheme="majorEastAsia" w:hAnsi="Calibri" w:cs="Calibri"/>
                <w:b/>
                <w:bCs/>
                <w:color w:val="000000"/>
                <w:sz w:val="22"/>
                <w:szCs w:val="22"/>
              </w:rPr>
              <w:t> k</w:t>
            </w:r>
            <w:r>
              <w:rPr>
                <w:rStyle w:val="normaltextrun"/>
                <w:rFonts w:ascii="Calibri" w:eastAsiaTheme="majorEastAsia" w:hAnsi="Calibri" w:cs="Calibri"/>
                <w:b/>
                <w:bCs/>
                <w:color w:val="000000"/>
                <w:sz w:val="22"/>
                <w:szCs w:val="22"/>
                <w:lang w:val="sv-SE"/>
              </w:rPr>
              <w:t>ö</w:t>
            </w:r>
            <w:r>
              <w:rPr>
                <w:rStyle w:val="normaltextrun"/>
                <w:rFonts w:ascii="Calibri" w:eastAsiaTheme="majorEastAsia" w:hAnsi="Calibri" w:cs="Calibri"/>
                <w:b/>
                <w:bCs/>
                <w:color w:val="000000"/>
                <w:sz w:val="22"/>
                <w:szCs w:val="22"/>
              </w:rPr>
              <w:t>re</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3A0990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rPr>
              <w:t>Határidő, gyakoriság</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31B72B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it-IT"/>
              </w:rPr>
              <w:t>Term</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k</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F0BBF4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da-DK"/>
              </w:rPr>
              <w:t>Ellen</w:t>
            </w:r>
            <w:r>
              <w:rPr>
                <w:rStyle w:val="spellingerror"/>
                <w:rFonts w:ascii="Calibri" w:hAnsi="Calibri" w:cs="Calibri"/>
                <w:b/>
                <w:bCs/>
                <w:color w:val="000000"/>
                <w:sz w:val="22"/>
                <w:szCs w:val="22"/>
              </w:rPr>
              <w:t>őrz</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lang w:val="en-US"/>
              </w:rPr>
              <w:t>s form</w:t>
            </w:r>
            <w:r>
              <w:rPr>
                <w:rStyle w:val="spellingerror"/>
                <w:rFonts w:ascii="Calibri" w:hAnsi="Calibri" w:cs="Calibri"/>
                <w:b/>
                <w:bCs/>
                <w:color w:val="000000"/>
                <w:sz w:val="22"/>
                <w:szCs w:val="22"/>
              </w:rPr>
              <w:t>ája</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0B5CB8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b/>
                <w:bCs/>
                <w:color w:val="000000"/>
                <w:sz w:val="22"/>
                <w:szCs w:val="22"/>
              </w:rPr>
              <w:t>Megjegyz</w:t>
            </w:r>
            <w:r>
              <w:rPr>
                <w:rStyle w:val="normaltextrun"/>
                <w:rFonts w:ascii="Calibri" w:eastAsiaTheme="majorEastAsia" w:hAnsi="Calibri" w:cs="Calibri"/>
                <w:b/>
                <w:bCs/>
                <w:color w:val="000000"/>
                <w:sz w:val="22"/>
                <w:szCs w:val="22"/>
                <w:lang w:val="fr-FR"/>
              </w:rPr>
              <w:t>é</w:t>
            </w:r>
            <w:r>
              <w:rPr>
                <w:rStyle w:val="normaltextrun"/>
                <w:rFonts w:ascii="Calibri" w:eastAsiaTheme="majorEastAsia" w:hAnsi="Calibri" w:cs="Calibri"/>
                <w:b/>
                <w:bCs/>
                <w:color w:val="000000"/>
                <w:sz w:val="22"/>
                <w:szCs w:val="22"/>
              </w:rPr>
              <w:t>s</w:t>
            </w:r>
            <w:r>
              <w:rPr>
                <w:rStyle w:val="eop"/>
                <w:rFonts w:ascii="Calibri" w:eastAsiaTheme="minorEastAsia" w:hAnsi="Calibri" w:cs="Calibri"/>
                <w:color w:val="000000"/>
                <w:sz w:val="22"/>
                <w:szCs w:val="22"/>
              </w:rPr>
              <w:t> </w:t>
            </w:r>
          </w:p>
        </w:tc>
      </w:tr>
      <w:tr w:rsidR="00783514" w14:paraId="51B8B5DE" w14:textId="77777777" w:rsidTr="00783514">
        <w:trPr>
          <w:trHeight w:val="120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14C6E0E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Órarend kialakítása, a rugalmas </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rarend</w:t>
            </w:r>
            <w:r>
              <w:rPr>
                <w:rStyle w:val="normaltextrun"/>
                <w:rFonts w:ascii="Calibri" w:eastAsiaTheme="majorEastAsia" w:hAnsi="Calibri" w:cs="Calibri"/>
                <w:color w:val="000000"/>
                <w:sz w:val="22"/>
                <w:szCs w:val="22"/>
              </w:rPr>
              <w:t> kereteinek lefektet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se, 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rzetesít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CAED5A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en-US"/>
              </w:rPr>
              <w:t>Fazekas Janka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4A4782C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470994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Szeptember, esetileg</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EB43CB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Órarend</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389F3C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E58DA3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2482C9F7" w14:textId="77777777" w:rsidTr="00783514">
        <w:trPr>
          <w:trHeight w:val="168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3625D47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Uszodai foglalkozások </w:t>
            </w:r>
            <w:r>
              <w:rPr>
                <w:rStyle w:val="spellingerror"/>
                <w:rFonts w:ascii="Calibri" w:hAnsi="Calibri" w:cs="Calibri"/>
                <w:color w:val="000000"/>
                <w:sz w:val="22"/>
                <w:szCs w:val="22"/>
              </w:rPr>
              <w:t>rendj</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nek</w:t>
            </w:r>
            <w:r>
              <w:rPr>
                <w:rStyle w:val="normaltextrun"/>
                <w:rFonts w:ascii="Calibri" w:eastAsiaTheme="majorEastAsia" w:hAnsi="Calibri" w:cs="Calibri"/>
                <w:color w:val="000000"/>
                <w:sz w:val="22"/>
                <w:szCs w:val="22"/>
              </w:rPr>
              <w:t> kialakítása, egyeztet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az úsz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edzőkkel, mozgásnevelő</w:t>
            </w:r>
            <w:r>
              <w:rPr>
                <w:rStyle w:val="normaltextrun"/>
                <w:rFonts w:ascii="Calibri" w:eastAsiaTheme="majorEastAsia" w:hAnsi="Calibri" w:cs="Calibri"/>
                <w:color w:val="000000"/>
                <w:sz w:val="22"/>
                <w:szCs w:val="22"/>
                <w:lang w:val="da-DK"/>
              </w:rPr>
              <w:t>kkel </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455031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Fazekas Janka, Rosta Krisztina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2C64811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 Csillag Ágnes, Szűcs István, K</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zdy</w:t>
            </w:r>
            <w:r>
              <w:rPr>
                <w:rStyle w:val="normaltextrun"/>
                <w:rFonts w:ascii="Calibri" w:eastAsiaTheme="majorEastAsia" w:hAnsi="Calibri" w:cs="Calibri"/>
                <w:color w:val="000000"/>
                <w:sz w:val="22"/>
                <w:szCs w:val="22"/>
              </w:rPr>
              <w:t> R</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ka</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6B9333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Szeptember, esetileg</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9EF638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Ó</w:t>
            </w:r>
            <w:r>
              <w:rPr>
                <w:rStyle w:val="normaltextrun"/>
                <w:rFonts w:ascii="Calibri" w:eastAsiaTheme="majorEastAsia" w:hAnsi="Calibri" w:cs="Calibri"/>
                <w:color w:val="000000"/>
                <w:sz w:val="22"/>
                <w:szCs w:val="22"/>
                <w:lang w:val="nl-NL"/>
              </w:rPr>
              <w:t>rarend, s</w:t>
            </w:r>
            <w:r>
              <w:rPr>
                <w:rStyle w:val="spellingerror"/>
                <w:rFonts w:ascii="Calibri" w:hAnsi="Calibri" w:cs="Calibri"/>
                <w:color w:val="000000"/>
                <w:sz w:val="22"/>
                <w:szCs w:val="22"/>
              </w:rPr>
              <w:t>áv</w:t>
            </w:r>
            <w:r>
              <w:rPr>
                <w:rStyle w:val="normaltextrun"/>
                <w:rFonts w:ascii="Calibri" w:eastAsiaTheme="majorEastAsia" w:hAnsi="Calibri" w:cs="Calibri"/>
                <w:color w:val="000000"/>
                <w:sz w:val="22"/>
                <w:szCs w:val="22"/>
              </w:rPr>
              <w:t> beosztás</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FC93C7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62214B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1654C490" w14:textId="77777777" w:rsidTr="00783514">
        <w:trPr>
          <w:trHeight w:val="192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488AD5C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lastRenderedPageBreak/>
              <w:t>A gyermekek mozgásállapotának </w:t>
            </w:r>
            <w:r>
              <w:rPr>
                <w:rStyle w:val="spellingerror"/>
                <w:rFonts w:ascii="Calibri" w:hAnsi="Calibri" w:cs="Calibri"/>
                <w:color w:val="000000"/>
                <w:sz w:val="22"/>
                <w:szCs w:val="22"/>
              </w:rPr>
              <w:t>felm</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r</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se, h</w:t>
            </w:r>
            <w:r>
              <w:rPr>
                <w:rStyle w:val="spellingerror"/>
                <w:rFonts w:ascii="Calibri" w:hAnsi="Calibri" w:cs="Calibri"/>
                <w:color w:val="000000"/>
                <w:sz w:val="22"/>
                <w:szCs w:val="22"/>
              </w:rPr>
              <w:t>elyzetelemz</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folyamatdiagnosztika, egy</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ni fejleszt</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si</w:t>
            </w:r>
            <w:r>
              <w:rPr>
                <w:rStyle w:val="normaltextrun"/>
                <w:rFonts w:ascii="Calibri" w:eastAsiaTheme="majorEastAsia" w:hAnsi="Calibri" w:cs="Calibri"/>
                <w:color w:val="000000"/>
                <w:sz w:val="22"/>
                <w:szCs w:val="22"/>
              </w:rPr>
              <w:t> tervek </w:t>
            </w:r>
            <w:r>
              <w:rPr>
                <w:rStyle w:val="eop"/>
                <w:rFonts w:ascii="Calibri" w:eastAsiaTheme="minorEastAsia" w:hAnsi="Calibri" w:cs="Calibri"/>
                <w:color w:val="000000"/>
                <w:sz w:val="22"/>
                <w:szCs w:val="22"/>
              </w:rPr>
              <w:t> </w:t>
            </w:r>
          </w:p>
          <w:p w14:paraId="113742D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k</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szít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se</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00B803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lang w:val="en-US"/>
              </w:rPr>
              <w:t>th</w:t>
            </w:r>
            <w:r>
              <w:rPr>
                <w:rStyle w:val="normaltextrun"/>
                <w:rFonts w:ascii="Calibri" w:eastAsiaTheme="majorEastAsia" w:hAnsi="Calibri" w:cs="Calibri"/>
                <w:color w:val="000000"/>
                <w:sz w:val="22"/>
                <w:szCs w:val="22"/>
                <w:lang w:val="en-US"/>
              </w:rPr>
              <w:t> Adrienn,</w:t>
            </w:r>
            <w:r>
              <w:rPr>
                <w:rStyle w:val="eop"/>
                <w:rFonts w:ascii="Calibri" w:eastAsiaTheme="minorEastAsia" w:hAnsi="Calibri" w:cs="Calibri"/>
                <w:color w:val="000000"/>
                <w:sz w:val="22"/>
                <w:szCs w:val="22"/>
              </w:rPr>
              <w:t> </w:t>
            </w:r>
          </w:p>
          <w:p w14:paraId="244225C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en-US"/>
              </w:rPr>
              <w:t>Fazekas Janka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18B029CC"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9403D2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10.18.</w:t>
            </w:r>
            <w:r>
              <w:rPr>
                <w:rStyle w:val="eop"/>
                <w:rFonts w:ascii="Calibri" w:eastAsiaTheme="minorEastAsia" w:hAnsi="Calibri" w:cs="Calibri"/>
                <w:color w:val="000000"/>
                <w:sz w:val="22"/>
                <w:szCs w:val="22"/>
              </w:rPr>
              <w:t> </w:t>
            </w:r>
          </w:p>
          <w:p w14:paraId="70776E1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folyamatos a be</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rkező</w:t>
            </w:r>
            <w:r>
              <w:rPr>
                <w:rStyle w:val="normaltextrun"/>
                <w:rFonts w:ascii="Calibri" w:eastAsiaTheme="majorEastAsia" w:hAnsi="Calibri" w:cs="Calibri"/>
                <w:color w:val="000000"/>
                <w:sz w:val="22"/>
                <w:szCs w:val="22"/>
              </w:rPr>
              <w:t> </w:t>
            </w:r>
            <w:r>
              <w:rPr>
                <w:rStyle w:val="spellingerror"/>
                <w:rFonts w:ascii="Calibri" w:hAnsi="Calibri" w:cs="Calibri"/>
                <w:color w:val="000000"/>
                <w:sz w:val="22"/>
                <w:szCs w:val="22"/>
              </w:rPr>
              <w:t>felk</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r</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sek</w:t>
            </w:r>
            <w:r>
              <w:rPr>
                <w:rStyle w:val="normaltextrun"/>
                <w:rFonts w:ascii="Calibri" w:eastAsiaTheme="majorEastAsia" w:hAnsi="Calibri" w:cs="Calibri"/>
                <w:color w:val="000000"/>
                <w:sz w:val="22"/>
                <w:szCs w:val="22"/>
              </w:rPr>
              <w:t> alapján</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0C74F8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Egy</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ni fejleszt</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si</w:t>
            </w:r>
            <w:r>
              <w:rPr>
                <w:rStyle w:val="normaltextrun"/>
                <w:rFonts w:ascii="Calibri" w:eastAsiaTheme="majorEastAsia" w:hAnsi="Calibri" w:cs="Calibri"/>
                <w:color w:val="000000"/>
                <w:sz w:val="22"/>
                <w:szCs w:val="22"/>
              </w:rPr>
              <w:t> tervek</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942F2E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86CF08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1B3B30CC" w14:textId="77777777" w:rsidTr="00783514">
        <w:trPr>
          <w:trHeight w:val="96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4D05876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rt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lang w:val="da-DK"/>
              </w:rPr>
              <w:t>kel</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k</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szít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se a gyermekek, fiatalok </w:t>
            </w:r>
            <w:r>
              <w:rPr>
                <w:rStyle w:val="spellingerror"/>
                <w:rFonts w:ascii="Calibri" w:hAnsi="Calibri" w:cs="Calibri"/>
                <w:color w:val="000000"/>
                <w:sz w:val="22"/>
                <w:szCs w:val="22"/>
              </w:rPr>
              <w:t>teljesítm</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ny</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ről</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828520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lang w:val="en-US"/>
              </w:rPr>
              <w:t>th</w:t>
            </w:r>
            <w:r>
              <w:rPr>
                <w:rStyle w:val="normaltextrun"/>
                <w:rFonts w:ascii="Calibri" w:eastAsiaTheme="majorEastAsia" w:hAnsi="Calibri" w:cs="Calibri"/>
                <w:color w:val="000000"/>
                <w:sz w:val="22"/>
                <w:szCs w:val="22"/>
                <w:lang w:val="en-US"/>
              </w:rPr>
              <w:t> Adrienn</w:t>
            </w:r>
            <w:r>
              <w:rPr>
                <w:rStyle w:val="eop"/>
                <w:rFonts w:ascii="Calibri" w:eastAsiaTheme="minorEastAsia" w:hAnsi="Calibri" w:cs="Calibri"/>
                <w:color w:val="000000"/>
                <w:sz w:val="22"/>
                <w:szCs w:val="22"/>
              </w:rPr>
              <w:t> </w:t>
            </w:r>
          </w:p>
          <w:p w14:paraId="6DDEFD8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en-US"/>
              </w:rPr>
              <w:t>Fazekas Janka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1EB105F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83F0AE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FF0000"/>
                <w:sz w:val="22"/>
                <w:szCs w:val="22"/>
              </w:rPr>
              <w:t>2022</w:t>
            </w:r>
            <w:r>
              <w:rPr>
                <w:rStyle w:val="normaltextrun"/>
                <w:rFonts w:ascii="Calibri" w:eastAsiaTheme="majorEastAsia" w:hAnsi="Calibri" w:cs="Calibri"/>
                <w:color w:val="FF0000"/>
                <w:sz w:val="22"/>
                <w:szCs w:val="22"/>
                <w:lang w:val="pt-PT"/>
              </w:rPr>
              <w:t>. 06.1</w:t>
            </w:r>
            <w:r>
              <w:rPr>
                <w:rStyle w:val="normaltextrun"/>
                <w:rFonts w:ascii="Calibri" w:eastAsiaTheme="majorEastAsia" w:hAnsi="Calibri" w:cs="Calibri"/>
                <w:color w:val="FF0000"/>
                <w:sz w:val="22"/>
                <w:szCs w:val="22"/>
              </w:rPr>
              <w:t>5.</w:t>
            </w:r>
            <w:r>
              <w:rPr>
                <w:rStyle w:val="eop"/>
                <w:rFonts w:ascii="Calibri" w:eastAsiaTheme="minorEastAsia" w:hAnsi="Calibri" w:cs="Calibri"/>
                <w:color w:val="FF0000"/>
                <w:sz w:val="22"/>
                <w:szCs w:val="22"/>
              </w:rPr>
              <w:t> </w:t>
            </w:r>
          </w:p>
          <w:p w14:paraId="7591496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FF0000"/>
                <w:sz w:val="22"/>
                <w:szCs w:val="22"/>
              </w:rPr>
              <w:t>Ig</w:t>
            </w:r>
            <w:r>
              <w:rPr>
                <w:rStyle w:val="normaltextrun"/>
                <w:rFonts w:ascii="Calibri" w:eastAsiaTheme="majorEastAsia" w:hAnsi="Calibri" w:cs="Calibri"/>
                <w:color w:val="FF0000"/>
                <w:sz w:val="22"/>
                <w:szCs w:val="22"/>
                <w:lang w:val="fr-FR"/>
              </w:rPr>
              <w:t>é</w:t>
            </w:r>
            <w:r>
              <w:rPr>
                <w:rStyle w:val="spellingerror"/>
                <w:rFonts w:ascii="Calibri" w:hAnsi="Calibri" w:cs="Calibri"/>
                <w:color w:val="FF0000"/>
                <w:sz w:val="22"/>
                <w:szCs w:val="22"/>
              </w:rPr>
              <w:t>ny</w:t>
            </w:r>
            <w:r>
              <w:rPr>
                <w:rStyle w:val="normaltextrun"/>
                <w:rFonts w:ascii="Calibri" w:eastAsiaTheme="majorEastAsia" w:hAnsi="Calibri" w:cs="Calibri"/>
                <w:color w:val="FF0000"/>
                <w:sz w:val="22"/>
                <w:szCs w:val="22"/>
              </w:rPr>
              <w:t> szerint</w:t>
            </w:r>
            <w:r>
              <w:rPr>
                <w:rStyle w:val="eop"/>
                <w:rFonts w:ascii="Calibri" w:eastAsiaTheme="minorEastAsia" w:hAnsi="Calibri" w:cs="Calibri"/>
                <w:color w:val="FF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1B900C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Szomatopedag</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gusi</w:t>
            </w:r>
            <w:r>
              <w:rPr>
                <w:rStyle w:val="normaltextrun"/>
                <w:rFonts w:ascii="Calibri" w:eastAsiaTheme="majorEastAsia" w:hAnsi="Calibri" w:cs="Calibri"/>
                <w:color w:val="000000"/>
                <w:sz w:val="22"/>
                <w:szCs w:val="22"/>
              </w:rPr>
              <w:t> v</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lem</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ny</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160AE5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50CE85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098B2347" w14:textId="77777777" w:rsidTr="00783514">
        <w:trPr>
          <w:trHeight w:val="264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48CBC2F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Szak</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rtői</w:t>
            </w:r>
            <w:r>
              <w:rPr>
                <w:rStyle w:val="normaltextrun"/>
                <w:rFonts w:ascii="Calibri" w:eastAsiaTheme="majorEastAsia" w:hAnsi="Calibri" w:cs="Calibri"/>
                <w:color w:val="000000"/>
                <w:sz w:val="22"/>
                <w:szCs w:val="22"/>
              </w:rPr>
              <w:t> Bizottsággal</w:t>
            </w:r>
            <w:r>
              <w:rPr>
                <w:rStyle w:val="eop"/>
                <w:rFonts w:ascii="Calibri" w:eastAsiaTheme="minorEastAsia" w:hAnsi="Calibri" w:cs="Calibri"/>
                <w:color w:val="000000"/>
                <w:sz w:val="22"/>
                <w:szCs w:val="22"/>
              </w:rPr>
              <w:t> </w:t>
            </w:r>
          </w:p>
          <w:p w14:paraId="4C04960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kapcsolattartás</w:t>
            </w:r>
            <w:r>
              <w:rPr>
                <w:rStyle w:val="eop"/>
                <w:rFonts w:ascii="Calibri" w:eastAsiaTheme="minorEastAsia" w:hAnsi="Calibri" w:cs="Calibri"/>
                <w:color w:val="000000"/>
                <w:sz w:val="22"/>
                <w:szCs w:val="22"/>
              </w:rPr>
              <w:t> </w:t>
            </w:r>
          </w:p>
          <w:p w14:paraId="66FBE81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9030BD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lang w:val="en-US"/>
              </w:rPr>
              <w:t>th</w:t>
            </w:r>
            <w:r>
              <w:rPr>
                <w:rStyle w:val="normaltextrun"/>
                <w:rFonts w:ascii="Calibri" w:eastAsiaTheme="majorEastAsia" w:hAnsi="Calibri" w:cs="Calibri"/>
                <w:color w:val="000000"/>
                <w:sz w:val="22"/>
                <w:szCs w:val="22"/>
                <w:lang w:val="en-US"/>
              </w:rPr>
              <w:t> Adrienn</w:t>
            </w:r>
            <w:r>
              <w:rPr>
                <w:rStyle w:val="eop"/>
                <w:rFonts w:ascii="Calibri" w:eastAsiaTheme="minorEastAsia" w:hAnsi="Calibri" w:cs="Calibri"/>
                <w:color w:val="000000"/>
                <w:sz w:val="22"/>
                <w:szCs w:val="22"/>
              </w:rPr>
              <w:t> </w:t>
            </w:r>
          </w:p>
          <w:p w14:paraId="34E97F3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en-US"/>
              </w:rPr>
              <w:t>Fazekas Janka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7CC2011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 Szak</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rtői</w:t>
            </w:r>
            <w:r>
              <w:rPr>
                <w:rStyle w:val="normaltextrun"/>
                <w:rFonts w:ascii="Calibri" w:eastAsiaTheme="majorEastAsia" w:hAnsi="Calibri" w:cs="Calibri"/>
                <w:color w:val="000000"/>
                <w:sz w:val="22"/>
                <w:szCs w:val="22"/>
              </w:rPr>
              <w:t> Bizottság</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9B1FF8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Folyamatosan, egyeztet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alapján</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CA545F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B79359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Szóbeli</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409082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6E61C907" w14:textId="77777777" w:rsidTr="00783514">
        <w:trPr>
          <w:trHeight w:val="96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39D5237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Szomatopedag</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gus</w:t>
            </w:r>
            <w:r>
              <w:rPr>
                <w:rStyle w:val="normaltextrun"/>
                <w:rFonts w:ascii="Calibri" w:eastAsiaTheme="majorEastAsia" w:hAnsi="Calibri" w:cs="Calibri"/>
                <w:color w:val="000000"/>
                <w:sz w:val="22"/>
                <w:szCs w:val="22"/>
              </w:rPr>
              <w:t> hallgat</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k gyakorlati k</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pz</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ben</w:t>
            </w:r>
            <w:r>
              <w:rPr>
                <w:rStyle w:val="normaltextrun"/>
                <w:rFonts w:ascii="Calibri" w:eastAsiaTheme="majorEastAsia" w:hAnsi="Calibri" w:cs="Calibri"/>
                <w:color w:val="000000"/>
                <w:sz w:val="22"/>
                <w:szCs w:val="22"/>
              </w:rPr>
              <w:t> r</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szv</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tel</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0BEBA2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lang w:val="en-US"/>
              </w:rPr>
              <w:t>th</w:t>
            </w:r>
            <w:r>
              <w:rPr>
                <w:rStyle w:val="normaltextrun"/>
                <w:rFonts w:ascii="Calibri" w:eastAsiaTheme="majorEastAsia" w:hAnsi="Calibri" w:cs="Calibri"/>
                <w:color w:val="000000"/>
                <w:sz w:val="22"/>
                <w:szCs w:val="22"/>
                <w:lang w:val="en-US"/>
              </w:rPr>
              <w:t> Adrienn</w:t>
            </w:r>
            <w:r>
              <w:rPr>
                <w:rStyle w:val="eop"/>
                <w:rFonts w:ascii="Calibri" w:eastAsiaTheme="minorEastAsia" w:hAnsi="Calibri" w:cs="Calibri"/>
                <w:color w:val="000000"/>
                <w:sz w:val="22"/>
                <w:szCs w:val="22"/>
              </w:rPr>
              <w:t> </w:t>
            </w:r>
          </w:p>
          <w:p w14:paraId="6FF7C11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en-US"/>
              </w:rPr>
              <w:t>Fazekas Janka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0EB8145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gyakorlatvezetők</w:t>
            </w:r>
            <w:r>
              <w:rPr>
                <w:rStyle w:val="eop"/>
                <w:rFonts w:ascii="Calibri" w:eastAsiaTheme="minorEastAsia" w:hAnsi="Calibri" w:cs="Calibri"/>
                <w:color w:val="000000"/>
                <w:sz w:val="22"/>
                <w:szCs w:val="22"/>
              </w:rPr>
              <w:t> </w:t>
            </w:r>
          </w:p>
          <w:p w14:paraId="46F0CD8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hallgat</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k</w:t>
            </w:r>
            <w:r>
              <w:rPr>
                <w:rStyle w:val="eop"/>
                <w:rFonts w:ascii="Calibri" w:eastAsiaTheme="minorEastAsia" w:hAnsi="Calibri" w:cs="Calibri"/>
                <w:color w:val="000000"/>
                <w:sz w:val="22"/>
                <w:szCs w:val="22"/>
              </w:rPr>
              <w:t> </w:t>
            </w:r>
          </w:p>
          <w:p w14:paraId="1F09AD4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P</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ntek</w:t>
            </w:r>
            <w:r>
              <w:rPr>
                <w:rStyle w:val="normaltextrun"/>
                <w:rFonts w:ascii="Calibri" w:eastAsiaTheme="majorEastAsia" w:hAnsi="Calibri" w:cs="Calibri"/>
                <w:color w:val="000000"/>
                <w:sz w:val="22"/>
                <w:szCs w:val="22"/>
              </w:rPr>
              <w:t>-D</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zsa</w:t>
            </w:r>
            <w:r>
              <w:rPr>
                <w:rStyle w:val="normaltextrun"/>
                <w:rFonts w:ascii="Calibri" w:eastAsiaTheme="majorEastAsia" w:hAnsi="Calibri" w:cs="Calibri"/>
                <w:color w:val="000000"/>
                <w:sz w:val="22"/>
                <w:szCs w:val="22"/>
              </w:rPr>
              <w:t> Melinda</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149529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Egyeztet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alapján</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4F21D8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Zár</w:t>
            </w:r>
            <w:r>
              <w:rPr>
                <w:rStyle w:val="normaltextrun"/>
                <w:rFonts w:ascii="Calibri" w:eastAsiaTheme="majorEastAsia" w:hAnsi="Calibri" w:cs="Calibri"/>
                <w:color w:val="000000"/>
                <w:sz w:val="22"/>
                <w:szCs w:val="22"/>
                <w:lang w:val="es-ES"/>
              </w:rPr>
              <w:t>ó </w:t>
            </w:r>
            <w:r>
              <w:rPr>
                <w:rStyle w:val="normaltextrun"/>
                <w:rFonts w:ascii="Calibri" w:eastAsiaTheme="majorEastAsia" w:hAnsi="Calibri" w:cs="Calibri"/>
                <w:color w:val="000000"/>
                <w:sz w:val="22"/>
                <w:szCs w:val="22"/>
              </w:rPr>
              <w:t>v</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lem</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ny</w:t>
            </w:r>
            <w:r>
              <w:rPr>
                <w:rStyle w:val="normaltextrun"/>
                <w:rFonts w:ascii="Calibri" w:eastAsiaTheme="majorEastAsia" w:hAnsi="Calibri" w:cs="Calibri"/>
                <w:color w:val="000000"/>
                <w:sz w:val="22"/>
                <w:szCs w:val="22"/>
              </w:rPr>
              <w:t>, </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rt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lang w:val="da-DK"/>
              </w:rPr>
              <w:t>kel</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digitális tananyagok</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762D5F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5B791D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3BB03F0E" w14:textId="77777777" w:rsidTr="00783514">
        <w:trPr>
          <w:trHeight w:val="72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386A040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Kamasztábor szervez</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se </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bonyolítása</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62995B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Rosta Krisztina,</w:t>
            </w:r>
          </w:p>
          <w:p w14:paraId="1461CCD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Molnár Szabina,</w:t>
            </w:r>
            <w:r>
              <w:rPr>
                <w:rStyle w:val="eop"/>
                <w:rFonts w:ascii="Calibri" w:eastAsiaTheme="minorEastAsia" w:hAnsi="Calibri" w:cs="Calibri"/>
                <w:color w:val="000000"/>
                <w:sz w:val="22"/>
                <w:szCs w:val="22"/>
              </w:rPr>
              <w:t> Marton Réka</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06FC773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p w14:paraId="1E76B01C"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Cool</w:t>
            </w:r>
            <w:r>
              <w:rPr>
                <w:rStyle w:val="normaltextrun"/>
                <w:rFonts w:ascii="Calibri" w:eastAsiaTheme="majorEastAsia" w:hAnsi="Calibri" w:cs="Calibri"/>
                <w:color w:val="000000"/>
                <w:sz w:val="22"/>
                <w:szCs w:val="22"/>
              </w:rPr>
              <w:t>-túrás csapat</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A4ED2F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II. f</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l</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v</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CFF97A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Program terv </w:t>
            </w:r>
            <w:r>
              <w:rPr>
                <w:rStyle w:val="eop"/>
                <w:rFonts w:ascii="Calibri" w:eastAsiaTheme="minorEastAsia" w:hAnsi="Calibri" w:cs="Calibri"/>
                <w:color w:val="000000"/>
                <w:sz w:val="22"/>
                <w:szCs w:val="22"/>
              </w:rPr>
              <w:t> </w:t>
            </w:r>
          </w:p>
          <w:p w14:paraId="0468F62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Kamasz tábor</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9B7D08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Sz</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beli</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BC83BF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0CA04575" w14:textId="77777777" w:rsidTr="00783514">
        <w:trPr>
          <w:trHeight w:val="168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736FBFE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lastRenderedPageBreak/>
              <w:t>Új kollégák mentorálása, kölcsönös hospitálások és szakmai megbeszélések lebonyolítása</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1219CC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Fazekas Janka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2188E11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Utazótanárok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B30759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folyamatosan</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D1CF9B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Óratervek</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BA436EC"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Esetmegbeszélések</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5DBCEF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56393476" w14:textId="77777777" w:rsidTr="00783514">
        <w:trPr>
          <w:trHeight w:val="1291"/>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7B955E0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Orszá</w:t>
            </w:r>
            <w:r>
              <w:rPr>
                <w:rStyle w:val="normaltextrun"/>
                <w:rFonts w:ascii="Calibri" w:eastAsiaTheme="majorEastAsia" w:hAnsi="Calibri" w:cs="Calibri"/>
                <w:color w:val="000000"/>
                <w:sz w:val="22"/>
                <w:szCs w:val="22"/>
                <w:lang w:val="pt-PT"/>
              </w:rPr>
              <w:t>gos m</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dszertani</w:t>
            </w:r>
            <w:r>
              <w:rPr>
                <w:rStyle w:val="normaltextrun"/>
                <w:rFonts w:ascii="Calibri" w:eastAsiaTheme="majorEastAsia" w:hAnsi="Calibri" w:cs="Calibri"/>
                <w:color w:val="000000"/>
                <w:sz w:val="22"/>
                <w:szCs w:val="22"/>
              </w:rPr>
              <w:t> </w:t>
            </w:r>
            <w:r>
              <w:rPr>
                <w:rStyle w:val="spellingerror"/>
                <w:rFonts w:ascii="Calibri" w:hAnsi="Calibri" w:cs="Calibri"/>
                <w:color w:val="000000"/>
                <w:sz w:val="22"/>
                <w:szCs w:val="22"/>
              </w:rPr>
              <w:t>megbesz</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l</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p w14:paraId="2C466D5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biztosítása</w:t>
            </w:r>
            <w:r>
              <w:rPr>
                <w:rStyle w:val="eop"/>
                <w:rFonts w:ascii="Calibri" w:eastAsiaTheme="minorEastAsia" w:hAnsi="Calibri" w:cs="Calibri"/>
                <w:color w:val="000000"/>
                <w:sz w:val="22"/>
                <w:szCs w:val="22"/>
              </w:rPr>
              <w:t> </w:t>
            </w:r>
          </w:p>
          <w:p w14:paraId="24DE9C2C"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0B1A027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7FDDC88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A62C47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th</w:t>
            </w:r>
            <w:r>
              <w:rPr>
                <w:rStyle w:val="normaltextrun"/>
                <w:rFonts w:ascii="Calibri" w:eastAsiaTheme="majorEastAsia" w:hAnsi="Calibri" w:cs="Calibri"/>
                <w:color w:val="000000"/>
                <w:sz w:val="22"/>
                <w:szCs w:val="22"/>
              </w:rPr>
              <w:t> Adrienn</w:t>
            </w:r>
            <w:r>
              <w:rPr>
                <w:rStyle w:val="eop"/>
                <w:rFonts w:ascii="Calibri" w:eastAsiaTheme="minorEastAsia" w:hAnsi="Calibri" w:cs="Calibri"/>
                <w:color w:val="000000"/>
                <w:sz w:val="22"/>
                <w:szCs w:val="22"/>
              </w:rPr>
              <w:t> </w:t>
            </w:r>
          </w:p>
          <w:p w14:paraId="3A174EB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Fazekas Janka</w:t>
            </w:r>
            <w:r>
              <w:rPr>
                <w:rStyle w:val="eop"/>
                <w:rFonts w:ascii="Calibri" w:eastAsiaTheme="minorEastAsia" w:hAnsi="Calibri" w:cs="Calibri"/>
                <w:color w:val="000000"/>
                <w:sz w:val="22"/>
                <w:szCs w:val="22"/>
              </w:rPr>
              <w:t> </w:t>
            </w:r>
          </w:p>
          <w:p w14:paraId="2B337B5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7110005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0DEAD35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04BB801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p w14:paraId="282CA12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ig</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lang w:val="da-DK"/>
              </w:rPr>
              <w:t>nyl</w:t>
            </w:r>
            <w:r>
              <w:rPr>
                <w:rStyle w:val="normaltextrun"/>
                <w:rFonts w:ascii="Calibri" w:eastAsiaTheme="majorEastAsia" w:hAnsi="Calibri" w:cs="Calibri"/>
                <w:color w:val="000000"/>
                <w:sz w:val="22"/>
                <w:szCs w:val="22"/>
              </w:rPr>
              <w:t>ők</w:t>
            </w:r>
            <w:r>
              <w:rPr>
                <w:rStyle w:val="eop"/>
                <w:rFonts w:ascii="Calibri" w:eastAsiaTheme="minorEastAsia" w:hAnsi="Calibri" w:cs="Calibri"/>
                <w:color w:val="000000"/>
                <w:sz w:val="22"/>
                <w:szCs w:val="22"/>
              </w:rPr>
              <w:t> </w:t>
            </w:r>
          </w:p>
          <w:p w14:paraId="532F4FF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591BF87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2118EF57"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54A28FD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B75A7A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folyamatos, </w:t>
            </w:r>
            <w:r>
              <w:rPr>
                <w:rStyle w:val="spellingerror"/>
                <w:rFonts w:ascii="Calibri" w:hAnsi="Calibri" w:cs="Calibri"/>
                <w:color w:val="000000"/>
                <w:sz w:val="22"/>
                <w:szCs w:val="22"/>
              </w:rPr>
              <w:t>ig</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ny</w:t>
            </w:r>
            <w:r>
              <w:rPr>
                <w:rStyle w:val="normaltextrun"/>
                <w:rFonts w:ascii="Calibri" w:eastAsiaTheme="majorEastAsia" w:hAnsi="Calibri" w:cs="Calibri"/>
                <w:color w:val="000000"/>
                <w:sz w:val="22"/>
                <w:szCs w:val="22"/>
              </w:rPr>
              <w:t> szerint</w:t>
            </w:r>
            <w:r>
              <w:rPr>
                <w:rStyle w:val="eop"/>
                <w:rFonts w:ascii="Calibri" w:eastAsiaTheme="minorEastAsia" w:hAnsi="Calibri" w:cs="Calibri"/>
                <w:color w:val="000000"/>
                <w:sz w:val="22"/>
                <w:szCs w:val="22"/>
              </w:rPr>
              <w:t> </w:t>
            </w:r>
          </w:p>
          <w:p w14:paraId="6BAEF0B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3154838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12479C8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604DAF6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F4DF42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jegyzők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nyv</w:t>
            </w:r>
            <w:r>
              <w:rPr>
                <w:rStyle w:val="eop"/>
                <w:rFonts w:ascii="Calibri" w:eastAsiaTheme="minorEastAsia" w:hAnsi="Calibri" w:cs="Calibri"/>
                <w:color w:val="000000"/>
                <w:sz w:val="22"/>
                <w:szCs w:val="22"/>
              </w:rPr>
              <w:t> </w:t>
            </w:r>
          </w:p>
          <w:p w14:paraId="0C9B724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427CC56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47AE84B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0D26616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1474A9F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AA8CC2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p w14:paraId="18ADF90C"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6538104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32D4981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p w14:paraId="20DB2AE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308DDF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4F9D2B5C" w14:textId="77777777" w:rsidTr="00783514">
        <w:trPr>
          <w:trHeight w:val="96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6B9E6EE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Cool</w:t>
            </w:r>
            <w:r>
              <w:rPr>
                <w:rStyle w:val="normaltextrun"/>
                <w:rFonts w:ascii="Calibri" w:eastAsiaTheme="majorEastAsia" w:hAnsi="Calibri" w:cs="Calibri"/>
                <w:color w:val="000000"/>
                <w:sz w:val="22"/>
                <w:szCs w:val="22"/>
              </w:rPr>
              <w:t>-túra: kamasz csoport szervez</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se, bonyolítása</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81089A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Molnár Szabina </w:t>
            </w:r>
            <w:r>
              <w:rPr>
                <w:rStyle w:val="eop"/>
                <w:rFonts w:ascii="Calibri" w:eastAsiaTheme="minorEastAsia" w:hAnsi="Calibri" w:cs="Calibri"/>
                <w:color w:val="000000"/>
                <w:sz w:val="22"/>
                <w:szCs w:val="22"/>
              </w:rPr>
              <w:t> </w:t>
            </w:r>
          </w:p>
          <w:p w14:paraId="6D7E86E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Czirják Anna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2A09B8E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p w14:paraId="5206B13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integráci</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ban</w:t>
            </w:r>
            <w:r>
              <w:rPr>
                <w:rStyle w:val="normaltextrun"/>
                <w:rFonts w:ascii="Calibri" w:eastAsiaTheme="majorEastAsia" w:hAnsi="Calibri" w:cs="Calibri"/>
                <w:color w:val="000000"/>
                <w:sz w:val="22"/>
                <w:szCs w:val="22"/>
              </w:rPr>
              <w:t> tanul</w:t>
            </w:r>
            <w:r>
              <w:rPr>
                <w:rStyle w:val="normaltextrun"/>
                <w:rFonts w:ascii="Calibri" w:eastAsiaTheme="majorEastAsia" w:hAnsi="Calibri" w:cs="Calibri"/>
                <w:color w:val="000000"/>
                <w:sz w:val="22"/>
                <w:szCs w:val="22"/>
                <w:lang w:val="es-ES"/>
              </w:rPr>
              <w:t>ó </w:t>
            </w:r>
            <w:r>
              <w:rPr>
                <w:rStyle w:val="normaltextrun"/>
                <w:rFonts w:ascii="Calibri" w:eastAsiaTheme="majorEastAsia" w:hAnsi="Calibri" w:cs="Calibri"/>
                <w:color w:val="000000"/>
                <w:sz w:val="22"/>
                <w:szCs w:val="22"/>
              </w:rPr>
              <w:t>k</w:t>
            </w:r>
            <w:r>
              <w:rPr>
                <w:rStyle w:val="normaltextrun"/>
                <w:rFonts w:ascii="Calibri" w:eastAsiaTheme="majorEastAsia" w:hAnsi="Calibri" w:cs="Calibri"/>
                <w:color w:val="000000"/>
                <w:sz w:val="22"/>
                <w:szCs w:val="22"/>
                <w:lang w:val="sv-SE"/>
              </w:rPr>
              <w:t>ö</w:t>
            </w:r>
            <w:r>
              <w:rPr>
                <w:rStyle w:val="normaltextrun"/>
                <w:rFonts w:ascii="Calibri" w:eastAsiaTheme="majorEastAsia" w:hAnsi="Calibri" w:cs="Calibri"/>
                <w:color w:val="000000"/>
                <w:sz w:val="22"/>
                <w:szCs w:val="22"/>
              </w:rPr>
              <w:t>z</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piskolások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5C928C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1 alkalom ősszel</w:t>
            </w:r>
            <w:r>
              <w:rPr>
                <w:rStyle w:val="eop"/>
                <w:rFonts w:ascii="Calibri" w:eastAsiaTheme="minorEastAsia" w:hAnsi="Calibri" w:cs="Calibri"/>
                <w:color w:val="000000"/>
                <w:sz w:val="22"/>
                <w:szCs w:val="22"/>
              </w:rPr>
              <w:t> </w:t>
            </w:r>
          </w:p>
          <w:p w14:paraId="712F258C"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1 alkalom tavasszal</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8C06D5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Program</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92F514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Pályázat, </w:t>
            </w:r>
            <w:r>
              <w:rPr>
                <w:rStyle w:val="spellingerror"/>
                <w:rFonts w:ascii="Calibri" w:hAnsi="Calibri" w:cs="Calibri"/>
                <w:color w:val="000000"/>
                <w:sz w:val="22"/>
                <w:szCs w:val="22"/>
              </w:rPr>
              <w:t>Beszá</w:t>
            </w:r>
            <w:r>
              <w:rPr>
                <w:rStyle w:val="normaltextrun"/>
                <w:rFonts w:ascii="Calibri" w:eastAsiaTheme="majorEastAsia" w:hAnsi="Calibri" w:cs="Calibri"/>
                <w:color w:val="000000"/>
                <w:sz w:val="22"/>
                <w:szCs w:val="22"/>
                <w:lang w:val="it-IT"/>
              </w:rPr>
              <w:t>mol</w:t>
            </w:r>
            <w:r>
              <w:rPr>
                <w:rStyle w:val="normaltextrun"/>
                <w:rFonts w:ascii="Calibri" w:eastAsiaTheme="majorEastAsia" w:hAnsi="Calibri" w:cs="Calibri"/>
                <w:color w:val="000000"/>
                <w:sz w:val="22"/>
                <w:szCs w:val="22"/>
                <w:lang w:val="es-ES"/>
              </w:rPr>
              <w:t>ó</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74E3D9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2A3FE4DA" w14:textId="77777777" w:rsidTr="00783514">
        <w:trPr>
          <w:trHeight w:val="120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5B95450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R</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szv</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lang w:val="es-ES"/>
              </w:rPr>
              <w:t>tel hospit</w:t>
            </w:r>
            <w:r>
              <w:rPr>
                <w:rStyle w:val="spellingerror"/>
                <w:rFonts w:ascii="Calibri" w:hAnsi="Calibri" w:cs="Calibri"/>
                <w:color w:val="000000"/>
                <w:sz w:val="22"/>
                <w:szCs w:val="22"/>
              </w:rPr>
              <w:t>áláson</w:t>
            </w:r>
            <w:r>
              <w:rPr>
                <w:rStyle w:val="normaltextrun"/>
                <w:rFonts w:ascii="Calibri" w:eastAsiaTheme="majorEastAsia" w:hAnsi="Calibri" w:cs="Calibri"/>
                <w:color w:val="000000"/>
                <w:sz w:val="22"/>
                <w:szCs w:val="22"/>
              </w:rPr>
              <w:t> a </w:t>
            </w:r>
            <w:r>
              <w:rPr>
                <w:rStyle w:val="spellingerror"/>
                <w:rFonts w:ascii="Calibri" w:hAnsi="Calibri" w:cs="Calibri"/>
                <w:color w:val="000000"/>
                <w:sz w:val="22"/>
                <w:szCs w:val="22"/>
              </w:rPr>
              <w:t>Mozgásjavít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ban</w:t>
            </w:r>
            <w:r>
              <w:rPr>
                <w:rStyle w:val="normaltextrun"/>
                <w:rFonts w:ascii="Calibri" w:eastAsiaTheme="majorEastAsia" w:hAnsi="Calibri" w:cs="Calibri"/>
                <w:color w:val="000000"/>
                <w:sz w:val="22"/>
                <w:szCs w:val="22"/>
              </w:rPr>
              <w:t>, </w:t>
            </w:r>
            <w:r>
              <w:rPr>
                <w:rStyle w:val="spellingerror"/>
                <w:rFonts w:ascii="Calibri" w:hAnsi="Calibri" w:cs="Calibri"/>
                <w:color w:val="000000"/>
                <w:sz w:val="22"/>
                <w:szCs w:val="22"/>
              </w:rPr>
              <w:t>együttműk</w:t>
            </w:r>
            <w:r>
              <w:rPr>
                <w:rStyle w:val="normaltextrun"/>
                <w:rFonts w:ascii="Calibri" w:eastAsiaTheme="majorEastAsia" w:hAnsi="Calibri" w:cs="Calibri"/>
                <w:color w:val="000000"/>
                <w:sz w:val="22"/>
                <w:szCs w:val="22"/>
                <w:lang w:val="sv-SE"/>
              </w:rPr>
              <w:t>ö</w:t>
            </w:r>
            <w:r>
              <w:rPr>
                <w:rStyle w:val="normaltextrun"/>
                <w:rFonts w:ascii="Calibri" w:eastAsiaTheme="majorEastAsia" w:hAnsi="Calibri" w:cs="Calibri"/>
                <w:color w:val="000000"/>
                <w:sz w:val="22"/>
                <w:szCs w:val="22"/>
              </w:rPr>
              <w:t>d</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a mozgásnevelő</w:t>
            </w:r>
            <w:r>
              <w:rPr>
                <w:rStyle w:val="normaltextrun"/>
                <w:rFonts w:ascii="Calibri" w:eastAsiaTheme="majorEastAsia" w:hAnsi="Calibri" w:cs="Calibri"/>
                <w:color w:val="000000"/>
                <w:sz w:val="22"/>
                <w:szCs w:val="22"/>
                <w:lang w:val="da-DK"/>
              </w:rPr>
              <w:t>kkel</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886313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lang w:val="en-US"/>
              </w:rPr>
              <w:t>th</w:t>
            </w:r>
            <w:r>
              <w:rPr>
                <w:rStyle w:val="normaltextrun"/>
                <w:rFonts w:ascii="Calibri" w:eastAsiaTheme="majorEastAsia" w:hAnsi="Calibri" w:cs="Calibri"/>
                <w:color w:val="000000"/>
                <w:sz w:val="22"/>
                <w:szCs w:val="22"/>
                <w:lang w:val="en-US"/>
              </w:rPr>
              <w:t> Adrienn</w:t>
            </w:r>
            <w:r>
              <w:rPr>
                <w:rStyle w:val="eop"/>
                <w:rFonts w:ascii="Calibri" w:eastAsiaTheme="minorEastAsia" w:hAnsi="Calibri" w:cs="Calibri"/>
                <w:color w:val="000000"/>
                <w:sz w:val="22"/>
                <w:szCs w:val="22"/>
              </w:rPr>
              <w:t> </w:t>
            </w:r>
          </w:p>
          <w:p w14:paraId="1F1B587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en-US"/>
              </w:rPr>
              <w:t>Fazekas Janka</w:t>
            </w:r>
            <w:r>
              <w:rPr>
                <w:rStyle w:val="eop"/>
                <w:rFonts w:ascii="Calibri" w:eastAsiaTheme="minorEastAsia" w:hAnsi="Calibri" w:cs="Calibri"/>
                <w:color w:val="000000"/>
                <w:sz w:val="22"/>
                <w:szCs w:val="22"/>
              </w:rPr>
              <w:t> </w:t>
            </w:r>
          </w:p>
          <w:p w14:paraId="771C766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19F77D0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6852C9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 2 alkalom a tan</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vben</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E0BB68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pt-PT"/>
              </w:rPr>
              <w:t>hospit</w:t>
            </w:r>
            <w:r>
              <w:rPr>
                <w:rStyle w:val="spellingerror"/>
                <w:rFonts w:ascii="Calibri" w:hAnsi="Calibri" w:cs="Calibri"/>
                <w:color w:val="000000"/>
                <w:sz w:val="22"/>
                <w:szCs w:val="22"/>
              </w:rPr>
              <w:t>álási</w:t>
            </w:r>
            <w:r>
              <w:rPr>
                <w:rStyle w:val="normaltextrun"/>
                <w:rFonts w:ascii="Calibri" w:eastAsiaTheme="majorEastAsia" w:hAnsi="Calibri" w:cs="Calibri"/>
                <w:color w:val="000000"/>
                <w:sz w:val="22"/>
                <w:szCs w:val="22"/>
              </w:rPr>
              <w:t> jegyzők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nyv</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265480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beszá</w:t>
            </w:r>
            <w:r>
              <w:rPr>
                <w:rStyle w:val="normaltextrun"/>
                <w:rFonts w:ascii="Calibri" w:eastAsiaTheme="majorEastAsia" w:hAnsi="Calibri" w:cs="Calibri"/>
                <w:color w:val="000000"/>
                <w:sz w:val="22"/>
                <w:szCs w:val="22"/>
                <w:lang w:val="it-IT"/>
              </w:rPr>
              <w:t>mol</w:t>
            </w:r>
            <w:r>
              <w:rPr>
                <w:rStyle w:val="normaltextrun"/>
                <w:rFonts w:ascii="Calibri" w:eastAsiaTheme="majorEastAsia" w:hAnsi="Calibri" w:cs="Calibri"/>
                <w:color w:val="000000"/>
                <w:sz w:val="22"/>
                <w:szCs w:val="22"/>
                <w:lang w:val="es-ES"/>
              </w:rPr>
              <w:t>ó</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28A2F2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62225BBF" w14:textId="77777777" w:rsidTr="00783514">
        <w:trPr>
          <w:trHeight w:val="72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703B586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Hospitálás biztosítása a mozgásnevelőknek</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FBC80F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lang w:val="en-US"/>
              </w:rPr>
              <w:t>th</w:t>
            </w:r>
            <w:r>
              <w:rPr>
                <w:rStyle w:val="normaltextrun"/>
                <w:rFonts w:ascii="Calibri" w:eastAsiaTheme="majorEastAsia" w:hAnsi="Calibri" w:cs="Calibri"/>
                <w:color w:val="000000"/>
                <w:sz w:val="22"/>
                <w:szCs w:val="22"/>
                <w:lang w:val="en-US"/>
              </w:rPr>
              <w:t> Adrienn</w:t>
            </w:r>
            <w:r>
              <w:rPr>
                <w:rStyle w:val="eop"/>
                <w:rFonts w:ascii="Calibri" w:eastAsiaTheme="minorEastAsia" w:hAnsi="Calibri" w:cs="Calibri"/>
                <w:color w:val="000000"/>
                <w:sz w:val="22"/>
                <w:szCs w:val="22"/>
              </w:rPr>
              <w:t> </w:t>
            </w:r>
          </w:p>
          <w:p w14:paraId="6DACCAF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en-US"/>
              </w:rPr>
              <w:t>Fazekas Janka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18F33EE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Mozgásnevelő</w:t>
            </w:r>
            <w:r>
              <w:rPr>
                <w:rStyle w:val="normaltextrun"/>
                <w:rFonts w:ascii="Calibri" w:eastAsiaTheme="majorEastAsia" w:hAnsi="Calibri" w:cs="Calibri"/>
                <w:color w:val="000000"/>
                <w:sz w:val="22"/>
                <w:szCs w:val="22"/>
                <w:lang w:val="it-IT"/>
              </w:rPr>
              <w:t>k, 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6C0B70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2 alkalom a tan</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vben</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A3A473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8CB8B6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Beszá</w:t>
            </w:r>
            <w:r>
              <w:rPr>
                <w:rStyle w:val="normaltextrun"/>
                <w:rFonts w:ascii="Calibri" w:eastAsiaTheme="majorEastAsia" w:hAnsi="Calibri" w:cs="Calibri"/>
                <w:color w:val="000000"/>
                <w:sz w:val="22"/>
                <w:szCs w:val="22"/>
                <w:lang w:val="it-IT"/>
              </w:rPr>
              <w:t>mol</w:t>
            </w:r>
            <w:r>
              <w:rPr>
                <w:rStyle w:val="normaltextrun"/>
                <w:rFonts w:ascii="Calibri" w:eastAsiaTheme="majorEastAsia" w:hAnsi="Calibri" w:cs="Calibri"/>
                <w:color w:val="000000"/>
                <w:sz w:val="22"/>
                <w:szCs w:val="22"/>
                <w:lang w:val="es-ES"/>
              </w:rPr>
              <w:t>ó</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3B000F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0C993C0B" w14:textId="77777777" w:rsidTr="00783514">
        <w:trPr>
          <w:trHeight w:val="600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5B26A1E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lastRenderedPageBreak/>
              <w:t>Bekapcsol</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dás az int</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zm</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ny</w:t>
            </w:r>
            <w:r>
              <w:rPr>
                <w:rStyle w:val="normaltextrun"/>
                <w:rFonts w:ascii="Calibri" w:eastAsiaTheme="majorEastAsia" w:hAnsi="Calibri" w:cs="Calibri"/>
                <w:color w:val="000000"/>
                <w:sz w:val="22"/>
                <w:szCs w:val="22"/>
              </w:rPr>
              <w:t> horizontális </w:t>
            </w:r>
            <w:r>
              <w:rPr>
                <w:rStyle w:val="spellingerror"/>
                <w:rFonts w:ascii="Calibri" w:hAnsi="Calibri" w:cs="Calibri"/>
                <w:color w:val="000000"/>
                <w:sz w:val="22"/>
                <w:szCs w:val="22"/>
              </w:rPr>
              <w:t>munkak</w:t>
            </w:r>
            <w:r>
              <w:rPr>
                <w:rStyle w:val="normaltextrun"/>
                <w:rFonts w:ascii="Calibri" w:eastAsiaTheme="majorEastAsia" w:hAnsi="Calibri" w:cs="Calibri"/>
                <w:color w:val="000000"/>
                <w:sz w:val="22"/>
                <w:szCs w:val="22"/>
                <w:lang w:val="sv-SE"/>
              </w:rPr>
              <w:t>ö</w:t>
            </w:r>
            <w:r>
              <w:rPr>
                <w:rStyle w:val="normaltextrun"/>
                <w:rFonts w:ascii="Calibri" w:eastAsiaTheme="majorEastAsia" w:hAnsi="Calibri" w:cs="Calibri"/>
                <w:color w:val="000000"/>
                <w:sz w:val="22"/>
                <w:szCs w:val="22"/>
              </w:rPr>
              <w:t>z</w:t>
            </w:r>
            <w:r>
              <w:rPr>
                <w:rStyle w:val="normaltextrun"/>
                <w:rFonts w:ascii="Calibri" w:eastAsiaTheme="majorEastAsia" w:hAnsi="Calibri" w:cs="Calibri"/>
                <w:color w:val="000000"/>
                <w:sz w:val="22"/>
                <w:szCs w:val="22"/>
                <w:lang w:val="sv-SE"/>
              </w:rPr>
              <w:t>ö</w:t>
            </w:r>
            <w:r>
              <w:rPr>
                <w:rStyle w:val="normaltextrun"/>
                <w:rFonts w:ascii="Calibri" w:eastAsiaTheme="majorEastAsia" w:hAnsi="Calibri" w:cs="Calibri"/>
                <w:color w:val="000000"/>
                <w:sz w:val="22"/>
                <w:szCs w:val="22"/>
              </w:rPr>
              <w:t>ss</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geinek</w:t>
            </w:r>
            <w:r>
              <w:rPr>
                <w:rStyle w:val="normaltextrun"/>
                <w:rFonts w:ascii="Calibri" w:eastAsiaTheme="majorEastAsia" w:hAnsi="Calibri" w:cs="Calibri"/>
                <w:color w:val="000000"/>
                <w:sz w:val="22"/>
                <w:szCs w:val="22"/>
              </w:rPr>
              <w:t>, munkacsoportjainak munkájába</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41EDE6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lang w:val="en-US"/>
              </w:rPr>
              <w:t>th</w:t>
            </w:r>
            <w:r>
              <w:rPr>
                <w:rStyle w:val="normaltextrun"/>
                <w:rFonts w:ascii="Calibri" w:eastAsiaTheme="majorEastAsia" w:hAnsi="Calibri" w:cs="Calibri"/>
                <w:color w:val="000000"/>
                <w:sz w:val="22"/>
                <w:szCs w:val="22"/>
                <w:lang w:val="en-US"/>
              </w:rPr>
              <w:t> Adrienn</w:t>
            </w:r>
            <w:r>
              <w:rPr>
                <w:rStyle w:val="eop"/>
                <w:rFonts w:ascii="Calibri" w:eastAsiaTheme="minorEastAsia" w:hAnsi="Calibri" w:cs="Calibri"/>
                <w:color w:val="000000"/>
                <w:sz w:val="22"/>
                <w:szCs w:val="22"/>
              </w:rPr>
              <w:t>, Fazekas Janka</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5F4634E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lang w:val="it-IT"/>
              </w:rPr>
              <w:t>Mentor</w:t>
            </w:r>
            <w:r>
              <w:rPr>
                <w:rStyle w:val="normaltextrun"/>
                <w:rFonts w:ascii="Calibri" w:eastAsiaTheme="majorEastAsia" w:hAnsi="Calibri" w:cs="Calibri"/>
                <w:color w:val="000000"/>
                <w:sz w:val="22"/>
                <w:szCs w:val="22"/>
              </w:rPr>
              <w:t xml:space="preserve"> T</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th</w:t>
            </w:r>
            <w:r>
              <w:rPr>
                <w:rStyle w:val="normaltextrun"/>
                <w:rFonts w:ascii="Calibri" w:eastAsiaTheme="majorEastAsia" w:hAnsi="Calibri" w:cs="Calibri"/>
                <w:color w:val="000000"/>
                <w:sz w:val="22"/>
                <w:szCs w:val="22"/>
              </w:rPr>
              <w:t> Adrienn, Fazekas Janka</w:t>
            </w:r>
            <w:r>
              <w:rPr>
                <w:rStyle w:val="eop"/>
                <w:rFonts w:ascii="Calibri" w:eastAsiaTheme="minorEastAsia" w:hAnsi="Calibri" w:cs="Calibri"/>
                <w:color w:val="000000"/>
                <w:sz w:val="22"/>
                <w:szCs w:val="22"/>
              </w:rPr>
              <w:t> </w:t>
            </w:r>
          </w:p>
          <w:p w14:paraId="2368AA4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rPr>
              <w:t>Digitális</w:t>
            </w:r>
            <w:r>
              <w:rPr>
                <w:rStyle w:val="eop"/>
                <w:rFonts w:ascii="Calibri" w:eastAsiaTheme="minorEastAsia" w:hAnsi="Calibri" w:cs="Calibri"/>
                <w:color w:val="000000"/>
                <w:sz w:val="22"/>
                <w:szCs w:val="22"/>
              </w:rPr>
              <w:t> </w:t>
            </w:r>
          </w:p>
          <w:p w14:paraId="01596B9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Fazekas Janka, Molnár Szabina Juhász Réka</w:t>
            </w:r>
            <w:r>
              <w:rPr>
                <w:rStyle w:val="eop"/>
                <w:rFonts w:ascii="Calibri" w:eastAsiaTheme="minorEastAsia" w:hAnsi="Calibri" w:cs="Calibri"/>
                <w:color w:val="000000"/>
                <w:sz w:val="22"/>
                <w:szCs w:val="22"/>
              </w:rPr>
              <w:t> </w:t>
            </w:r>
          </w:p>
          <w:p w14:paraId="5E824F9C"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rPr>
              <w:t>Egyéni fejlődési utak</w:t>
            </w:r>
            <w:r>
              <w:rPr>
                <w:rStyle w:val="eop"/>
                <w:rFonts w:ascii="Calibri" w:eastAsiaTheme="minorEastAsia" w:hAnsi="Calibri" w:cs="Calibri"/>
                <w:color w:val="000000"/>
                <w:sz w:val="22"/>
                <w:szCs w:val="22"/>
              </w:rPr>
              <w:t> </w:t>
            </w:r>
          </w:p>
          <w:p w14:paraId="4834EAE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Hainzmann</w:t>
            </w:r>
            <w:r>
              <w:rPr>
                <w:rStyle w:val="normaltextrun"/>
                <w:rFonts w:ascii="Calibri" w:eastAsiaTheme="majorEastAsia" w:hAnsi="Calibri" w:cs="Calibri"/>
                <w:color w:val="000000"/>
                <w:sz w:val="22"/>
                <w:szCs w:val="22"/>
              </w:rPr>
              <w:t> Zsófia</w:t>
            </w:r>
            <w:r>
              <w:rPr>
                <w:rStyle w:val="eop"/>
                <w:rFonts w:ascii="Calibri" w:eastAsiaTheme="minorEastAsia" w:hAnsi="Calibri" w:cs="Calibri"/>
                <w:color w:val="000000"/>
                <w:sz w:val="22"/>
                <w:szCs w:val="22"/>
              </w:rPr>
              <w:t> </w:t>
            </w:r>
          </w:p>
          <w:p w14:paraId="3123FC4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Rosta Krisztina</w:t>
            </w:r>
            <w:r>
              <w:rPr>
                <w:rStyle w:val="eop"/>
                <w:rFonts w:ascii="Calibri" w:eastAsiaTheme="minorEastAsia" w:hAnsi="Calibri" w:cs="Calibri"/>
                <w:color w:val="000000"/>
                <w:sz w:val="22"/>
                <w:szCs w:val="22"/>
              </w:rPr>
              <w:t> </w:t>
            </w:r>
          </w:p>
          <w:p w14:paraId="4C9111C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b/>
                <w:bCs/>
                <w:color w:val="000000"/>
                <w:sz w:val="22"/>
                <w:szCs w:val="22"/>
              </w:rPr>
              <w:t>Komplex Támogatási igény</w:t>
            </w:r>
            <w:r>
              <w:rPr>
                <w:rStyle w:val="eop"/>
                <w:rFonts w:ascii="Calibri" w:eastAsiaTheme="minorEastAsia" w:hAnsi="Calibri" w:cs="Calibri"/>
                <w:color w:val="000000"/>
                <w:sz w:val="22"/>
                <w:szCs w:val="22"/>
              </w:rPr>
              <w:t> </w:t>
            </w:r>
          </w:p>
          <w:p w14:paraId="7463895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Pelbárt Zsanett</w:t>
            </w:r>
            <w:r>
              <w:rPr>
                <w:rStyle w:val="eop"/>
                <w:rFonts w:ascii="Calibri" w:eastAsiaTheme="minorEastAsia" w:hAnsi="Calibri" w:cs="Calibri"/>
                <w:color w:val="000000"/>
                <w:sz w:val="22"/>
                <w:szCs w:val="22"/>
              </w:rPr>
              <w:t> </w:t>
            </w:r>
          </w:p>
          <w:p w14:paraId="299868C2" w14:textId="77777777" w:rsidR="00783514" w:rsidRDefault="00783514" w:rsidP="00783514">
            <w:pPr>
              <w:pStyle w:val="paragraph"/>
              <w:spacing w:before="0" w:beforeAutospacing="0" w:after="0" w:afterAutospacing="0"/>
              <w:textAlignment w:val="baseline"/>
              <w:rPr>
                <w:rStyle w:val="normaltextrun"/>
                <w:rFonts w:ascii="Calibri" w:eastAsiaTheme="majorEastAsia" w:hAnsi="Calibri" w:cs="Calibri"/>
                <w:color w:val="000000"/>
                <w:sz w:val="22"/>
                <w:szCs w:val="22"/>
              </w:rPr>
            </w:pPr>
            <w:r>
              <w:rPr>
                <w:rStyle w:val="normaltextrun"/>
                <w:rFonts w:ascii="Calibri" w:eastAsiaTheme="majorEastAsia" w:hAnsi="Calibri" w:cs="Calibri"/>
                <w:color w:val="000000"/>
                <w:sz w:val="22"/>
                <w:szCs w:val="22"/>
              </w:rPr>
              <w:t>Czirják Anna</w:t>
            </w:r>
          </w:p>
          <w:p w14:paraId="56F79D16"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Marton-Balog Aliz</w:t>
            </w:r>
            <w:r>
              <w:rPr>
                <w:rStyle w:val="eop"/>
                <w:rFonts w:ascii="Calibri" w:eastAsiaTheme="minorEastAsia" w:hAnsi="Calibri" w:cs="Calibri"/>
                <w:color w:val="000000"/>
                <w:sz w:val="22"/>
                <w:szCs w:val="22"/>
              </w:rPr>
              <w:t> </w:t>
            </w:r>
          </w:p>
          <w:p w14:paraId="7452413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Tolnay Dominika</w:t>
            </w:r>
            <w:r>
              <w:rPr>
                <w:rStyle w:val="eop"/>
                <w:rFonts w:ascii="Calibri" w:eastAsiaTheme="minorEastAsia" w:hAnsi="Calibri" w:cs="Calibri"/>
                <w:color w:val="000000"/>
                <w:sz w:val="22"/>
                <w:szCs w:val="22"/>
              </w:rPr>
              <w:t>  </w:t>
            </w:r>
          </w:p>
          <w:p w14:paraId="129BB35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A3CEA6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Folyamatosan</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DF92F5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B98C50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Beszá</w:t>
            </w:r>
            <w:r>
              <w:rPr>
                <w:rStyle w:val="normaltextrun"/>
                <w:rFonts w:ascii="Calibri" w:eastAsiaTheme="majorEastAsia" w:hAnsi="Calibri" w:cs="Calibri"/>
                <w:color w:val="000000"/>
                <w:sz w:val="22"/>
                <w:szCs w:val="22"/>
                <w:lang w:val="it-IT"/>
              </w:rPr>
              <w:t>mol</w:t>
            </w:r>
            <w:r>
              <w:rPr>
                <w:rStyle w:val="normaltextrun"/>
                <w:rFonts w:ascii="Calibri" w:eastAsiaTheme="majorEastAsia" w:hAnsi="Calibri" w:cs="Calibri"/>
                <w:color w:val="000000"/>
                <w:sz w:val="22"/>
                <w:szCs w:val="22"/>
                <w:lang w:val="es-ES"/>
              </w:rPr>
              <w:t>ó</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ECBD43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16B1AFE7" w14:textId="77777777" w:rsidTr="00783514">
        <w:trPr>
          <w:trHeight w:val="240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6DA1215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Szakmai programok (</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rz</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kenyít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w:t>
            </w:r>
            <w:r>
              <w:rPr>
                <w:rStyle w:val="spellingerror"/>
                <w:rFonts w:ascii="Calibri" w:hAnsi="Calibri" w:cs="Calibri"/>
                <w:color w:val="000000"/>
                <w:sz w:val="22"/>
                <w:szCs w:val="22"/>
              </w:rPr>
              <w:t>csalá</w:t>
            </w:r>
            <w:r>
              <w:rPr>
                <w:rStyle w:val="normaltextrun"/>
                <w:rFonts w:ascii="Calibri" w:eastAsiaTheme="majorEastAsia" w:hAnsi="Calibri" w:cs="Calibri"/>
                <w:color w:val="000000"/>
                <w:sz w:val="22"/>
                <w:szCs w:val="22"/>
                <w:lang w:val="it-IT"/>
              </w:rPr>
              <w:t>di t</w:t>
            </w:r>
            <w:r>
              <w:rPr>
                <w:rStyle w:val="spellingerror"/>
                <w:rFonts w:ascii="Calibri" w:hAnsi="Calibri" w:cs="Calibri"/>
                <w:color w:val="000000"/>
                <w:sz w:val="22"/>
                <w:szCs w:val="22"/>
              </w:rPr>
              <w:t>ábor</w:t>
            </w:r>
            <w:r>
              <w:rPr>
                <w:rStyle w:val="normaltextrun"/>
                <w:rFonts w:ascii="Calibri" w:eastAsiaTheme="majorEastAsia" w:hAnsi="Calibri" w:cs="Calibri"/>
                <w:color w:val="000000"/>
                <w:sz w:val="22"/>
                <w:szCs w:val="22"/>
              </w:rPr>
              <w:t>, családi nap szakmai nap) forgat</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nyveinek</w:t>
            </w:r>
            <w:r>
              <w:rPr>
                <w:rStyle w:val="normaltextrun"/>
                <w:rFonts w:ascii="Calibri" w:eastAsiaTheme="majorEastAsia" w:hAnsi="Calibri" w:cs="Calibri"/>
                <w:color w:val="000000"/>
                <w:sz w:val="22"/>
                <w:szCs w:val="22"/>
              </w:rPr>
              <w:t> </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sszefoglal</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inak k</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szít</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se, programok bonyolítása</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9894BB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Fazekas Janka, Rosta Krisztina, Tolnay Dominika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032B8DF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8F223AF"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spellingerror"/>
                <w:rFonts w:ascii="Calibri" w:hAnsi="Calibri" w:cs="Calibri"/>
                <w:color w:val="000000"/>
                <w:sz w:val="22"/>
                <w:szCs w:val="22"/>
              </w:rPr>
              <w:t>alkalmank</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nt</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C4FBA1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program jegyzők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nyvek</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9A2896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Sz</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beli</w:t>
            </w:r>
            <w:r>
              <w:rPr>
                <w:rStyle w:val="normaltextrun"/>
                <w:rFonts w:ascii="Calibri" w:eastAsiaTheme="majorEastAsia" w:hAnsi="Calibri" w:cs="Calibri"/>
                <w:color w:val="000000"/>
                <w:sz w:val="22"/>
                <w:szCs w:val="22"/>
              </w:rPr>
              <w:t>, dokumentum</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B7D083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23A4F36E" w14:textId="77777777" w:rsidTr="00783514">
        <w:trPr>
          <w:trHeight w:val="144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39B5FD0C"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lastRenderedPageBreak/>
              <w:t>Attit</w:t>
            </w:r>
            <w:r>
              <w:rPr>
                <w:rStyle w:val="normaltextrun"/>
                <w:rFonts w:ascii="Calibri" w:eastAsiaTheme="majorEastAsia" w:hAnsi="Calibri" w:cs="Calibri"/>
                <w:color w:val="000000"/>
                <w:sz w:val="22"/>
                <w:szCs w:val="22"/>
              </w:rPr>
              <w:t>ű</w:t>
            </w:r>
            <w:r>
              <w:rPr>
                <w:rStyle w:val="normaltextrun"/>
                <w:rFonts w:ascii="Calibri" w:eastAsiaTheme="majorEastAsia" w:hAnsi="Calibri" w:cs="Calibri"/>
                <w:color w:val="000000"/>
                <w:sz w:val="22"/>
                <w:szCs w:val="22"/>
                <w:lang w:val="da-DK"/>
              </w:rPr>
              <w:t>dform</w:t>
            </w:r>
            <w:r>
              <w:rPr>
                <w:rStyle w:val="normaltextrun"/>
                <w:rFonts w:ascii="Calibri" w:eastAsiaTheme="majorEastAsia" w:hAnsi="Calibri" w:cs="Calibri"/>
                <w:color w:val="000000"/>
                <w:sz w:val="22"/>
                <w:szCs w:val="22"/>
              </w:rPr>
              <w:t>ál</w:t>
            </w:r>
            <w:r>
              <w:rPr>
                <w:rStyle w:val="normaltextrun"/>
                <w:rFonts w:ascii="Calibri" w:eastAsiaTheme="majorEastAsia" w:hAnsi="Calibri" w:cs="Calibri"/>
                <w:color w:val="000000"/>
                <w:sz w:val="22"/>
                <w:szCs w:val="22"/>
                <w:lang w:val="es-ES"/>
              </w:rPr>
              <w:t>ó </w:t>
            </w:r>
            <w:r>
              <w:rPr>
                <w:rStyle w:val="normaltextrun"/>
                <w:rFonts w:ascii="Calibri" w:eastAsiaTheme="majorEastAsia" w:hAnsi="Calibri" w:cs="Calibri"/>
                <w:color w:val="000000"/>
                <w:sz w:val="22"/>
                <w:szCs w:val="22"/>
              </w:rPr>
              <w:t>programok biztosítása az </w:t>
            </w:r>
            <w:r>
              <w:rPr>
                <w:rStyle w:val="spellingerror"/>
                <w:rFonts w:ascii="Calibri" w:hAnsi="Calibri" w:cs="Calibri"/>
                <w:color w:val="000000"/>
                <w:sz w:val="22"/>
                <w:szCs w:val="22"/>
              </w:rPr>
              <w:t>együttnevel</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 </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rdek</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lang w:val="de-DE"/>
              </w:rPr>
              <w:t>ben</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5B97DD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Fazekas Janka, Rosta Krisztina,</w:t>
            </w:r>
            <w:r>
              <w:rPr>
                <w:rStyle w:val="eop"/>
                <w:rFonts w:ascii="Calibri" w:eastAsiaTheme="minorEastAsia" w:hAnsi="Calibri" w:cs="Calibri"/>
                <w:color w:val="000000"/>
                <w:sz w:val="22"/>
                <w:szCs w:val="22"/>
              </w:rPr>
              <w:t> Tolnay Dominika</w:t>
            </w:r>
          </w:p>
          <w:p w14:paraId="081C873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497BAC4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88D308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folyamatos, </w:t>
            </w:r>
            <w:r>
              <w:rPr>
                <w:rStyle w:val="spellingerror"/>
                <w:rFonts w:ascii="Calibri" w:hAnsi="Calibri" w:cs="Calibri"/>
                <w:color w:val="000000"/>
                <w:sz w:val="22"/>
                <w:szCs w:val="22"/>
              </w:rPr>
              <w:t>ig</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ny</w:t>
            </w:r>
            <w:r>
              <w:rPr>
                <w:rStyle w:val="normaltextrun"/>
                <w:rFonts w:ascii="Calibri" w:eastAsiaTheme="majorEastAsia" w:hAnsi="Calibri" w:cs="Calibri"/>
                <w:color w:val="000000"/>
                <w:sz w:val="22"/>
                <w:szCs w:val="22"/>
              </w:rPr>
              <w:t> szerint</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B8C8EBA"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program jegyzők</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nyvek</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A4C58EC"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DFC506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02C90D90" w14:textId="77777777" w:rsidTr="00783514">
        <w:trPr>
          <w:trHeight w:val="48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0A1B9A6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Családi nap </w:t>
            </w:r>
            <w:r>
              <w:rPr>
                <w:rStyle w:val="eop"/>
                <w:rFonts w:ascii="Calibri" w:eastAsiaTheme="minorEastAsia" w:hAnsi="Calibri" w:cs="Calibri"/>
                <w:color w:val="000000"/>
                <w:sz w:val="22"/>
                <w:szCs w:val="22"/>
              </w:rPr>
              <w:t> </w:t>
            </w:r>
          </w:p>
          <w:p w14:paraId="5FFF3A4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D6BC65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Pelbárt Zsanett</w:t>
            </w:r>
            <w:r>
              <w:rPr>
                <w:rStyle w:val="scxw10405640"/>
                <w:rFonts w:ascii="Calibri" w:hAnsi="Calibri" w:cs="Calibri"/>
                <w:color w:val="000000"/>
                <w:sz w:val="22"/>
                <w:szCs w:val="22"/>
              </w:rPr>
              <w:t> </w:t>
            </w:r>
            <w:r>
              <w:rPr>
                <w:rFonts w:ascii="Calibri" w:hAnsi="Calibri" w:cs="Calibri"/>
                <w:color w:val="000000"/>
                <w:sz w:val="22"/>
                <w:szCs w:val="22"/>
              </w:rPr>
              <w:br/>
            </w:r>
            <w:r>
              <w:rPr>
                <w:rStyle w:val="normaltextrun"/>
                <w:rFonts w:ascii="Calibri" w:eastAsiaTheme="majorEastAsia" w:hAnsi="Calibri" w:cs="Calibri"/>
                <w:color w:val="000000"/>
                <w:sz w:val="22"/>
                <w:szCs w:val="22"/>
              </w:rPr>
              <w:t>Molnár Szabina</w:t>
            </w:r>
            <w:r>
              <w:rPr>
                <w:rStyle w:val="eop"/>
                <w:rFonts w:ascii="Calibri" w:eastAsiaTheme="minorEastAsia" w:hAnsi="Calibri" w:cs="Calibri"/>
                <w:color w:val="000000"/>
                <w:sz w:val="22"/>
                <w:szCs w:val="22"/>
              </w:rPr>
              <w:t> , Juhász Réka</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0AA46D1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p w14:paraId="60FAE14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családok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3A04DC9"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7D4E35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program</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D21AFB0"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Sz</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beli</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05D9FD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4E9F7FF9" w14:textId="77777777" w:rsidTr="00783514">
        <w:trPr>
          <w:trHeight w:val="1365"/>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761A11B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R</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szv</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lang w:val="it-IT"/>
              </w:rPr>
              <w:t>tel </w:t>
            </w:r>
            <w:r>
              <w:rPr>
                <w:rStyle w:val="eop"/>
                <w:rFonts w:ascii="Calibri" w:eastAsiaTheme="minorEastAsia" w:hAnsi="Calibri" w:cs="Calibri"/>
                <w:color w:val="000000"/>
                <w:sz w:val="22"/>
                <w:szCs w:val="22"/>
              </w:rPr>
              <w:t> </w:t>
            </w:r>
          </w:p>
          <w:p w14:paraId="6126B9D4"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es-ES"/>
              </w:rPr>
              <w:t>konferenci</w:t>
            </w:r>
            <w:r>
              <w:rPr>
                <w:rStyle w:val="spellingerror"/>
                <w:rFonts w:ascii="Calibri" w:hAnsi="Calibri" w:cs="Calibri"/>
                <w:color w:val="000000"/>
                <w:sz w:val="22"/>
                <w:szCs w:val="22"/>
              </w:rPr>
              <w:t>ákon</w:t>
            </w:r>
            <w:r>
              <w:rPr>
                <w:rStyle w:val="normaltextrun"/>
                <w:rFonts w:ascii="Calibri" w:eastAsiaTheme="majorEastAsia" w:hAnsi="Calibri" w:cs="Calibri"/>
                <w:color w:val="000000"/>
                <w:sz w:val="22"/>
                <w:szCs w:val="22"/>
              </w:rPr>
              <w:t>, </w:t>
            </w:r>
            <w:r>
              <w:rPr>
                <w:rStyle w:val="spellingerror"/>
                <w:rFonts w:ascii="Calibri" w:hAnsi="Calibri" w:cs="Calibri"/>
                <w:color w:val="000000"/>
                <w:sz w:val="22"/>
                <w:szCs w:val="22"/>
              </w:rPr>
              <w:t>továbbk</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pz</w:t>
            </w:r>
            <w:r>
              <w:rPr>
                <w:rStyle w:val="normaltextrun"/>
                <w:rFonts w:ascii="Calibri" w:eastAsiaTheme="majorEastAsia" w:hAnsi="Calibri" w:cs="Calibri"/>
                <w:color w:val="000000"/>
                <w:sz w:val="22"/>
                <w:szCs w:val="22"/>
                <w:lang w:val="fr-FR"/>
              </w:rPr>
              <w:t>é</w:t>
            </w:r>
            <w:r>
              <w:rPr>
                <w:rStyle w:val="spellingerror"/>
                <w:rFonts w:ascii="Calibri" w:hAnsi="Calibri" w:cs="Calibri"/>
                <w:color w:val="000000"/>
                <w:sz w:val="22"/>
                <w:szCs w:val="22"/>
              </w:rPr>
              <w:t>seken</w:t>
            </w:r>
            <w:r>
              <w:rPr>
                <w:rStyle w:val="normaltextrun"/>
                <w:rFonts w:ascii="Calibri" w:eastAsiaTheme="majorEastAsia" w:hAnsi="Calibri" w:cs="Calibri"/>
                <w:color w:val="000000"/>
                <w:sz w:val="22"/>
                <w:szCs w:val="22"/>
              </w:rPr>
              <w:t>; továbbtanulás</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5B3DFD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Tóth Adrienn</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009F358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it-IT"/>
              </w:rPr>
              <w:t>Utaz</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tanárok</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6D5C15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Folyamatosan</w:t>
            </w: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1669753"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7C8081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Sz</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beli</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FEA67D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14:paraId="55C0B3CA" w14:textId="77777777" w:rsidTr="00783514">
        <w:trPr>
          <w:trHeight w:val="48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57FD4281"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lang w:val="da-DK"/>
              </w:rPr>
              <w:t>Pedag</w:t>
            </w:r>
            <w:r>
              <w:rPr>
                <w:rStyle w:val="normaltextrun"/>
                <w:rFonts w:ascii="Calibri" w:eastAsiaTheme="majorEastAsia" w:hAnsi="Calibri" w:cs="Calibri"/>
                <w:color w:val="000000"/>
                <w:sz w:val="22"/>
                <w:szCs w:val="22"/>
                <w:lang w:val="es-ES"/>
              </w:rPr>
              <w:t>ó</w:t>
            </w:r>
            <w:r>
              <w:rPr>
                <w:rStyle w:val="spellingerror"/>
                <w:rFonts w:ascii="Calibri" w:hAnsi="Calibri" w:cs="Calibri"/>
                <w:color w:val="000000"/>
                <w:sz w:val="22"/>
                <w:szCs w:val="22"/>
              </w:rPr>
              <w:t>gus</w:t>
            </w:r>
            <w:r>
              <w:rPr>
                <w:rStyle w:val="normaltextrun"/>
                <w:rFonts w:ascii="Calibri" w:eastAsiaTheme="majorEastAsia" w:hAnsi="Calibri" w:cs="Calibri"/>
                <w:color w:val="000000"/>
                <w:sz w:val="22"/>
                <w:szCs w:val="22"/>
              </w:rPr>
              <w:t> minősül</w:t>
            </w:r>
            <w:r>
              <w:rPr>
                <w:rStyle w:val="normaltextrun"/>
                <w:rFonts w:ascii="Calibri" w:eastAsiaTheme="majorEastAsia"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9ED40E8"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Tolnay Dominika</w:t>
            </w:r>
            <w:r>
              <w:rPr>
                <w:rStyle w:val="eop"/>
                <w:rFonts w:ascii="Calibri" w:eastAsiaTheme="minorEastAsia" w:hAnsi="Calibri" w:cs="Calibri"/>
                <w:color w:val="000000"/>
                <w:sz w:val="22"/>
                <w:szCs w:val="22"/>
              </w:rPr>
              <w:t> </w:t>
            </w: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0DDFC94B"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Mentorok: </w:t>
            </w:r>
            <w:r>
              <w:rPr>
                <w:rStyle w:val="scxw10405640"/>
                <w:rFonts w:ascii="Calibri" w:hAnsi="Calibri" w:cs="Calibri"/>
                <w:color w:val="000000"/>
                <w:sz w:val="22"/>
                <w:szCs w:val="22"/>
              </w:rPr>
              <w:t> </w:t>
            </w:r>
            <w:r>
              <w:rPr>
                <w:rFonts w:ascii="Calibri" w:hAnsi="Calibri" w:cs="Calibri"/>
                <w:color w:val="000000"/>
                <w:sz w:val="22"/>
                <w:szCs w:val="22"/>
              </w:rPr>
              <w:br/>
            </w:r>
            <w:r>
              <w:rPr>
                <w:rStyle w:val="normaltextrun"/>
                <w:rFonts w:ascii="Calibri" w:eastAsiaTheme="majorEastAsia" w:hAnsi="Calibri" w:cs="Calibri"/>
                <w:color w:val="000000"/>
                <w:sz w:val="22"/>
                <w:szCs w:val="22"/>
              </w:rPr>
              <w:t>Fazekas Janka</w:t>
            </w:r>
            <w:r>
              <w:rPr>
                <w:rStyle w:val="eop"/>
                <w:rFonts w:ascii="Calibri" w:eastAsiaTheme="minorEastAsia" w:hAnsi="Calibri" w:cs="Calibri"/>
                <w:color w:val="000000"/>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D3A00E2"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540D89D"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Felt</w:t>
            </w:r>
            <w:r>
              <w:rPr>
                <w:rStyle w:val="normaltextrun"/>
                <w:rFonts w:ascii="Calibri" w:eastAsiaTheme="majorEastAsia" w:hAnsi="Calibri" w:cs="Calibri"/>
                <w:color w:val="000000"/>
                <w:sz w:val="22"/>
                <w:szCs w:val="22"/>
                <w:lang w:val="sv-SE"/>
              </w:rPr>
              <w:t>ö</w:t>
            </w:r>
            <w:r>
              <w:rPr>
                <w:rStyle w:val="spellingerror"/>
                <w:rFonts w:ascii="Calibri" w:hAnsi="Calibri" w:cs="Calibri"/>
                <w:color w:val="000000"/>
                <w:sz w:val="22"/>
                <w:szCs w:val="22"/>
              </w:rPr>
              <w:t>lt</w:t>
            </w:r>
            <w:r>
              <w:rPr>
                <w:rStyle w:val="normaltextrun"/>
                <w:rFonts w:ascii="Calibri" w:eastAsiaTheme="majorEastAsia" w:hAnsi="Calibri" w:cs="Calibri"/>
                <w:color w:val="000000"/>
                <w:sz w:val="22"/>
                <w:szCs w:val="22"/>
                <w:lang w:val="sv-SE"/>
              </w:rPr>
              <w:t>ött portf</w:t>
            </w:r>
            <w:r>
              <w:rPr>
                <w:rStyle w:val="normaltextrun"/>
                <w:rFonts w:ascii="Calibri" w:eastAsiaTheme="majorEastAsia" w:hAnsi="Calibri" w:cs="Calibri"/>
                <w:color w:val="000000"/>
                <w:sz w:val="22"/>
                <w:szCs w:val="22"/>
                <w:lang w:val="es-ES"/>
              </w:rPr>
              <w:t>ó</w:t>
            </w:r>
            <w:r>
              <w:rPr>
                <w:rStyle w:val="normaltextrun"/>
                <w:rFonts w:ascii="Calibri" w:eastAsiaTheme="majorEastAsia" w:hAnsi="Calibri" w:cs="Calibri"/>
                <w:color w:val="000000"/>
                <w:sz w:val="22"/>
                <w:szCs w:val="22"/>
              </w:rPr>
              <w:t>li</w:t>
            </w:r>
            <w:r>
              <w:rPr>
                <w:rStyle w:val="normaltextrun"/>
                <w:rFonts w:ascii="Calibri" w:eastAsiaTheme="majorEastAsia" w:hAnsi="Calibri" w:cs="Calibri"/>
                <w:color w:val="000000"/>
                <w:sz w:val="22"/>
                <w:szCs w:val="22"/>
                <w:lang w:val="es-ES"/>
              </w:rPr>
              <w:t>ó</w:t>
            </w:r>
            <w:r>
              <w:rPr>
                <w:rStyle w:val="eop"/>
                <w:rFonts w:ascii="Calibri" w:eastAsiaTheme="minorEastAsia" w:hAnsi="Calibri" w:cs="Calibri"/>
                <w:color w:val="000000"/>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3C2B1D5"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eastAsiaTheme="majorEastAsia" w:hAnsi="Calibri" w:cs="Calibri"/>
                <w:color w:val="000000"/>
                <w:sz w:val="22"/>
                <w:szCs w:val="22"/>
              </w:rPr>
              <w:t>Dokumentum</w:t>
            </w:r>
            <w:r>
              <w:rPr>
                <w:rStyle w:val="spellingerror"/>
                <w:rFonts w:ascii="Calibri" w:hAnsi="Calibri" w:cs="Calibri"/>
                <w:color w:val="000000"/>
                <w:sz w:val="22"/>
                <w:szCs w:val="22"/>
              </w:rPr>
              <w:t>elemz</w:t>
            </w:r>
            <w:r>
              <w:rPr>
                <w:rStyle w:val="contextualspellingandgrammarerror"/>
                <w:rFonts w:ascii="Calibri" w:hAnsi="Calibri" w:cs="Calibri"/>
                <w:color w:val="000000"/>
                <w:sz w:val="22"/>
                <w:szCs w:val="22"/>
                <w:lang w:val="fr-FR"/>
              </w:rPr>
              <w:t>é</w:t>
            </w:r>
            <w:r>
              <w:rPr>
                <w:rStyle w:val="normaltextrun"/>
                <w:rFonts w:ascii="Calibri" w:eastAsiaTheme="majorEastAsia" w:hAnsi="Calibri" w:cs="Calibri"/>
                <w:color w:val="000000"/>
                <w:sz w:val="22"/>
                <w:szCs w:val="22"/>
              </w:rPr>
              <w:t>s</w:t>
            </w:r>
            <w:r>
              <w:rPr>
                <w:rStyle w:val="eop"/>
                <w:rFonts w:ascii="Calibri" w:eastAsiaTheme="minorEastAsia" w:hAnsi="Calibri" w:cs="Calibri"/>
                <w:color w:val="000000"/>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F2D3E6E" w14:textId="77777777" w:rsidR="00783514" w:rsidRDefault="00783514" w:rsidP="00783514">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inorEastAsia" w:hAnsi="Calibri" w:cs="Calibri"/>
                <w:color w:val="000000"/>
                <w:sz w:val="22"/>
                <w:szCs w:val="22"/>
              </w:rPr>
              <w:t> </w:t>
            </w:r>
          </w:p>
        </w:tc>
      </w:tr>
      <w:tr w:rsidR="00783514" w:rsidRPr="00CA4ED6" w14:paraId="60FD5FA3" w14:textId="77777777" w:rsidTr="00783514">
        <w:trPr>
          <w:trHeight w:val="1920"/>
        </w:trPr>
        <w:tc>
          <w:tcPr>
            <w:tcW w:w="3006" w:type="dxa"/>
            <w:tcBorders>
              <w:top w:val="single" w:sz="6" w:space="0" w:color="000000"/>
              <w:left w:val="single" w:sz="6" w:space="0" w:color="000000"/>
              <w:bottom w:val="single" w:sz="6" w:space="0" w:color="000000"/>
              <w:right w:val="single" w:sz="6" w:space="0" w:color="000000"/>
            </w:tcBorders>
            <w:shd w:val="clear" w:color="auto" w:fill="auto"/>
            <w:hideMark/>
          </w:tcPr>
          <w:p w14:paraId="5CBE1E34" w14:textId="77777777" w:rsidR="00783514" w:rsidRPr="00CA4ED6" w:rsidRDefault="00783514" w:rsidP="00783514">
            <w:pPr>
              <w:pStyle w:val="paragraph"/>
              <w:spacing w:before="0" w:beforeAutospacing="0" w:after="0" w:afterAutospacing="0"/>
              <w:textAlignment w:val="baseline"/>
              <w:rPr>
                <w:rFonts w:ascii="Segoe UI" w:hAnsi="Segoe UI" w:cs="Segoe UI"/>
                <w:sz w:val="18"/>
                <w:szCs w:val="18"/>
              </w:rPr>
            </w:pPr>
            <w:r w:rsidRPr="00CA4ED6">
              <w:rPr>
                <w:rStyle w:val="normaltextrun"/>
                <w:rFonts w:ascii="Calibri" w:eastAsiaTheme="majorEastAsia" w:hAnsi="Calibri" w:cs="Calibri"/>
                <w:sz w:val="22"/>
                <w:szCs w:val="22"/>
              </w:rPr>
              <w:t>Pedagógus önértékelés</w:t>
            </w:r>
            <w:r w:rsidRPr="00CA4ED6">
              <w:rPr>
                <w:rStyle w:val="eop"/>
                <w:rFonts w:ascii="Calibri" w:eastAsiaTheme="minorEastAsia" w:hAnsi="Calibri" w:cs="Calibri"/>
                <w:sz w:val="22"/>
                <w:szCs w:val="22"/>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4999838" w14:textId="77777777" w:rsidR="00783514" w:rsidRPr="00CA4ED6" w:rsidRDefault="00783514" w:rsidP="00783514">
            <w:pPr>
              <w:pStyle w:val="paragraph"/>
              <w:spacing w:before="0" w:beforeAutospacing="0" w:after="0" w:afterAutospacing="0"/>
              <w:textAlignment w:val="baseline"/>
              <w:rPr>
                <w:rFonts w:ascii="Segoe UI" w:hAnsi="Segoe UI" w:cs="Segoe UI"/>
                <w:sz w:val="18"/>
                <w:szCs w:val="18"/>
              </w:rPr>
            </w:pPr>
            <w:r w:rsidRPr="00CA4ED6">
              <w:rPr>
                <w:rStyle w:val="normaltextrun"/>
                <w:rFonts w:ascii="Calibri" w:eastAsiaTheme="majorEastAsia" w:hAnsi="Calibri" w:cs="Calibri"/>
                <w:sz w:val="22"/>
                <w:szCs w:val="22"/>
              </w:rPr>
              <w:t>Fazekas Janka</w:t>
            </w:r>
            <w:r w:rsidRPr="00CA4ED6">
              <w:rPr>
                <w:rStyle w:val="eop"/>
                <w:rFonts w:ascii="Calibri" w:eastAsiaTheme="minorEastAsia" w:hAnsi="Calibri" w:cs="Calibri"/>
                <w:sz w:val="22"/>
                <w:szCs w:val="22"/>
              </w:rPr>
              <w:t> </w:t>
            </w:r>
          </w:p>
          <w:p w14:paraId="13716254" w14:textId="77777777" w:rsidR="00783514" w:rsidRPr="00CA4ED6" w:rsidRDefault="00783514" w:rsidP="00783514">
            <w:pPr>
              <w:pStyle w:val="paragraph"/>
              <w:spacing w:before="0" w:beforeAutospacing="0" w:after="0" w:afterAutospacing="0"/>
              <w:textAlignment w:val="baseline"/>
              <w:rPr>
                <w:rFonts w:ascii="Segoe UI" w:hAnsi="Segoe UI" w:cs="Segoe UI"/>
                <w:sz w:val="18"/>
                <w:szCs w:val="18"/>
              </w:rPr>
            </w:pPr>
          </w:p>
        </w:tc>
        <w:tc>
          <w:tcPr>
            <w:tcW w:w="1599" w:type="dxa"/>
            <w:tcBorders>
              <w:top w:val="single" w:sz="6" w:space="0" w:color="000000"/>
              <w:left w:val="single" w:sz="6" w:space="0" w:color="000000"/>
              <w:bottom w:val="single" w:sz="6" w:space="0" w:color="000000"/>
              <w:right w:val="single" w:sz="6" w:space="0" w:color="000000"/>
            </w:tcBorders>
            <w:shd w:val="clear" w:color="auto" w:fill="auto"/>
            <w:hideMark/>
          </w:tcPr>
          <w:p w14:paraId="7FD5FD04" w14:textId="77777777" w:rsidR="00783514" w:rsidRPr="00CA4ED6" w:rsidRDefault="00783514" w:rsidP="00783514">
            <w:pPr>
              <w:pStyle w:val="paragraph"/>
              <w:spacing w:before="0" w:beforeAutospacing="0" w:after="0" w:afterAutospacing="0"/>
              <w:textAlignment w:val="baseline"/>
              <w:rPr>
                <w:rFonts w:ascii="Segoe UI" w:hAnsi="Segoe UI" w:cs="Segoe UI"/>
                <w:sz w:val="18"/>
                <w:szCs w:val="18"/>
              </w:rPr>
            </w:pPr>
            <w:r w:rsidRPr="00CA4ED6">
              <w:rPr>
                <w:rStyle w:val="normaltextrun"/>
                <w:rFonts w:ascii="Calibri" w:eastAsiaTheme="majorEastAsia" w:hAnsi="Calibri" w:cs="Calibri"/>
                <w:sz w:val="22"/>
                <w:szCs w:val="22"/>
              </w:rPr>
              <w:t>Tóth Adrienn,</w:t>
            </w:r>
            <w:r w:rsidRPr="00CA4ED6">
              <w:rPr>
                <w:rStyle w:val="eop"/>
                <w:rFonts w:ascii="Calibri" w:eastAsiaTheme="minorEastAsia" w:hAnsi="Calibri" w:cs="Calibri"/>
                <w:sz w:val="22"/>
                <w:szCs w:val="22"/>
              </w:rPr>
              <w:t> </w:t>
            </w:r>
          </w:p>
          <w:p w14:paraId="4F586DC0" w14:textId="77777777" w:rsidR="00783514" w:rsidRPr="00CA4ED6" w:rsidRDefault="00783514" w:rsidP="00783514">
            <w:pPr>
              <w:pStyle w:val="paragraph"/>
              <w:spacing w:before="0" w:beforeAutospacing="0" w:after="0" w:afterAutospacing="0"/>
              <w:textAlignment w:val="baseline"/>
              <w:rPr>
                <w:rFonts w:ascii="Segoe UI" w:hAnsi="Segoe UI" w:cs="Segoe UI"/>
                <w:sz w:val="18"/>
                <w:szCs w:val="18"/>
              </w:rPr>
            </w:pPr>
            <w:r w:rsidRPr="00CA4ED6">
              <w:rPr>
                <w:rStyle w:val="normaltextrun"/>
                <w:rFonts w:ascii="Calibri" w:eastAsiaTheme="majorEastAsia" w:hAnsi="Calibri" w:cs="Calibri"/>
                <w:sz w:val="22"/>
                <w:szCs w:val="22"/>
                <w:lang w:val="it-IT"/>
              </w:rPr>
              <w:t>R</w:t>
            </w:r>
            <w:r w:rsidRPr="00CA4ED6">
              <w:rPr>
                <w:rStyle w:val="normaltextrun"/>
                <w:rFonts w:ascii="Calibri" w:eastAsiaTheme="majorEastAsia" w:hAnsi="Calibri" w:cs="Calibri"/>
                <w:sz w:val="22"/>
                <w:szCs w:val="22"/>
                <w:lang w:val="fr-FR"/>
              </w:rPr>
              <w:t>é</w:t>
            </w:r>
            <w:r w:rsidRPr="00CA4ED6">
              <w:rPr>
                <w:rStyle w:val="normaltextrun"/>
                <w:rFonts w:ascii="Calibri" w:eastAsiaTheme="majorEastAsia" w:hAnsi="Calibri" w:cs="Calibri"/>
                <w:sz w:val="22"/>
                <w:szCs w:val="22"/>
              </w:rPr>
              <w:t>v</w:t>
            </w:r>
            <w:r w:rsidRPr="00CA4ED6">
              <w:rPr>
                <w:rStyle w:val="normaltextrun"/>
                <w:rFonts w:ascii="Calibri" w:eastAsiaTheme="majorEastAsia" w:hAnsi="Calibri" w:cs="Calibri"/>
                <w:sz w:val="22"/>
                <w:szCs w:val="22"/>
                <w:lang w:val="fr-FR"/>
              </w:rPr>
              <w:t>é</w:t>
            </w:r>
            <w:r w:rsidRPr="00CA4ED6">
              <w:rPr>
                <w:rStyle w:val="normaltextrun"/>
                <w:rFonts w:ascii="Calibri" w:eastAsiaTheme="majorEastAsia" w:hAnsi="Calibri" w:cs="Calibri"/>
                <w:sz w:val="22"/>
                <w:szCs w:val="22"/>
              </w:rPr>
              <w:t>sz Rita</w:t>
            </w:r>
            <w:r w:rsidRPr="00CA4ED6">
              <w:rPr>
                <w:rStyle w:val="eop"/>
                <w:rFonts w:ascii="Calibri" w:eastAsiaTheme="minorEastAsia" w:hAnsi="Calibri" w:cs="Calibri"/>
                <w:sz w:val="22"/>
                <w:szCs w:val="22"/>
              </w:rPr>
              <w:t> </w:t>
            </w:r>
          </w:p>
        </w:tc>
        <w:tc>
          <w:tcPr>
            <w:tcW w:w="173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E773CCA" w14:textId="77777777" w:rsidR="00783514" w:rsidRPr="00CA4ED6" w:rsidRDefault="00783514" w:rsidP="00783514">
            <w:pPr>
              <w:pStyle w:val="paragraph"/>
              <w:spacing w:before="0" w:beforeAutospacing="0" w:after="0" w:afterAutospacing="0"/>
              <w:textAlignment w:val="baseline"/>
              <w:rPr>
                <w:rFonts w:ascii="Segoe UI" w:hAnsi="Segoe UI" w:cs="Segoe UI"/>
                <w:sz w:val="18"/>
                <w:szCs w:val="18"/>
              </w:rPr>
            </w:pPr>
            <w:r w:rsidRPr="00CA4ED6">
              <w:rPr>
                <w:rStyle w:val="normaltextrun"/>
                <w:rFonts w:ascii="Calibri" w:eastAsiaTheme="majorEastAsia" w:hAnsi="Calibri" w:cs="Calibri"/>
                <w:sz w:val="22"/>
                <w:szCs w:val="22"/>
              </w:rPr>
              <w:t>A tan</w:t>
            </w:r>
            <w:r w:rsidRPr="00CA4ED6">
              <w:rPr>
                <w:rStyle w:val="normaltextrun"/>
                <w:rFonts w:ascii="Calibri" w:eastAsiaTheme="majorEastAsia" w:hAnsi="Calibri" w:cs="Calibri"/>
                <w:sz w:val="22"/>
                <w:szCs w:val="22"/>
                <w:lang w:val="fr-FR"/>
              </w:rPr>
              <w:t>é</w:t>
            </w:r>
            <w:r w:rsidRPr="00CA4ED6">
              <w:rPr>
                <w:rStyle w:val="normaltextrun"/>
                <w:rFonts w:ascii="Calibri" w:eastAsiaTheme="majorEastAsia" w:hAnsi="Calibri" w:cs="Calibri"/>
                <w:sz w:val="22"/>
                <w:szCs w:val="22"/>
              </w:rPr>
              <w:t>v során</w:t>
            </w:r>
            <w:r w:rsidRPr="00CA4ED6">
              <w:rPr>
                <w:rStyle w:val="eop"/>
                <w:rFonts w:ascii="Calibri" w:eastAsiaTheme="minorEastAsia" w:hAnsi="Calibri" w:cs="Calibri"/>
                <w:sz w:val="22"/>
                <w:szCs w:val="22"/>
              </w:rPr>
              <w:t> </w:t>
            </w:r>
          </w:p>
        </w:tc>
        <w:tc>
          <w:tcPr>
            <w:tcW w:w="162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F63C34A" w14:textId="77777777" w:rsidR="00783514" w:rsidRPr="00CA4ED6" w:rsidRDefault="00783514" w:rsidP="00783514">
            <w:pPr>
              <w:pStyle w:val="paragraph"/>
              <w:spacing w:before="0" w:beforeAutospacing="0" w:after="0" w:afterAutospacing="0"/>
              <w:textAlignment w:val="baseline"/>
              <w:rPr>
                <w:rFonts w:ascii="Segoe UI" w:hAnsi="Segoe UI" w:cs="Segoe UI"/>
                <w:sz w:val="18"/>
                <w:szCs w:val="18"/>
              </w:rPr>
            </w:pPr>
            <w:r w:rsidRPr="00CA4ED6">
              <w:rPr>
                <w:rStyle w:val="spellingerror"/>
                <w:rFonts w:ascii="Calibri" w:hAnsi="Calibri" w:cs="Calibri"/>
                <w:sz w:val="22"/>
                <w:szCs w:val="22"/>
              </w:rPr>
              <w:t>Önfejleszt</w:t>
            </w:r>
            <w:r w:rsidRPr="00CA4ED6">
              <w:rPr>
                <w:rStyle w:val="normaltextrun"/>
                <w:rFonts w:ascii="Calibri" w:eastAsiaTheme="majorEastAsia" w:hAnsi="Calibri" w:cs="Calibri"/>
                <w:sz w:val="22"/>
                <w:szCs w:val="22"/>
                <w:lang w:val="fr-FR"/>
              </w:rPr>
              <w:t>é</w:t>
            </w:r>
            <w:r w:rsidRPr="00CA4ED6">
              <w:rPr>
                <w:rStyle w:val="spellingerror"/>
                <w:rFonts w:ascii="Calibri" w:hAnsi="Calibri" w:cs="Calibri"/>
                <w:sz w:val="22"/>
                <w:szCs w:val="22"/>
              </w:rPr>
              <w:t>si</w:t>
            </w:r>
            <w:r w:rsidRPr="00CA4ED6">
              <w:rPr>
                <w:rStyle w:val="normaltextrun"/>
                <w:rFonts w:ascii="Calibri" w:eastAsiaTheme="majorEastAsia" w:hAnsi="Calibri" w:cs="Calibri"/>
                <w:sz w:val="22"/>
                <w:szCs w:val="22"/>
              </w:rPr>
              <w:t> terv</w:t>
            </w:r>
            <w:r w:rsidRPr="00CA4ED6">
              <w:rPr>
                <w:rStyle w:val="eop"/>
                <w:rFonts w:ascii="Calibri" w:eastAsiaTheme="minorEastAsia" w:hAnsi="Calibri" w:cs="Calibri"/>
                <w:sz w:val="22"/>
                <w:szCs w:val="22"/>
              </w:rPr>
              <w:t> </w:t>
            </w:r>
          </w:p>
        </w:tc>
        <w:tc>
          <w:tcPr>
            <w:tcW w:w="2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147A050" w14:textId="77777777" w:rsidR="00783514" w:rsidRPr="00CA4ED6" w:rsidRDefault="00783514" w:rsidP="00783514">
            <w:pPr>
              <w:pStyle w:val="paragraph"/>
              <w:spacing w:before="0" w:beforeAutospacing="0" w:after="0" w:afterAutospacing="0"/>
              <w:textAlignment w:val="baseline"/>
              <w:rPr>
                <w:rFonts w:ascii="Segoe UI" w:hAnsi="Segoe UI" w:cs="Segoe UI"/>
                <w:sz w:val="18"/>
                <w:szCs w:val="18"/>
              </w:rPr>
            </w:pPr>
            <w:r w:rsidRPr="00CA4ED6">
              <w:rPr>
                <w:rStyle w:val="normaltextrun"/>
                <w:rFonts w:ascii="Calibri" w:eastAsiaTheme="majorEastAsia" w:hAnsi="Calibri" w:cs="Calibri"/>
                <w:sz w:val="22"/>
                <w:szCs w:val="22"/>
              </w:rPr>
              <w:t>Dokumentum</w:t>
            </w:r>
            <w:r w:rsidRPr="00CA4ED6">
              <w:rPr>
                <w:rStyle w:val="spellingerror"/>
                <w:rFonts w:ascii="Calibri" w:hAnsi="Calibri" w:cs="Calibri"/>
                <w:sz w:val="22"/>
                <w:szCs w:val="22"/>
              </w:rPr>
              <w:t>elemz</w:t>
            </w:r>
            <w:r w:rsidRPr="00CA4ED6">
              <w:rPr>
                <w:rStyle w:val="contextualspellingandgrammarerror"/>
                <w:rFonts w:ascii="Calibri" w:hAnsi="Calibri" w:cs="Calibri"/>
                <w:sz w:val="22"/>
                <w:szCs w:val="22"/>
                <w:lang w:val="fr-FR"/>
              </w:rPr>
              <w:t>é</w:t>
            </w:r>
            <w:r w:rsidRPr="00CA4ED6">
              <w:rPr>
                <w:rStyle w:val="normaltextrun"/>
                <w:rFonts w:ascii="Calibri" w:eastAsiaTheme="majorEastAsia" w:hAnsi="Calibri" w:cs="Calibri"/>
                <w:sz w:val="22"/>
                <w:szCs w:val="22"/>
              </w:rPr>
              <w:t>s</w:t>
            </w:r>
            <w:r w:rsidRPr="00CA4ED6">
              <w:rPr>
                <w:rStyle w:val="eop"/>
                <w:rFonts w:ascii="Calibri" w:eastAsiaTheme="minorEastAsia" w:hAnsi="Calibri" w:cs="Calibri"/>
                <w:sz w:val="22"/>
                <w:szCs w:val="22"/>
              </w:rPr>
              <w:t> </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3DDD9E8" w14:textId="77777777" w:rsidR="00783514" w:rsidRPr="00CA4ED6" w:rsidRDefault="00783514" w:rsidP="00783514">
            <w:pPr>
              <w:pStyle w:val="paragraph"/>
              <w:spacing w:before="0" w:beforeAutospacing="0" w:after="0" w:afterAutospacing="0"/>
              <w:textAlignment w:val="baseline"/>
              <w:rPr>
                <w:rFonts w:ascii="Segoe UI" w:hAnsi="Segoe UI" w:cs="Segoe UI"/>
                <w:sz w:val="18"/>
                <w:szCs w:val="18"/>
              </w:rPr>
            </w:pPr>
            <w:r w:rsidRPr="00CA4ED6">
              <w:rPr>
                <w:rStyle w:val="eop"/>
                <w:rFonts w:ascii="Calibri" w:eastAsiaTheme="minorEastAsia" w:hAnsi="Calibri" w:cs="Calibri"/>
                <w:sz w:val="22"/>
                <w:szCs w:val="22"/>
              </w:rPr>
              <w:t> </w:t>
            </w:r>
          </w:p>
        </w:tc>
      </w:tr>
    </w:tbl>
    <w:p w14:paraId="734AEB0F" w14:textId="77777777" w:rsidR="00783514" w:rsidRDefault="00783514" w:rsidP="00783514"/>
    <w:p w14:paraId="1C2883C1" w14:textId="77777777" w:rsidR="00783514" w:rsidRDefault="00783514" w:rsidP="00783514"/>
    <w:tbl>
      <w:tblPr>
        <w:tblStyle w:val="Rcsostblzat"/>
        <w:tblW w:w="0" w:type="auto"/>
        <w:tblLook w:val="04A0" w:firstRow="1" w:lastRow="0" w:firstColumn="1" w:lastColumn="0" w:noHBand="0" w:noVBand="1"/>
      </w:tblPr>
      <w:tblGrid>
        <w:gridCol w:w="2169"/>
        <w:gridCol w:w="1895"/>
        <w:gridCol w:w="1951"/>
        <w:gridCol w:w="1916"/>
        <w:gridCol w:w="1949"/>
        <w:gridCol w:w="2177"/>
        <w:gridCol w:w="1935"/>
      </w:tblGrid>
      <w:tr w:rsidR="00783514" w14:paraId="168B5412" w14:textId="77777777" w:rsidTr="00783514">
        <w:tc>
          <w:tcPr>
            <w:tcW w:w="13994" w:type="dxa"/>
            <w:gridSpan w:val="7"/>
          </w:tcPr>
          <w:p w14:paraId="59534CC4" w14:textId="77777777" w:rsidR="00783514" w:rsidRDefault="00783514" w:rsidP="00783514">
            <w:pPr>
              <w:jc w:val="center"/>
              <w:rPr>
                <w:b/>
              </w:rPr>
            </w:pPr>
            <w:r>
              <w:rPr>
                <w:b/>
              </w:rPr>
              <w:t xml:space="preserve"> INNOVÁCIÓS TEVÉKENYSÉG</w:t>
            </w:r>
          </w:p>
          <w:p w14:paraId="6BB4EA3F" w14:textId="77777777" w:rsidR="00783514" w:rsidRDefault="00783514" w:rsidP="00783514"/>
        </w:tc>
      </w:tr>
      <w:tr w:rsidR="00783514" w14:paraId="6A20D2D1" w14:textId="77777777" w:rsidTr="00783514">
        <w:tc>
          <w:tcPr>
            <w:tcW w:w="2183" w:type="dxa"/>
          </w:tcPr>
          <w:p w14:paraId="7A2500A4" w14:textId="77777777" w:rsidR="00783514" w:rsidRPr="006B1250" w:rsidRDefault="00783514" w:rsidP="00783514">
            <w:pPr>
              <w:rPr>
                <w:b/>
              </w:rPr>
            </w:pPr>
            <w:r>
              <w:rPr>
                <w:b/>
              </w:rPr>
              <w:t>T</w:t>
            </w:r>
            <w:r w:rsidRPr="002F25B5">
              <w:rPr>
                <w:b/>
              </w:rPr>
              <w:t>evékenység megnevezése</w:t>
            </w:r>
          </w:p>
        </w:tc>
        <w:tc>
          <w:tcPr>
            <w:tcW w:w="1952" w:type="dxa"/>
          </w:tcPr>
          <w:p w14:paraId="78968611" w14:textId="77777777" w:rsidR="00783514" w:rsidRPr="002F25B5" w:rsidRDefault="00783514" w:rsidP="00783514">
            <w:pPr>
              <w:rPr>
                <w:b/>
              </w:rPr>
            </w:pPr>
            <w:r>
              <w:rPr>
                <w:b/>
              </w:rPr>
              <w:t>F</w:t>
            </w:r>
            <w:r w:rsidRPr="002F25B5">
              <w:rPr>
                <w:b/>
              </w:rPr>
              <w:t>elelős</w:t>
            </w:r>
          </w:p>
          <w:p w14:paraId="41A228FF" w14:textId="77777777" w:rsidR="00783514" w:rsidRDefault="00783514" w:rsidP="00783514"/>
        </w:tc>
        <w:tc>
          <w:tcPr>
            <w:tcW w:w="1983" w:type="dxa"/>
          </w:tcPr>
          <w:p w14:paraId="050B8AFE" w14:textId="77777777" w:rsidR="00783514" w:rsidRPr="002F25B5" w:rsidRDefault="00783514" w:rsidP="00783514">
            <w:pPr>
              <w:rPr>
                <w:b/>
              </w:rPr>
            </w:pPr>
            <w:r>
              <w:rPr>
                <w:b/>
              </w:rPr>
              <w:t>É</w:t>
            </w:r>
            <w:r w:rsidRPr="002F25B5">
              <w:rPr>
                <w:b/>
              </w:rPr>
              <w:t>rintettek köre</w:t>
            </w:r>
          </w:p>
          <w:p w14:paraId="26DFE946" w14:textId="77777777" w:rsidR="00783514" w:rsidRDefault="00783514" w:rsidP="00783514"/>
        </w:tc>
        <w:tc>
          <w:tcPr>
            <w:tcW w:w="1964" w:type="dxa"/>
          </w:tcPr>
          <w:p w14:paraId="7704E257" w14:textId="77777777" w:rsidR="00783514" w:rsidRPr="002F25B5" w:rsidRDefault="00783514" w:rsidP="00783514">
            <w:pPr>
              <w:rPr>
                <w:b/>
              </w:rPr>
            </w:pPr>
            <w:r>
              <w:rPr>
                <w:b/>
              </w:rPr>
              <w:t>H</w:t>
            </w:r>
            <w:r w:rsidRPr="002F25B5">
              <w:rPr>
                <w:b/>
              </w:rPr>
              <w:t>atáridő, gyakoriság</w:t>
            </w:r>
          </w:p>
          <w:p w14:paraId="116C217D" w14:textId="77777777" w:rsidR="00783514" w:rsidRPr="002F25B5" w:rsidRDefault="00783514" w:rsidP="00783514">
            <w:pPr>
              <w:rPr>
                <w:b/>
              </w:rPr>
            </w:pPr>
          </w:p>
        </w:tc>
        <w:tc>
          <w:tcPr>
            <w:tcW w:w="1969" w:type="dxa"/>
          </w:tcPr>
          <w:p w14:paraId="7C4D71E0" w14:textId="77777777" w:rsidR="00783514" w:rsidRPr="002F25B5" w:rsidRDefault="00783514" w:rsidP="00783514">
            <w:pPr>
              <w:rPr>
                <w:b/>
              </w:rPr>
            </w:pPr>
            <w:r>
              <w:rPr>
                <w:b/>
              </w:rPr>
              <w:t>T</w:t>
            </w:r>
            <w:r w:rsidRPr="002F25B5">
              <w:rPr>
                <w:b/>
              </w:rPr>
              <w:t>ermék</w:t>
            </w:r>
          </w:p>
          <w:p w14:paraId="4216AACA" w14:textId="77777777" w:rsidR="00783514" w:rsidRPr="002F25B5" w:rsidRDefault="00783514" w:rsidP="00783514">
            <w:pPr>
              <w:rPr>
                <w:b/>
              </w:rPr>
            </w:pPr>
          </w:p>
        </w:tc>
        <w:tc>
          <w:tcPr>
            <w:tcW w:w="1974" w:type="dxa"/>
          </w:tcPr>
          <w:p w14:paraId="7AA2F081" w14:textId="77777777" w:rsidR="00783514" w:rsidRPr="002F25B5" w:rsidRDefault="00783514" w:rsidP="00783514">
            <w:pPr>
              <w:rPr>
                <w:b/>
              </w:rPr>
            </w:pPr>
            <w:r>
              <w:rPr>
                <w:b/>
              </w:rPr>
              <w:t>E</w:t>
            </w:r>
            <w:r w:rsidRPr="002F25B5">
              <w:rPr>
                <w:b/>
              </w:rPr>
              <w:t>llenőrzés</w:t>
            </w:r>
            <w:r>
              <w:rPr>
                <w:b/>
              </w:rPr>
              <w:t xml:space="preserve"> formája</w:t>
            </w:r>
          </w:p>
          <w:p w14:paraId="57F17EFF" w14:textId="77777777" w:rsidR="00783514" w:rsidRPr="002F25B5" w:rsidRDefault="00783514" w:rsidP="00783514">
            <w:pPr>
              <w:rPr>
                <w:b/>
              </w:rPr>
            </w:pPr>
          </w:p>
        </w:tc>
        <w:tc>
          <w:tcPr>
            <w:tcW w:w="1969" w:type="dxa"/>
          </w:tcPr>
          <w:p w14:paraId="66A1D979" w14:textId="77777777" w:rsidR="00783514" w:rsidRPr="006B1250" w:rsidRDefault="00783514" w:rsidP="00783514">
            <w:pPr>
              <w:rPr>
                <w:b/>
              </w:rPr>
            </w:pPr>
            <w:r w:rsidRPr="006B1250">
              <w:rPr>
                <w:b/>
              </w:rPr>
              <w:t>Megjegyzés</w:t>
            </w:r>
          </w:p>
        </w:tc>
      </w:tr>
      <w:tr w:rsidR="00783514" w14:paraId="39927143" w14:textId="77777777" w:rsidTr="00783514">
        <w:tc>
          <w:tcPr>
            <w:tcW w:w="2183" w:type="dxa"/>
          </w:tcPr>
          <w:p w14:paraId="0844904B" w14:textId="77777777" w:rsidR="00783514" w:rsidRDefault="00783514" w:rsidP="00783514">
            <w:r>
              <w:lastRenderedPageBreak/>
              <w:t>Budapesti szomatopedagógiai hálózat kiépítése</w:t>
            </w:r>
          </w:p>
        </w:tc>
        <w:tc>
          <w:tcPr>
            <w:tcW w:w="1952" w:type="dxa"/>
          </w:tcPr>
          <w:p w14:paraId="49604418" w14:textId="77777777" w:rsidR="00783514" w:rsidRPr="00A0093C" w:rsidRDefault="00783514" w:rsidP="00783514">
            <w:r>
              <w:t xml:space="preserve">Tóth Adrienn </w:t>
            </w:r>
            <w:r w:rsidRPr="00A0093C">
              <w:t>Fazekas Janka</w:t>
            </w:r>
          </w:p>
        </w:tc>
        <w:tc>
          <w:tcPr>
            <w:tcW w:w="1983" w:type="dxa"/>
          </w:tcPr>
          <w:p w14:paraId="0D212510" w14:textId="77777777" w:rsidR="00783514" w:rsidRPr="00A0093C" w:rsidRDefault="00783514" w:rsidP="00783514">
            <w:r>
              <w:t>utazótanárok, külsős intézmények, kollégák</w:t>
            </w:r>
          </w:p>
        </w:tc>
        <w:tc>
          <w:tcPr>
            <w:tcW w:w="1964" w:type="dxa"/>
          </w:tcPr>
          <w:p w14:paraId="4B979035" w14:textId="77777777" w:rsidR="00783514" w:rsidRDefault="00783514" w:rsidP="00783514">
            <w:r>
              <w:t>A tanév során</w:t>
            </w:r>
          </w:p>
        </w:tc>
        <w:tc>
          <w:tcPr>
            <w:tcW w:w="1969" w:type="dxa"/>
          </w:tcPr>
          <w:p w14:paraId="10842057" w14:textId="77777777" w:rsidR="00783514" w:rsidRDefault="00783514" w:rsidP="00783514">
            <w:r>
              <w:t>Eljárásrend/ jó gyakorlat</w:t>
            </w:r>
          </w:p>
        </w:tc>
        <w:tc>
          <w:tcPr>
            <w:tcW w:w="1974" w:type="dxa"/>
          </w:tcPr>
          <w:p w14:paraId="37D97057" w14:textId="77777777" w:rsidR="00783514" w:rsidRPr="00490DD4" w:rsidRDefault="00783514" w:rsidP="00783514">
            <w:r>
              <w:t>Szóbeli, dokumentumelemzés</w:t>
            </w:r>
          </w:p>
        </w:tc>
        <w:tc>
          <w:tcPr>
            <w:tcW w:w="1969" w:type="dxa"/>
          </w:tcPr>
          <w:p w14:paraId="2BB77F11" w14:textId="77777777" w:rsidR="00783514" w:rsidRDefault="00783514" w:rsidP="00783514"/>
        </w:tc>
      </w:tr>
      <w:tr w:rsidR="00783514" w14:paraId="4416E99A" w14:textId="77777777" w:rsidTr="00783514">
        <w:tc>
          <w:tcPr>
            <w:tcW w:w="2183" w:type="dxa"/>
          </w:tcPr>
          <w:p w14:paraId="420FF91F" w14:textId="77777777" w:rsidR="00783514" w:rsidRDefault="00783514" w:rsidP="00783514">
            <w:r>
              <w:t>Gyermekportfólió</w:t>
            </w:r>
          </w:p>
        </w:tc>
        <w:tc>
          <w:tcPr>
            <w:tcW w:w="1952" w:type="dxa"/>
          </w:tcPr>
          <w:p w14:paraId="79D4F5AC" w14:textId="77777777" w:rsidR="00783514" w:rsidRPr="00A0093C" w:rsidRDefault="00783514" w:rsidP="00783514">
            <w:r>
              <w:t>Fazekas Janka, Rosta Krisztina, Pelbárt Zsanett</w:t>
            </w:r>
          </w:p>
        </w:tc>
        <w:tc>
          <w:tcPr>
            <w:tcW w:w="1983" w:type="dxa"/>
          </w:tcPr>
          <w:p w14:paraId="79E1B866" w14:textId="77777777" w:rsidR="00783514" w:rsidRDefault="00783514" w:rsidP="00783514">
            <w:r>
              <w:t>utazótanárok</w:t>
            </w:r>
          </w:p>
        </w:tc>
        <w:tc>
          <w:tcPr>
            <w:tcW w:w="1964" w:type="dxa"/>
          </w:tcPr>
          <w:p w14:paraId="636C1711" w14:textId="77777777" w:rsidR="00783514" w:rsidRDefault="00783514" w:rsidP="00783514">
            <w:r>
              <w:t>A tanév során</w:t>
            </w:r>
          </w:p>
        </w:tc>
        <w:tc>
          <w:tcPr>
            <w:tcW w:w="1969" w:type="dxa"/>
          </w:tcPr>
          <w:p w14:paraId="44BDC450" w14:textId="77777777" w:rsidR="00783514" w:rsidRDefault="00783514" w:rsidP="00783514">
            <w:r>
              <w:t>Online felületen elérhető dokumentumok</w:t>
            </w:r>
          </w:p>
        </w:tc>
        <w:tc>
          <w:tcPr>
            <w:tcW w:w="1974" w:type="dxa"/>
          </w:tcPr>
          <w:p w14:paraId="3F21026F" w14:textId="77777777" w:rsidR="00783514" w:rsidRDefault="00783514" w:rsidP="00783514">
            <w:r>
              <w:t>Dokumentumelemzés</w:t>
            </w:r>
          </w:p>
        </w:tc>
        <w:tc>
          <w:tcPr>
            <w:tcW w:w="1969" w:type="dxa"/>
          </w:tcPr>
          <w:p w14:paraId="70674033" w14:textId="77777777" w:rsidR="00783514" w:rsidRDefault="00783514" w:rsidP="00783514"/>
        </w:tc>
      </w:tr>
      <w:tr w:rsidR="00783514" w14:paraId="2549D604" w14:textId="77777777" w:rsidTr="00783514">
        <w:tc>
          <w:tcPr>
            <w:tcW w:w="2183" w:type="dxa"/>
          </w:tcPr>
          <w:p w14:paraId="3E0C8333" w14:textId="77777777" w:rsidR="00783514" w:rsidRDefault="00783514" w:rsidP="00783514">
            <w:r>
              <w:t>Új diagnosztikai felmérőlapok összeállítása, bevezetése a digitális portfólióba</w:t>
            </w:r>
          </w:p>
        </w:tc>
        <w:tc>
          <w:tcPr>
            <w:tcW w:w="1952" w:type="dxa"/>
          </w:tcPr>
          <w:p w14:paraId="01121598" w14:textId="77777777" w:rsidR="00783514" w:rsidRDefault="00783514" w:rsidP="00783514">
            <w:r>
              <w:t>Fazekas Janka, Rosta Krisztina, Czirják Anna</w:t>
            </w:r>
          </w:p>
        </w:tc>
        <w:tc>
          <w:tcPr>
            <w:tcW w:w="1983" w:type="dxa"/>
          </w:tcPr>
          <w:p w14:paraId="2DD3286F" w14:textId="77777777" w:rsidR="00783514" w:rsidRDefault="00783514" w:rsidP="00783514">
            <w:r>
              <w:t>utazótanárok</w:t>
            </w:r>
          </w:p>
        </w:tc>
        <w:tc>
          <w:tcPr>
            <w:tcW w:w="1964" w:type="dxa"/>
          </w:tcPr>
          <w:p w14:paraId="18C2F75B" w14:textId="77777777" w:rsidR="00783514" w:rsidRDefault="00783514" w:rsidP="00783514">
            <w:r>
              <w:t>Első félév</w:t>
            </w:r>
          </w:p>
        </w:tc>
        <w:tc>
          <w:tcPr>
            <w:tcW w:w="1969" w:type="dxa"/>
          </w:tcPr>
          <w:p w14:paraId="0A98128D" w14:textId="77777777" w:rsidR="00783514" w:rsidRDefault="00783514" w:rsidP="00783514">
            <w:r>
              <w:t>Digitális felmérőlapok</w:t>
            </w:r>
          </w:p>
        </w:tc>
        <w:tc>
          <w:tcPr>
            <w:tcW w:w="1974" w:type="dxa"/>
          </w:tcPr>
          <w:p w14:paraId="070C54B3" w14:textId="77777777" w:rsidR="00783514" w:rsidRDefault="00783514" w:rsidP="00783514">
            <w:r>
              <w:t>Dokumentumelemzés</w:t>
            </w:r>
          </w:p>
        </w:tc>
        <w:tc>
          <w:tcPr>
            <w:tcW w:w="1969" w:type="dxa"/>
          </w:tcPr>
          <w:p w14:paraId="7F1A0BF6" w14:textId="77777777" w:rsidR="00783514" w:rsidRDefault="00783514" w:rsidP="00783514">
            <w:r>
              <w:t>GMFM, RULM, saját felmérőlapok</w:t>
            </w:r>
          </w:p>
        </w:tc>
      </w:tr>
    </w:tbl>
    <w:p w14:paraId="1CA41A11" w14:textId="77777777" w:rsidR="00783514" w:rsidRDefault="00783514" w:rsidP="00783514"/>
    <w:p w14:paraId="7AD09B61" w14:textId="77777777" w:rsidR="00783514" w:rsidRPr="00783514" w:rsidRDefault="00783514" w:rsidP="00783514"/>
    <w:p w14:paraId="54DCE5DD" w14:textId="29B451BE" w:rsidR="00562E27" w:rsidRDefault="00562E27" w:rsidP="00562E27">
      <w:pPr>
        <w:pStyle w:val="Cmsor3"/>
      </w:pPr>
      <w:bookmarkStart w:id="243" w:name="_Toc82594163"/>
      <w:r w:rsidRPr="008001ED">
        <w:t>Humán munkaközösség</w:t>
      </w:r>
      <w:bookmarkEnd w:id="243"/>
      <w:r w:rsidRPr="008001ED">
        <w:t xml:space="preserve"> </w:t>
      </w:r>
    </w:p>
    <w:tbl>
      <w:tblPr>
        <w:tblStyle w:val="Rcsostblzat35"/>
        <w:tblW w:w="0" w:type="auto"/>
        <w:tblLook w:val="04A0" w:firstRow="1" w:lastRow="0" w:firstColumn="1" w:lastColumn="0" w:noHBand="0" w:noVBand="1"/>
      </w:tblPr>
      <w:tblGrid>
        <w:gridCol w:w="3256"/>
        <w:gridCol w:w="10736"/>
      </w:tblGrid>
      <w:tr w:rsidR="00580EB4" w:rsidRPr="00580EB4" w14:paraId="500174C2" w14:textId="77777777" w:rsidTr="006D418B">
        <w:tc>
          <w:tcPr>
            <w:tcW w:w="3256" w:type="dxa"/>
          </w:tcPr>
          <w:p w14:paraId="3EAF0AA5" w14:textId="77777777" w:rsidR="00580EB4" w:rsidRPr="00580EB4" w:rsidRDefault="00580EB4" w:rsidP="00580EB4">
            <w:r w:rsidRPr="00580EB4">
              <w:t>A munkaközösség vezetője:</w:t>
            </w:r>
          </w:p>
          <w:p w14:paraId="5C382AEA" w14:textId="77777777" w:rsidR="00580EB4" w:rsidRPr="00580EB4" w:rsidRDefault="00580EB4" w:rsidP="00580EB4"/>
        </w:tc>
        <w:tc>
          <w:tcPr>
            <w:tcW w:w="10738" w:type="dxa"/>
          </w:tcPr>
          <w:p w14:paraId="71D33E14" w14:textId="77777777" w:rsidR="00580EB4" w:rsidRPr="00580EB4" w:rsidRDefault="00580EB4" w:rsidP="00580EB4">
            <w:r w:rsidRPr="00580EB4">
              <w:t>Suhajda Péter – magyar nyelv és irodalom</w:t>
            </w:r>
          </w:p>
        </w:tc>
      </w:tr>
      <w:tr w:rsidR="00580EB4" w:rsidRPr="00580EB4" w14:paraId="3C1680A1" w14:textId="77777777" w:rsidTr="006D418B">
        <w:tc>
          <w:tcPr>
            <w:tcW w:w="3256" w:type="dxa"/>
          </w:tcPr>
          <w:p w14:paraId="62E91B1A" w14:textId="77777777" w:rsidR="00580EB4" w:rsidRPr="00580EB4" w:rsidRDefault="00580EB4" w:rsidP="00580EB4">
            <w:r w:rsidRPr="00580EB4">
              <w:t>Munkaközösségi tagok:</w:t>
            </w:r>
          </w:p>
          <w:p w14:paraId="23C1B27A" w14:textId="77777777" w:rsidR="00580EB4" w:rsidRPr="00580EB4" w:rsidRDefault="00580EB4" w:rsidP="00580EB4"/>
        </w:tc>
        <w:tc>
          <w:tcPr>
            <w:tcW w:w="10738" w:type="dxa"/>
          </w:tcPr>
          <w:p w14:paraId="58E8B9BA"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Bán Éva – angol nyelv  </w:t>
            </w:r>
          </w:p>
          <w:p w14:paraId="7329F261"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Barcsiné Zámbori Andrea – angol nyelv  </w:t>
            </w:r>
          </w:p>
          <w:p w14:paraId="2B445CF7"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Csanádiné Gyalai Katalin – gyógypedagógus  </w:t>
            </w:r>
          </w:p>
          <w:p w14:paraId="78AF2E98"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Cser Alexandra – magyar nyelv és irodalom, történelem </w:t>
            </w:r>
          </w:p>
          <w:p w14:paraId="739B6644"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Gyulavári Judit – angol nyelv  </w:t>
            </w:r>
          </w:p>
          <w:p w14:paraId="2BAF3205"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 xml:space="preserve">Hományi Péter – könyvtáros </w:t>
            </w:r>
          </w:p>
          <w:p w14:paraId="7B1EB245"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Horváth Anetta – angol nyelv  </w:t>
            </w:r>
          </w:p>
          <w:p w14:paraId="63A9F3B4"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Kaposvári Katalin – magyar nyelv és irodalom </w:t>
            </w:r>
          </w:p>
          <w:p w14:paraId="09F73D4D"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Kollár Katalin – gyógypedagógus  </w:t>
            </w:r>
          </w:p>
          <w:p w14:paraId="6CF75E94"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Kovácsné Tamási Bernadett – orosz nyelv</w:t>
            </w:r>
          </w:p>
          <w:p w14:paraId="68F44907"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Krasznai Szilárd – történelem  </w:t>
            </w:r>
          </w:p>
          <w:p w14:paraId="7EA275B8"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Petrás Péter – történelem  </w:t>
            </w:r>
          </w:p>
          <w:p w14:paraId="398B0E6D"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Sebestyén Zsófia – magyar nyelv és irodalom, gyógypedagógus </w:t>
            </w:r>
          </w:p>
          <w:p w14:paraId="26B54BBC" w14:textId="77777777" w:rsidR="00580EB4" w:rsidRPr="00580EB4" w:rsidRDefault="00580EB4" w:rsidP="00580EB4">
            <w:pPr>
              <w:numPr>
                <w:ilvl w:val="0"/>
                <w:numId w:val="107"/>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Szalay Kristóf – német nyelv  </w:t>
            </w:r>
          </w:p>
          <w:p w14:paraId="14272080" w14:textId="77777777" w:rsidR="00580EB4" w:rsidRPr="00580EB4" w:rsidRDefault="00580EB4" w:rsidP="00580EB4">
            <w:pPr>
              <w:numPr>
                <w:ilvl w:val="0"/>
                <w:numId w:val="107"/>
              </w:numPr>
              <w:ind w:left="357" w:hanging="357"/>
              <w:textAlignment w:val="baseline"/>
            </w:pPr>
            <w:r w:rsidRPr="00580EB4">
              <w:rPr>
                <w:rFonts w:ascii="Calibri" w:eastAsia="Times New Roman" w:hAnsi="Calibri" w:cs="Calibri"/>
                <w:lang w:eastAsia="hu-HU"/>
              </w:rPr>
              <w:lastRenderedPageBreak/>
              <w:t>Válóczy Mária – hit- és erkölcstan </w:t>
            </w:r>
          </w:p>
        </w:tc>
      </w:tr>
      <w:tr w:rsidR="00580EB4" w:rsidRPr="00580EB4" w14:paraId="753F4A70" w14:textId="77777777" w:rsidTr="006D418B">
        <w:tc>
          <w:tcPr>
            <w:tcW w:w="3256" w:type="dxa"/>
          </w:tcPr>
          <w:p w14:paraId="465167D2" w14:textId="77777777" w:rsidR="00580EB4" w:rsidRPr="00580EB4" w:rsidRDefault="00580EB4" w:rsidP="00580EB4">
            <w:r w:rsidRPr="00580EB4">
              <w:lastRenderedPageBreak/>
              <w:t>A munkaközösség célja:</w:t>
            </w:r>
          </w:p>
          <w:p w14:paraId="3C08BA22" w14:textId="77777777" w:rsidR="00580EB4" w:rsidRPr="00580EB4" w:rsidRDefault="00580EB4" w:rsidP="00580EB4"/>
        </w:tc>
        <w:tc>
          <w:tcPr>
            <w:tcW w:w="10738" w:type="dxa"/>
          </w:tcPr>
          <w:p w14:paraId="35D971D6" w14:textId="77777777" w:rsidR="00580EB4" w:rsidRPr="00580EB4" w:rsidRDefault="00580EB4" w:rsidP="00580EB4">
            <w:pPr>
              <w:numPr>
                <w:ilvl w:val="0"/>
                <w:numId w:val="106"/>
              </w:numPr>
              <w:ind w:left="357" w:hanging="357"/>
              <w:textAlignment w:val="baseline"/>
              <w:rPr>
                <w:rFonts w:eastAsia="Times New Roman" w:cstheme="minorHAnsi"/>
                <w:lang w:eastAsia="hu-HU"/>
              </w:rPr>
            </w:pPr>
            <w:r w:rsidRPr="00580EB4">
              <w:rPr>
                <w:rFonts w:eastAsiaTheme="majorEastAsia" w:cstheme="minorHAnsi"/>
                <w:lang w:eastAsia="hu-HU"/>
              </w:rPr>
              <w:t>A művészeti területek iránti fogékonyság felélesztése</w:t>
            </w:r>
            <w:r w:rsidRPr="00580EB4">
              <w:rPr>
                <w:rFonts w:eastAsia="Times New Roman" w:cstheme="minorHAnsi"/>
                <w:lang w:eastAsia="hu-HU"/>
              </w:rPr>
              <w:t> </w:t>
            </w:r>
          </w:p>
          <w:p w14:paraId="71F0DD28" w14:textId="77777777" w:rsidR="00580EB4" w:rsidRPr="00580EB4" w:rsidRDefault="00580EB4" w:rsidP="00580EB4">
            <w:pPr>
              <w:numPr>
                <w:ilvl w:val="0"/>
                <w:numId w:val="106"/>
              </w:numPr>
              <w:ind w:left="357" w:hanging="357"/>
              <w:textAlignment w:val="baseline"/>
              <w:rPr>
                <w:rFonts w:eastAsia="Times New Roman" w:cstheme="minorHAnsi"/>
                <w:lang w:eastAsia="hu-HU"/>
              </w:rPr>
            </w:pPr>
            <w:r w:rsidRPr="00580EB4">
              <w:rPr>
                <w:rFonts w:eastAsiaTheme="majorEastAsia" w:cstheme="minorHAnsi"/>
                <w:lang w:eastAsia="hu-HU"/>
              </w:rPr>
              <w:t>A különböző nyelvek és kultúrák megkedveltetése </w:t>
            </w:r>
            <w:r w:rsidRPr="00580EB4">
              <w:rPr>
                <w:rFonts w:eastAsia="Times New Roman" w:cstheme="minorHAnsi"/>
                <w:lang w:eastAsia="hu-HU"/>
              </w:rPr>
              <w:t> </w:t>
            </w:r>
          </w:p>
          <w:p w14:paraId="40612D22" w14:textId="77777777" w:rsidR="00580EB4" w:rsidRPr="00580EB4" w:rsidRDefault="00580EB4" w:rsidP="00580EB4">
            <w:pPr>
              <w:numPr>
                <w:ilvl w:val="0"/>
                <w:numId w:val="106"/>
              </w:numPr>
              <w:ind w:left="357" w:hanging="357"/>
              <w:textAlignment w:val="baseline"/>
              <w:rPr>
                <w:rFonts w:eastAsia="Times New Roman" w:cstheme="minorHAnsi"/>
                <w:lang w:eastAsia="hu-HU"/>
              </w:rPr>
            </w:pPr>
            <w:r w:rsidRPr="00580EB4">
              <w:rPr>
                <w:rFonts w:eastAsiaTheme="majorEastAsia" w:cstheme="minorHAnsi"/>
                <w:lang w:eastAsia="hu-HU"/>
              </w:rPr>
              <w:t>A tantárgyak közötti koncentráció megvalósítása</w:t>
            </w:r>
          </w:p>
          <w:p w14:paraId="6B0D56E1" w14:textId="77777777" w:rsidR="00580EB4" w:rsidRPr="00580EB4" w:rsidRDefault="00580EB4" w:rsidP="00580EB4">
            <w:pPr>
              <w:numPr>
                <w:ilvl w:val="0"/>
                <w:numId w:val="106"/>
              </w:numPr>
              <w:ind w:left="357" w:hanging="357"/>
              <w:textAlignment w:val="baseline"/>
              <w:rPr>
                <w:rFonts w:eastAsia="Times New Roman" w:cstheme="minorHAnsi"/>
                <w:lang w:eastAsia="hu-HU"/>
              </w:rPr>
            </w:pPr>
            <w:r w:rsidRPr="00580EB4">
              <w:rPr>
                <w:rFonts w:eastAsiaTheme="majorEastAsia" w:cstheme="minorHAnsi"/>
                <w:lang w:eastAsia="hu-HU"/>
              </w:rPr>
              <w:t>Közös tervezés és megvalósítás a többi munkaközösséggel („Hálózatban gondolkodunk”)</w:t>
            </w:r>
          </w:p>
          <w:p w14:paraId="79CAD44B" w14:textId="77777777" w:rsidR="00580EB4" w:rsidRPr="00580EB4" w:rsidRDefault="00580EB4" w:rsidP="00580EB4">
            <w:pPr>
              <w:numPr>
                <w:ilvl w:val="0"/>
                <w:numId w:val="106"/>
              </w:numPr>
              <w:ind w:left="357" w:hanging="357"/>
              <w:textAlignment w:val="baseline"/>
              <w:rPr>
                <w:rFonts w:ascii="Calibri" w:eastAsia="Times New Roman" w:hAnsi="Calibri" w:cs="Calibri"/>
                <w:lang w:eastAsia="hu-HU"/>
              </w:rPr>
            </w:pPr>
            <w:r w:rsidRPr="00580EB4">
              <w:rPr>
                <w:rFonts w:eastAsiaTheme="majorEastAsia" w:cstheme="minorHAnsi"/>
                <w:lang w:eastAsia="hu-HU"/>
              </w:rPr>
              <w:t>Az előző években tervezett – de a járvány miatt elmaradt – fontosabbnak ítélt programok megvalósítása</w:t>
            </w:r>
          </w:p>
        </w:tc>
      </w:tr>
      <w:tr w:rsidR="00580EB4" w:rsidRPr="00580EB4" w14:paraId="14A71AAD" w14:textId="77777777" w:rsidTr="006D418B">
        <w:tc>
          <w:tcPr>
            <w:tcW w:w="3256" w:type="dxa"/>
          </w:tcPr>
          <w:p w14:paraId="18179B02" w14:textId="77777777" w:rsidR="00580EB4" w:rsidRPr="00580EB4" w:rsidRDefault="00580EB4" w:rsidP="00580EB4">
            <w:r w:rsidRPr="00580EB4">
              <w:t>A munkaközösség általános feladatai:</w:t>
            </w:r>
          </w:p>
        </w:tc>
        <w:tc>
          <w:tcPr>
            <w:tcW w:w="10738" w:type="dxa"/>
          </w:tcPr>
          <w:p w14:paraId="5CA259FE" w14:textId="77777777" w:rsidR="00580EB4" w:rsidRPr="00580EB4" w:rsidRDefault="00580EB4" w:rsidP="00580EB4">
            <w:pPr>
              <w:numPr>
                <w:ilvl w:val="0"/>
                <w:numId w:val="106"/>
              </w:numPr>
              <w:ind w:left="357" w:hanging="357"/>
              <w:textAlignment w:val="baseline"/>
              <w:rPr>
                <w:rFonts w:ascii="Calibri" w:eastAsia="Times New Roman" w:hAnsi="Calibri" w:cs="Calibri"/>
                <w:lang w:eastAsia="hu-HU"/>
              </w:rPr>
            </w:pPr>
            <w:r w:rsidRPr="00580EB4">
              <w:rPr>
                <w:rFonts w:eastAsiaTheme="majorEastAsia" w:cstheme="minorHAnsi"/>
                <w:lang w:eastAsia="hu-HU"/>
              </w:rPr>
              <w:t>Szövegértési</w:t>
            </w:r>
            <w:r w:rsidRPr="00580EB4">
              <w:rPr>
                <w:rFonts w:ascii="Calibri" w:eastAsiaTheme="majorEastAsia" w:hAnsi="Calibri" w:cs="Calibri"/>
                <w:lang w:eastAsia="hu-HU"/>
              </w:rPr>
              <w:t>, -alkotási kompetenciák fejlesztése</w:t>
            </w:r>
            <w:r w:rsidRPr="00580EB4">
              <w:rPr>
                <w:rFonts w:ascii="Calibri" w:eastAsia="Times New Roman" w:hAnsi="Calibri" w:cs="Calibri"/>
                <w:lang w:eastAsia="hu-HU"/>
              </w:rPr>
              <w:t> </w:t>
            </w:r>
          </w:p>
          <w:p w14:paraId="5B633CF0" w14:textId="77777777" w:rsidR="00580EB4" w:rsidRPr="00580EB4" w:rsidRDefault="00580EB4" w:rsidP="00580EB4">
            <w:pPr>
              <w:numPr>
                <w:ilvl w:val="0"/>
                <w:numId w:val="106"/>
              </w:numPr>
              <w:ind w:left="357" w:hanging="357"/>
              <w:textAlignment w:val="baseline"/>
              <w:rPr>
                <w:rFonts w:ascii="Calibri" w:eastAsia="Times New Roman" w:hAnsi="Calibri" w:cs="Calibri"/>
                <w:lang w:eastAsia="hu-HU"/>
              </w:rPr>
            </w:pPr>
            <w:r w:rsidRPr="00580EB4">
              <w:rPr>
                <w:rFonts w:eastAsiaTheme="majorEastAsia" w:cstheme="minorHAnsi"/>
                <w:lang w:eastAsia="hu-HU"/>
              </w:rPr>
              <w:t>Tehetséggondozás</w:t>
            </w:r>
            <w:r w:rsidRPr="00580EB4">
              <w:rPr>
                <w:rFonts w:ascii="Calibri" w:eastAsiaTheme="majorEastAsia" w:hAnsi="Calibri" w:cs="Calibri"/>
                <w:lang w:eastAsia="hu-HU"/>
              </w:rPr>
              <w:t> </w:t>
            </w:r>
            <w:r w:rsidRPr="00580EB4">
              <w:rPr>
                <w:rFonts w:ascii="Calibri" w:eastAsia="Times New Roman" w:hAnsi="Calibri" w:cs="Calibri"/>
                <w:lang w:eastAsia="hu-HU"/>
              </w:rPr>
              <w:t> </w:t>
            </w:r>
          </w:p>
          <w:p w14:paraId="0925B0F6" w14:textId="77777777" w:rsidR="00580EB4" w:rsidRPr="00580EB4" w:rsidRDefault="00580EB4" w:rsidP="00580EB4">
            <w:pPr>
              <w:numPr>
                <w:ilvl w:val="0"/>
                <w:numId w:val="106"/>
              </w:numPr>
              <w:ind w:left="357" w:hanging="357"/>
              <w:textAlignment w:val="baseline"/>
              <w:rPr>
                <w:rFonts w:ascii="Calibri" w:eastAsia="Times New Roman" w:hAnsi="Calibri" w:cs="Calibri"/>
                <w:lang w:eastAsia="hu-HU"/>
              </w:rPr>
            </w:pPr>
            <w:r w:rsidRPr="00580EB4">
              <w:rPr>
                <w:rFonts w:eastAsiaTheme="majorEastAsia" w:cstheme="minorHAnsi"/>
                <w:lang w:eastAsia="hu-HU"/>
              </w:rPr>
              <w:t>Kulturális</w:t>
            </w:r>
            <w:r w:rsidRPr="00580EB4">
              <w:rPr>
                <w:rFonts w:ascii="Calibri" w:eastAsiaTheme="majorEastAsia" w:hAnsi="Calibri" w:cs="Calibri"/>
                <w:lang w:eastAsia="hu-HU"/>
              </w:rPr>
              <w:t xml:space="preserve"> színterek, események meglátogatása (múzeumok, könyvtárak, színházak)</w:t>
            </w:r>
            <w:r w:rsidRPr="00580EB4">
              <w:rPr>
                <w:rFonts w:ascii="Calibri" w:eastAsia="Times New Roman" w:hAnsi="Calibri" w:cs="Calibri"/>
                <w:lang w:eastAsia="hu-HU"/>
              </w:rPr>
              <w:t> </w:t>
            </w:r>
          </w:p>
          <w:p w14:paraId="060284D1" w14:textId="77777777" w:rsidR="00580EB4" w:rsidRPr="00580EB4" w:rsidRDefault="00580EB4" w:rsidP="00580EB4">
            <w:pPr>
              <w:numPr>
                <w:ilvl w:val="0"/>
                <w:numId w:val="106"/>
              </w:numPr>
              <w:ind w:left="357" w:hanging="357"/>
              <w:textAlignment w:val="baseline"/>
              <w:rPr>
                <w:rFonts w:ascii="Times New Roman" w:eastAsia="Times New Roman" w:hAnsi="Times New Roman" w:cs="Times New Roman"/>
                <w:sz w:val="24"/>
                <w:szCs w:val="24"/>
                <w:lang w:eastAsia="hu-HU"/>
              </w:rPr>
            </w:pPr>
            <w:r w:rsidRPr="00580EB4">
              <w:rPr>
                <w:rFonts w:ascii="Calibri" w:eastAsiaTheme="majorEastAsia" w:hAnsi="Calibri" w:cs="Calibri"/>
                <w:lang w:eastAsia="hu-HU"/>
              </w:rPr>
              <w:t xml:space="preserve">Aktív </w:t>
            </w:r>
            <w:r w:rsidRPr="00580EB4">
              <w:rPr>
                <w:rFonts w:eastAsiaTheme="majorEastAsia" w:cstheme="minorHAnsi"/>
                <w:lang w:eastAsia="hu-HU"/>
              </w:rPr>
              <w:t>részvétel</w:t>
            </w:r>
            <w:r w:rsidRPr="00580EB4">
              <w:rPr>
                <w:rFonts w:ascii="Calibri" w:eastAsiaTheme="majorEastAsia" w:hAnsi="Calibri" w:cs="Calibri"/>
                <w:lang w:eastAsia="hu-HU"/>
              </w:rPr>
              <w:t xml:space="preserve"> az évfordulós rendezvénysorozat előkészítésében</w:t>
            </w:r>
          </w:p>
          <w:p w14:paraId="29AE094A" w14:textId="77777777" w:rsidR="00580EB4" w:rsidRPr="00580EB4" w:rsidRDefault="00580EB4" w:rsidP="00580EB4">
            <w:pPr>
              <w:numPr>
                <w:ilvl w:val="0"/>
                <w:numId w:val="106"/>
              </w:numPr>
              <w:ind w:left="357" w:hanging="357"/>
              <w:textAlignment w:val="baseline"/>
              <w:rPr>
                <w:rFonts w:ascii="Times New Roman" w:eastAsia="Times New Roman" w:hAnsi="Times New Roman" w:cs="Times New Roman"/>
                <w:sz w:val="24"/>
                <w:szCs w:val="24"/>
                <w:lang w:eastAsia="hu-HU"/>
              </w:rPr>
            </w:pPr>
            <w:r w:rsidRPr="00580EB4">
              <w:rPr>
                <w:rFonts w:ascii="Calibri" w:eastAsiaTheme="majorEastAsia" w:hAnsi="Calibri" w:cs="Calibri"/>
                <w:lang w:eastAsia="hu-HU"/>
              </w:rPr>
              <w:t xml:space="preserve">Együttműködés más munkaközösségekkel </w:t>
            </w:r>
          </w:p>
        </w:tc>
      </w:tr>
      <w:tr w:rsidR="00580EB4" w:rsidRPr="00580EB4" w14:paraId="50A79F8D" w14:textId="77777777" w:rsidTr="006D418B">
        <w:tc>
          <w:tcPr>
            <w:tcW w:w="3256" w:type="dxa"/>
          </w:tcPr>
          <w:p w14:paraId="69B71A90" w14:textId="77777777" w:rsidR="00580EB4" w:rsidRPr="00580EB4" w:rsidRDefault="00580EB4" w:rsidP="00580EB4">
            <w:r w:rsidRPr="00580EB4">
              <w:t>A munkaközösség tevékenységével kapcsolatos elvárások:</w:t>
            </w:r>
          </w:p>
        </w:tc>
        <w:tc>
          <w:tcPr>
            <w:tcW w:w="10738" w:type="dxa"/>
          </w:tcPr>
          <w:p w14:paraId="3082FD99" w14:textId="77777777" w:rsidR="00580EB4" w:rsidRPr="00580EB4" w:rsidRDefault="00580EB4" w:rsidP="00580EB4">
            <w:pPr>
              <w:numPr>
                <w:ilvl w:val="0"/>
                <w:numId w:val="106"/>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Hatékonyság </w:t>
            </w:r>
          </w:p>
          <w:p w14:paraId="2C47B704" w14:textId="77777777" w:rsidR="00580EB4" w:rsidRPr="00580EB4" w:rsidRDefault="00580EB4" w:rsidP="00580EB4">
            <w:pPr>
              <w:numPr>
                <w:ilvl w:val="0"/>
                <w:numId w:val="106"/>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Működőképes „intézményközi” kommunikáció</w:t>
            </w:r>
          </w:p>
          <w:p w14:paraId="5644E586" w14:textId="77777777" w:rsidR="00580EB4" w:rsidRPr="00580EB4" w:rsidRDefault="00580EB4" w:rsidP="00580EB4">
            <w:pPr>
              <w:numPr>
                <w:ilvl w:val="0"/>
                <w:numId w:val="106"/>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Részvétel a munkaközösségek közötti munkában</w:t>
            </w:r>
          </w:p>
          <w:p w14:paraId="2C26340D" w14:textId="77777777" w:rsidR="00580EB4" w:rsidRPr="00580EB4" w:rsidRDefault="00580EB4" w:rsidP="00580EB4">
            <w:pPr>
              <w:numPr>
                <w:ilvl w:val="0"/>
                <w:numId w:val="106"/>
              </w:numPr>
              <w:ind w:left="357" w:hanging="357"/>
              <w:textAlignment w:val="baseline"/>
              <w:rPr>
                <w:rFonts w:ascii="Calibri" w:eastAsia="Times New Roman" w:hAnsi="Calibri" w:cs="Calibri"/>
                <w:lang w:eastAsia="hu-HU"/>
              </w:rPr>
            </w:pPr>
            <w:r w:rsidRPr="00580EB4">
              <w:rPr>
                <w:rFonts w:ascii="Calibri" w:eastAsia="Times New Roman" w:hAnsi="Calibri" w:cs="Calibri"/>
                <w:lang w:eastAsia="hu-HU"/>
              </w:rPr>
              <w:t>Innovatív látásmód</w:t>
            </w:r>
          </w:p>
        </w:tc>
      </w:tr>
    </w:tbl>
    <w:p w14:paraId="49A0D357" w14:textId="77777777" w:rsidR="00580EB4" w:rsidRPr="00580EB4" w:rsidRDefault="00580EB4" w:rsidP="00580EB4"/>
    <w:p w14:paraId="39D898C2" w14:textId="77777777" w:rsidR="00580EB4" w:rsidRPr="00580EB4" w:rsidRDefault="00580EB4" w:rsidP="00580EB4">
      <w:r w:rsidRPr="00580EB4">
        <w:t>A 2020/21-es tanév értékelése során felmerült javaslatok:</w:t>
      </w:r>
    </w:p>
    <w:p w14:paraId="45691062" w14:textId="77777777" w:rsidR="00580EB4" w:rsidRPr="00580EB4" w:rsidRDefault="00580EB4" w:rsidP="00580EB4">
      <w:pPr>
        <w:numPr>
          <w:ilvl w:val="0"/>
          <w:numId w:val="91"/>
        </w:numPr>
        <w:contextualSpacing/>
        <w:jc w:val="both"/>
      </w:pPr>
      <w:r w:rsidRPr="00580EB4">
        <w:t>Munkaközösségek közötti együttműködés kezdeményezése: közös projekt megvalósítása (témahét)</w:t>
      </w:r>
    </w:p>
    <w:p w14:paraId="6AA66B7F" w14:textId="77777777" w:rsidR="00580EB4" w:rsidRPr="00580EB4" w:rsidRDefault="00580EB4" w:rsidP="00580EB4">
      <w:pPr>
        <w:numPr>
          <w:ilvl w:val="0"/>
          <w:numId w:val="91"/>
        </w:numPr>
        <w:contextualSpacing/>
        <w:jc w:val="both"/>
      </w:pPr>
      <w:r w:rsidRPr="00580EB4">
        <w:t>Az „osztály az osztálynál hospitál” módszer specializációja: az új tantervi követelményekben nem szereplő anyagrészeket a nagyobbak (a területeket már ismerők) mutatják be a kisebbeknek (felsőben és középiskolában is) ismeretterjesztő céllal</w:t>
      </w:r>
    </w:p>
    <w:p w14:paraId="0D76D68F" w14:textId="77777777" w:rsidR="00580EB4" w:rsidRPr="00580EB4" w:rsidRDefault="00580EB4" w:rsidP="00580EB4">
      <w:pPr>
        <w:numPr>
          <w:ilvl w:val="0"/>
          <w:numId w:val="91"/>
        </w:numPr>
        <w:contextualSpacing/>
        <w:jc w:val="both"/>
      </w:pPr>
      <w:r w:rsidRPr="00580EB4">
        <w:t>Minősítések előtt álló kollégák munkaközösségi, szakmai mentorálása (a következő tanév eleddig ismert „párjai”: Krasznai Szilárd – Petrás Péter, Sebestyén Zsófia – Kaposvári Katalin)</w:t>
      </w:r>
    </w:p>
    <w:tbl>
      <w:tblPr>
        <w:tblStyle w:val="Rcsostblzat35"/>
        <w:tblW w:w="0" w:type="auto"/>
        <w:tblLook w:val="04A0" w:firstRow="1" w:lastRow="0" w:firstColumn="1" w:lastColumn="0" w:noHBand="0" w:noVBand="1"/>
      </w:tblPr>
      <w:tblGrid>
        <w:gridCol w:w="1998"/>
        <w:gridCol w:w="1998"/>
        <w:gridCol w:w="1999"/>
        <w:gridCol w:w="1999"/>
        <w:gridCol w:w="1999"/>
        <w:gridCol w:w="1999"/>
        <w:gridCol w:w="2000"/>
      </w:tblGrid>
      <w:tr w:rsidR="00580EB4" w:rsidRPr="00580EB4" w14:paraId="5C2A8AE1" w14:textId="77777777" w:rsidTr="006D418B">
        <w:tc>
          <w:tcPr>
            <w:tcW w:w="13994" w:type="dxa"/>
            <w:gridSpan w:val="7"/>
          </w:tcPr>
          <w:p w14:paraId="2311E340" w14:textId="77777777" w:rsidR="00580EB4" w:rsidRPr="00580EB4" w:rsidRDefault="00580EB4" w:rsidP="00580EB4">
            <w:pPr>
              <w:jc w:val="center"/>
              <w:rPr>
                <w:b/>
              </w:rPr>
            </w:pPr>
            <w:r w:rsidRPr="00580EB4">
              <w:rPr>
                <w:b/>
              </w:rPr>
              <w:t>ADMINISZTRÁCIÓS ÉS SZERVEZÉSI TEVÉKENYSÉG</w:t>
            </w:r>
          </w:p>
          <w:p w14:paraId="0047C3AE" w14:textId="77777777" w:rsidR="00580EB4" w:rsidRPr="00580EB4" w:rsidRDefault="00580EB4" w:rsidP="00580EB4"/>
        </w:tc>
      </w:tr>
      <w:tr w:rsidR="00580EB4" w:rsidRPr="00580EB4" w14:paraId="3A41975B" w14:textId="77777777" w:rsidTr="006D418B">
        <w:tc>
          <w:tcPr>
            <w:tcW w:w="1999" w:type="dxa"/>
          </w:tcPr>
          <w:p w14:paraId="671EBB12" w14:textId="77777777" w:rsidR="00580EB4" w:rsidRPr="00580EB4" w:rsidRDefault="00580EB4" w:rsidP="00580EB4">
            <w:pPr>
              <w:rPr>
                <w:b/>
              </w:rPr>
            </w:pPr>
            <w:r w:rsidRPr="00580EB4">
              <w:rPr>
                <w:b/>
              </w:rPr>
              <w:t>Tevékenység megnevezése</w:t>
            </w:r>
          </w:p>
        </w:tc>
        <w:tc>
          <w:tcPr>
            <w:tcW w:w="1999" w:type="dxa"/>
          </w:tcPr>
          <w:p w14:paraId="20FB87E5" w14:textId="77777777" w:rsidR="00580EB4" w:rsidRPr="00580EB4" w:rsidRDefault="00580EB4" w:rsidP="00580EB4">
            <w:pPr>
              <w:rPr>
                <w:b/>
              </w:rPr>
            </w:pPr>
            <w:r w:rsidRPr="00580EB4">
              <w:rPr>
                <w:b/>
              </w:rPr>
              <w:t>Felelős</w:t>
            </w:r>
          </w:p>
          <w:p w14:paraId="6C99144F" w14:textId="77777777" w:rsidR="00580EB4" w:rsidRPr="00580EB4" w:rsidRDefault="00580EB4" w:rsidP="00580EB4"/>
        </w:tc>
        <w:tc>
          <w:tcPr>
            <w:tcW w:w="1999" w:type="dxa"/>
          </w:tcPr>
          <w:p w14:paraId="47AD1CC6" w14:textId="77777777" w:rsidR="00580EB4" w:rsidRPr="00580EB4" w:rsidRDefault="00580EB4" w:rsidP="00580EB4">
            <w:pPr>
              <w:rPr>
                <w:b/>
              </w:rPr>
            </w:pPr>
            <w:r w:rsidRPr="00580EB4">
              <w:rPr>
                <w:b/>
              </w:rPr>
              <w:t>Érintettek köre</w:t>
            </w:r>
          </w:p>
          <w:p w14:paraId="5735BE5B" w14:textId="77777777" w:rsidR="00580EB4" w:rsidRPr="00580EB4" w:rsidRDefault="00580EB4" w:rsidP="00580EB4"/>
        </w:tc>
        <w:tc>
          <w:tcPr>
            <w:tcW w:w="1999" w:type="dxa"/>
          </w:tcPr>
          <w:p w14:paraId="43D48E83" w14:textId="77777777" w:rsidR="00580EB4" w:rsidRPr="00580EB4" w:rsidRDefault="00580EB4" w:rsidP="00580EB4">
            <w:pPr>
              <w:rPr>
                <w:b/>
              </w:rPr>
            </w:pPr>
            <w:r w:rsidRPr="00580EB4">
              <w:rPr>
                <w:b/>
              </w:rPr>
              <w:t>Határidő, gyakoriság</w:t>
            </w:r>
          </w:p>
          <w:p w14:paraId="4C6C0F2E" w14:textId="77777777" w:rsidR="00580EB4" w:rsidRPr="00580EB4" w:rsidRDefault="00580EB4" w:rsidP="00580EB4">
            <w:pPr>
              <w:rPr>
                <w:b/>
              </w:rPr>
            </w:pPr>
          </w:p>
        </w:tc>
        <w:tc>
          <w:tcPr>
            <w:tcW w:w="1999" w:type="dxa"/>
          </w:tcPr>
          <w:p w14:paraId="688F3E83" w14:textId="77777777" w:rsidR="00580EB4" w:rsidRPr="00580EB4" w:rsidRDefault="00580EB4" w:rsidP="00580EB4">
            <w:pPr>
              <w:rPr>
                <w:b/>
              </w:rPr>
            </w:pPr>
            <w:r w:rsidRPr="00580EB4">
              <w:rPr>
                <w:b/>
              </w:rPr>
              <w:t>Termék</w:t>
            </w:r>
          </w:p>
          <w:p w14:paraId="5A5E0985" w14:textId="77777777" w:rsidR="00580EB4" w:rsidRPr="00580EB4" w:rsidRDefault="00580EB4" w:rsidP="00580EB4">
            <w:pPr>
              <w:rPr>
                <w:b/>
              </w:rPr>
            </w:pPr>
          </w:p>
        </w:tc>
        <w:tc>
          <w:tcPr>
            <w:tcW w:w="1999" w:type="dxa"/>
          </w:tcPr>
          <w:p w14:paraId="64A01CAA" w14:textId="77777777" w:rsidR="00580EB4" w:rsidRPr="00580EB4" w:rsidRDefault="00580EB4" w:rsidP="00580EB4">
            <w:pPr>
              <w:rPr>
                <w:b/>
              </w:rPr>
            </w:pPr>
            <w:r w:rsidRPr="00580EB4">
              <w:rPr>
                <w:b/>
              </w:rPr>
              <w:t>Ellenőrzés formája</w:t>
            </w:r>
          </w:p>
          <w:p w14:paraId="6D788E6E" w14:textId="77777777" w:rsidR="00580EB4" w:rsidRPr="00580EB4" w:rsidRDefault="00580EB4" w:rsidP="00580EB4">
            <w:pPr>
              <w:rPr>
                <w:b/>
              </w:rPr>
            </w:pPr>
          </w:p>
        </w:tc>
        <w:tc>
          <w:tcPr>
            <w:tcW w:w="2000" w:type="dxa"/>
          </w:tcPr>
          <w:p w14:paraId="44FD08A6" w14:textId="77777777" w:rsidR="00580EB4" w:rsidRPr="00580EB4" w:rsidRDefault="00580EB4" w:rsidP="00580EB4">
            <w:pPr>
              <w:rPr>
                <w:b/>
              </w:rPr>
            </w:pPr>
            <w:r w:rsidRPr="00580EB4">
              <w:rPr>
                <w:b/>
              </w:rPr>
              <w:t>Megjegyzés</w:t>
            </w:r>
          </w:p>
        </w:tc>
      </w:tr>
      <w:tr w:rsidR="00580EB4" w:rsidRPr="00580EB4" w14:paraId="33119CAC" w14:textId="77777777" w:rsidTr="006D418B">
        <w:tc>
          <w:tcPr>
            <w:tcW w:w="13994" w:type="dxa"/>
            <w:gridSpan w:val="7"/>
          </w:tcPr>
          <w:p w14:paraId="015849BE" w14:textId="77777777" w:rsidR="00580EB4" w:rsidRPr="00580EB4" w:rsidRDefault="00580EB4" w:rsidP="00580EB4">
            <w:pPr>
              <w:contextualSpacing/>
            </w:pPr>
            <w:r w:rsidRPr="00580EB4">
              <w:t>Nem releváns információ.</w:t>
            </w:r>
          </w:p>
        </w:tc>
      </w:tr>
    </w:tbl>
    <w:p w14:paraId="45B43120" w14:textId="77777777" w:rsidR="00580EB4" w:rsidRPr="00580EB4" w:rsidRDefault="00580EB4" w:rsidP="00580EB4"/>
    <w:tbl>
      <w:tblPr>
        <w:tblStyle w:val="Rcsostblzat35"/>
        <w:tblW w:w="0" w:type="auto"/>
        <w:tblLook w:val="04A0" w:firstRow="1" w:lastRow="0" w:firstColumn="1" w:lastColumn="0" w:noHBand="0" w:noVBand="1"/>
      </w:tblPr>
      <w:tblGrid>
        <w:gridCol w:w="2044"/>
        <w:gridCol w:w="1988"/>
        <w:gridCol w:w="1991"/>
        <w:gridCol w:w="1995"/>
        <w:gridCol w:w="1988"/>
        <w:gridCol w:w="1991"/>
        <w:gridCol w:w="1995"/>
      </w:tblGrid>
      <w:tr w:rsidR="00580EB4" w:rsidRPr="00580EB4" w14:paraId="4CC0C5C5" w14:textId="77777777" w:rsidTr="006D418B">
        <w:tc>
          <w:tcPr>
            <w:tcW w:w="13994" w:type="dxa"/>
            <w:gridSpan w:val="7"/>
          </w:tcPr>
          <w:p w14:paraId="2CCD7846" w14:textId="77777777" w:rsidR="00580EB4" w:rsidRPr="00580EB4" w:rsidRDefault="00580EB4" w:rsidP="00580EB4">
            <w:pPr>
              <w:jc w:val="center"/>
              <w:rPr>
                <w:b/>
              </w:rPr>
            </w:pPr>
            <w:r w:rsidRPr="00580EB4">
              <w:rPr>
                <w:b/>
              </w:rPr>
              <w:lastRenderedPageBreak/>
              <w:t>SZAKMAI TEVÉKENYSÉG</w:t>
            </w:r>
          </w:p>
          <w:p w14:paraId="618BD6EA" w14:textId="77777777" w:rsidR="00580EB4" w:rsidRPr="00580EB4" w:rsidRDefault="00580EB4" w:rsidP="00580EB4"/>
        </w:tc>
      </w:tr>
      <w:tr w:rsidR="00580EB4" w:rsidRPr="00580EB4" w14:paraId="77A5D7DA" w14:textId="77777777" w:rsidTr="006D418B">
        <w:tc>
          <w:tcPr>
            <w:tcW w:w="2044" w:type="dxa"/>
          </w:tcPr>
          <w:p w14:paraId="1A6FEC96" w14:textId="77777777" w:rsidR="00580EB4" w:rsidRPr="00580EB4" w:rsidRDefault="00580EB4" w:rsidP="00580EB4">
            <w:pPr>
              <w:rPr>
                <w:b/>
              </w:rPr>
            </w:pPr>
            <w:r w:rsidRPr="00580EB4">
              <w:rPr>
                <w:b/>
              </w:rPr>
              <w:t>Tevékenység megnevezése</w:t>
            </w:r>
          </w:p>
        </w:tc>
        <w:tc>
          <w:tcPr>
            <w:tcW w:w="1990" w:type="dxa"/>
          </w:tcPr>
          <w:p w14:paraId="52D3FE0C" w14:textId="77777777" w:rsidR="00580EB4" w:rsidRPr="00580EB4" w:rsidRDefault="00580EB4" w:rsidP="00580EB4">
            <w:pPr>
              <w:rPr>
                <w:b/>
              </w:rPr>
            </w:pPr>
            <w:r w:rsidRPr="00580EB4">
              <w:rPr>
                <w:b/>
              </w:rPr>
              <w:t>Felelős</w:t>
            </w:r>
          </w:p>
          <w:p w14:paraId="29C5FE1C" w14:textId="77777777" w:rsidR="00580EB4" w:rsidRPr="00580EB4" w:rsidRDefault="00580EB4" w:rsidP="00580EB4"/>
        </w:tc>
        <w:tc>
          <w:tcPr>
            <w:tcW w:w="1991" w:type="dxa"/>
          </w:tcPr>
          <w:p w14:paraId="2BB2334B" w14:textId="77777777" w:rsidR="00580EB4" w:rsidRPr="00580EB4" w:rsidRDefault="00580EB4" w:rsidP="00580EB4">
            <w:pPr>
              <w:rPr>
                <w:b/>
              </w:rPr>
            </w:pPr>
            <w:r w:rsidRPr="00580EB4">
              <w:rPr>
                <w:b/>
              </w:rPr>
              <w:t>Érintettek köre</w:t>
            </w:r>
          </w:p>
          <w:p w14:paraId="6E6683C8" w14:textId="77777777" w:rsidR="00580EB4" w:rsidRPr="00580EB4" w:rsidRDefault="00580EB4" w:rsidP="00580EB4"/>
        </w:tc>
        <w:tc>
          <w:tcPr>
            <w:tcW w:w="1995" w:type="dxa"/>
          </w:tcPr>
          <w:p w14:paraId="6DDA910E" w14:textId="77777777" w:rsidR="00580EB4" w:rsidRPr="00580EB4" w:rsidRDefault="00580EB4" w:rsidP="00580EB4">
            <w:pPr>
              <w:rPr>
                <w:b/>
              </w:rPr>
            </w:pPr>
            <w:r w:rsidRPr="00580EB4">
              <w:rPr>
                <w:b/>
              </w:rPr>
              <w:t>Határidő, gyakoriság</w:t>
            </w:r>
          </w:p>
          <w:p w14:paraId="74FBBA99" w14:textId="77777777" w:rsidR="00580EB4" w:rsidRPr="00580EB4" w:rsidRDefault="00580EB4" w:rsidP="00580EB4">
            <w:pPr>
              <w:rPr>
                <w:b/>
              </w:rPr>
            </w:pPr>
          </w:p>
        </w:tc>
        <w:tc>
          <w:tcPr>
            <w:tcW w:w="1988" w:type="dxa"/>
          </w:tcPr>
          <w:p w14:paraId="78326ACD" w14:textId="77777777" w:rsidR="00580EB4" w:rsidRPr="00580EB4" w:rsidRDefault="00580EB4" w:rsidP="00580EB4">
            <w:pPr>
              <w:rPr>
                <w:b/>
              </w:rPr>
            </w:pPr>
            <w:r w:rsidRPr="00580EB4">
              <w:rPr>
                <w:b/>
              </w:rPr>
              <w:t>Termék</w:t>
            </w:r>
          </w:p>
          <w:p w14:paraId="413837FA" w14:textId="77777777" w:rsidR="00580EB4" w:rsidRPr="00580EB4" w:rsidRDefault="00580EB4" w:rsidP="00580EB4">
            <w:pPr>
              <w:rPr>
                <w:b/>
              </w:rPr>
            </w:pPr>
          </w:p>
        </w:tc>
        <w:tc>
          <w:tcPr>
            <w:tcW w:w="1991" w:type="dxa"/>
          </w:tcPr>
          <w:p w14:paraId="24C85541" w14:textId="77777777" w:rsidR="00580EB4" w:rsidRPr="00580EB4" w:rsidRDefault="00580EB4" w:rsidP="00580EB4">
            <w:pPr>
              <w:rPr>
                <w:b/>
              </w:rPr>
            </w:pPr>
            <w:r w:rsidRPr="00580EB4">
              <w:rPr>
                <w:b/>
              </w:rPr>
              <w:t>Ellenőrzés formája</w:t>
            </w:r>
          </w:p>
          <w:p w14:paraId="347B5384" w14:textId="77777777" w:rsidR="00580EB4" w:rsidRPr="00580EB4" w:rsidRDefault="00580EB4" w:rsidP="00580EB4">
            <w:pPr>
              <w:rPr>
                <w:b/>
              </w:rPr>
            </w:pPr>
          </w:p>
        </w:tc>
        <w:tc>
          <w:tcPr>
            <w:tcW w:w="1995" w:type="dxa"/>
          </w:tcPr>
          <w:p w14:paraId="7A3FAB91" w14:textId="77777777" w:rsidR="00580EB4" w:rsidRPr="00580EB4" w:rsidRDefault="00580EB4" w:rsidP="00580EB4">
            <w:pPr>
              <w:rPr>
                <w:b/>
              </w:rPr>
            </w:pPr>
            <w:r w:rsidRPr="00580EB4">
              <w:rPr>
                <w:b/>
              </w:rPr>
              <w:t>Megjegyzés</w:t>
            </w:r>
          </w:p>
        </w:tc>
      </w:tr>
      <w:tr w:rsidR="00580EB4" w:rsidRPr="00580EB4" w14:paraId="04B0268C" w14:textId="77777777" w:rsidTr="006D418B">
        <w:tc>
          <w:tcPr>
            <w:tcW w:w="2044" w:type="dxa"/>
          </w:tcPr>
          <w:p w14:paraId="3056C1E7" w14:textId="77777777" w:rsidR="00580EB4" w:rsidRPr="00580EB4" w:rsidRDefault="00580EB4" w:rsidP="00580EB4">
            <w:pPr>
              <w:contextualSpacing/>
              <w:rPr>
                <w:rFonts w:cstheme="minorHAnsi"/>
              </w:rPr>
            </w:pPr>
            <w:r w:rsidRPr="00580EB4">
              <w:rPr>
                <w:rFonts w:cstheme="minorHAnsi"/>
              </w:rPr>
              <w:t>Teams-csatorna feltöltése</w:t>
            </w:r>
          </w:p>
        </w:tc>
        <w:tc>
          <w:tcPr>
            <w:tcW w:w="1990" w:type="dxa"/>
          </w:tcPr>
          <w:p w14:paraId="0B599091" w14:textId="77777777" w:rsidR="00580EB4" w:rsidRPr="00580EB4" w:rsidRDefault="00580EB4" w:rsidP="00580EB4">
            <w:pPr>
              <w:contextualSpacing/>
              <w:rPr>
                <w:rFonts w:cstheme="minorHAnsi"/>
              </w:rPr>
            </w:pPr>
            <w:r w:rsidRPr="00580EB4">
              <w:rPr>
                <w:rFonts w:cstheme="minorHAnsi"/>
              </w:rPr>
              <w:t>Suhajda Péter</w:t>
            </w:r>
          </w:p>
        </w:tc>
        <w:tc>
          <w:tcPr>
            <w:tcW w:w="1991" w:type="dxa"/>
          </w:tcPr>
          <w:p w14:paraId="060BAF65" w14:textId="77777777" w:rsidR="00580EB4" w:rsidRPr="00580EB4" w:rsidRDefault="00580EB4" w:rsidP="00580EB4">
            <w:pPr>
              <w:contextualSpacing/>
              <w:rPr>
                <w:rFonts w:cstheme="minorHAnsi"/>
              </w:rPr>
            </w:pPr>
            <w:r w:rsidRPr="00580EB4">
              <w:rPr>
                <w:rFonts w:cstheme="minorHAnsi"/>
              </w:rPr>
              <w:t>Munkaközösség</w:t>
            </w:r>
          </w:p>
        </w:tc>
        <w:tc>
          <w:tcPr>
            <w:tcW w:w="1995" w:type="dxa"/>
          </w:tcPr>
          <w:p w14:paraId="09546952" w14:textId="77777777" w:rsidR="00580EB4" w:rsidRPr="00580EB4" w:rsidRDefault="00580EB4" w:rsidP="00580EB4">
            <w:pPr>
              <w:contextualSpacing/>
              <w:rPr>
                <w:rFonts w:cstheme="minorHAnsi"/>
              </w:rPr>
            </w:pPr>
            <w:r w:rsidRPr="00580EB4">
              <w:rPr>
                <w:rFonts w:cstheme="minorHAnsi"/>
              </w:rPr>
              <w:t>Folyamatosan</w:t>
            </w:r>
          </w:p>
        </w:tc>
        <w:tc>
          <w:tcPr>
            <w:tcW w:w="1988" w:type="dxa"/>
          </w:tcPr>
          <w:p w14:paraId="0659280A" w14:textId="77777777" w:rsidR="00580EB4" w:rsidRPr="00580EB4" w:rsidRDefault="00580EB4" w:rsidP="00580EB4">
            <w:pPr>
              <w:contextualSpacing/>
              <w:rPr>
                <w:rFonts w:cstheme="minorHAnsi"/>
              </w:rPr>
            </w:pPr>
            <w:r w:rsidRPr="00580EB4">
              <w:rPr>
                <w:rFonts w:cstheme="minorHAnsi"/>
              </w:rPr>
              <w:t>Bővülő tartalom a csatornán</w:t>
            </w:r>
          </w:p>
        </w:tc>
        <w:tc>
          <w:tcPr>
            <w:tcW w:w="1991" w:type="dxa"/>
          </w:tcPr>
          <w:p w14:paraId="2561B26B" w14:textId="77777777" w:rsidR="00580EB4" w:rsidRPr="00580EB4" w:rsidRDefault="00580EB4" w:rsidP="00580EB4">
            <w:pPr>
              <w:contextualSpacing/>
              <w:rPr>
                <w:rFonts w:cstheme="minorHAnsi"/>
              </w:rPr>
            </w:pPr>
            <w:r w:rsidRPr="00580EB4">
              <w:rPr>
                <w:rFonts w:cstheme="minorHAnsi"/>
              </w:rPr>
              <w:t xml:space="preserve">Munkaközösségi megbeszélés </w:t>
            </w:r>
          </w:p>
        </w:tc>
        <w:tc>
          <w:tcPr>
            <w:tcW w:w="1995" w:type="dxa"/>
          </w:tcPr>
          <w:p w14:paraId="300681D9" w14:textId="77777777" w:rsidR="00580EB4" w:rsidRPr="00580EB4" w:rsidRDefault="00580EB4" w:rsidP="00580EB4">
            <w:pPr>
              <w:rPr>
                <w:rFonts w:cstheme="minorHAnsi"/>
              </w:rPr>
            </w:pPr>
          </w:p>
        </w:tc>
      </w:tr>
      <w:tr w:rsidR="00580EB4" w:rsidRPr="00580EB4" w14:paraId="065CF569" w14:textId="77777777" w:rsidTr="006D418B">
        <w:tc>
          <w:tcPr>
            <w:tcW w:w="2044" w:type="dxa"/>
          </w:tcPr>
          <w:p w14:paraId="74C36BA0" w14:textId="77777777" w:rsidR="00580EB4" w:rsidRPr="00580EB4" w:rsidRDefault="00580EB4" w:rsidP="00580EB4">
            <w:pPr>
              <w:contextualSpacing/>
              <w:rPr>
                <w:rFonts w:cstheme="minorHAnsi"/>
              </w:rPr>
            </w:pPr>
            <w:r w:rsidRPr="00580EB4">
              <w:rPr>
                <w:rFonts w:cstheme="minorHAnsi"/>
              </w:rPr>
              <w:t>Szakértők felkérése</w:t>
            </w:r>
          </w:p>
        </w:tc>
        <w:tc>
          <w:tcPr>
            <w:tcW w:w="1990" w:type="dxa"/>
          </w:tcPr>
          <w:p w14:paraId="0804BDC2" w14:textId="77777777" w:rsidR="00580EB4" w:rsidRPr="00580EB4" w:rsidRDefault="00580EB4" w:rsidP="00580EB4">
            <w:pPr>
              <w:contextualSpacing/>
              <w:rPr>
                <w:rFonts w:cstheme="minorHAnsi"/>
              </w:rPr>
            </w:pPr>
            <w:r w:rsidRPr="00580EB4">
              <w:rPr>
                <w:rFonts w:cstheme="minorHAnsi"/>
              </w:rPr>
              <w:t>Suhajda Péter</w:t>
            </w:r>
          </w:p>
        </w:tc>
        <w:tc>
          <w:tcPr>
            <w:tcW w:w="1991" w:type="dxa"/>
          </w:tcPr>
          <w:p w14:paraId="38F06CDB" w14:textId="77777777" w:rsidR="00580EB4" w:rsidRPr="00580EB4" w:rsidRDefault="00580EB4" w:rsidP="00580EB4">
            <w:pPr>
              <w:contextualSpacing/>
              <w:rPr>
                <w:rFonts w:cstheme="minorHAnsi"/>
              </w:rPr>
            </w:pPr>
            <w:r w:rsidRPr="00580EB4">
              <w:rPr>
                <w:rFonts w:cstheme="minorHAnsi"/>
              </w:rPr>
              <w:t>Felső tagozat, gimnázium</w:t>
            </w:r>
          </w:p>
        </w:tc>
        <w:tc>
          <w:tcPr>
            <w:tcW w:w="1995" w:type="dxa"/>
          </w:tcPr>
          <w:p w14:paraId="7A8CDBEE" w14:textId="77777777" w:rsidR="00580EB4" w:rsidRPr="00580EB4" w:rsidRDefault="00580EB4" w:rsidP="00580EB4">
            <w:pPr>
              <w:contextualSpacing/>
              <w:rPr>
                <w:rFonts w:cstheme="minorHAnsi"/>
              </w:rPr>
            </w:pPr>
            <w:r w:rsidRPr="00580EB4">
              <w:rPr>
                <w:rFonts w:cstheme="minorHAnsi"/>
              </w:rPr>
              <w:t>Folyamatosan</w:t>
            </w:r>
          </w:p>
        </w:tc>
        <w:tc>
          <w:tcPr>
            <w:tcW w:w="1988" w:type="dxa"/>
          </w:tcPr>
          <w:p w14:paraId="08DE3984" w14:textId="77777777" w:rsidR="00580EB4" w:rsidRPr="00580EB4" w:rsidRDefault="00580EB4" w:rsidP="00580EB4">
            <w:pPr>
              <w:contextualSpacing/>
              <w:rPr>
                <w:rFonts w:cstheme="minorHAnsi"/>
              </w:rPr>
            </w:pPr>
            <w:r w:rsidRPr="00580EB4">
              <w:rPr>
                <w:rFonts w:cstheme="minorHAnsi"/>
              </w:rPr>
              <w:t>Megvalósult programok</w:t>
            </w:r>
          </w:p>
        </w:tc>
        <w:tc>
          <w:tcPr>
            <w:tcW w:w="1991" w:type="dxa"/>
          </w:tcPr>
          <w:p w14:paraId="505140C3" w14:textId="77777777" w:rsidR="00580EB4" w:rsidRPr="00580EB4" w:rsidRDefault="00580EB4" w:rsidP="00580EB4">
            <w:pPr>
              <w:contextualSpacing/>
              <w:rPr>
                <w:rFonts w:cstheme="minorHAnsi"/>
              </w:rPr>
            </w:pPr>
            <w:r w:rsidRPr="00580EB4">
              <w:rPr>
                <w:rFonts w:cstheme="minorHAnsi"/>
              </w:rPr>
              <w:t xml:space="preserve">Beszámolók </w:t>
            </w:r>
          </w:p>
        </w:tc>
        <w:tc>
          <w:tcPr>
            <w:tcW w:w="1995" w:type="dxa"/>
          </w:tcPr>
          <w:p w14:paraId="582E6170" w14:textId="77777777" w:rsidR="00580EB4" w:rsidRPr="00580EB4" w:rsidRDefault="00580EB4" w:rsidP="00580EB4">
            <w:pPr>
              <w:rPr>
                <w:rFonts w:cstheme="minorHAnsi"/>
              </w:rPr>
            </w:pPr>
            <w:r w:rsidRPr="00580EB4">
              <w:rPr>
                <w:rFonts w:cstheme="minorHAnsi"/>
              </w:rPr>
              <w:t>Előadások szervezése</w:t>
            </w:r>
          </w:p>
        </w:tc>
      </w:tr>
      <w:tr w:rsidR="00580EB4" w:rsidRPr="00580EB4" w14:paraId="23F25D4B" w14:textId="77777777" w:rsidTr="006D418B">
        <w:tc>
          <w:tcPr>
            <w:tcW w:w="2044" w:type="dxa"/>
          </w:tcPr>
          <w:p w14:paraId="373F69F4" w14:textId="77777777" w:rsidR="00580EB4" w:rsidRPr="00580EB4" w:rsidRDefault="00580EB4" w:rsidP="00580EB4">
            <w:pPr>
              <w:contextualSpacing/>
              <w:rPr>
                <w:rFonts w:cstheme="minorHAnsi"/>
              </w:rPr>
            </w:pPr>
            <w:r w:rsidRPr="00580EB4">
              <w:rPr>
                <w:rFonts w:cstheme="minorHAnsi"/>
              </w:rPr>
              <w:t>Október 23-i ünnepség</w:t>
            </w:r>
          </w:p>
        </w:tc>
        <w:tc>
          <w:tcPr>
            <w:tcW w:w="1990" w:type="dxa"/>
          </w:tcPr>
          <w:p w14:paraId="16D080F2" w14:textId="77777777" w:rsidR="00580EB4" w:rsidRPr="00580EB4" w:rsidRDefault="00580EB4" w:rsidP="00580EB4">
            <w:pPr>
              <w:contextualSpacing/>
              <w:rPr>
                <w:rFonts w:cstheme="minorHAnsi"/>
              </w:rPr>
            </w:pPr>
            <w:r w:rsidRPr="00580EB4">
              <w:rPr>
                <w:rFonts w:cstheme="minorHAnsi"/>
              </w:rPr>
              <w:t>Kaposvári Katalin</w:t>
            </w:r>
          </w:p>
        </w:tc>
        <w:tc>
          <w:tcPr>
            <w:tcW w:w="1991" w:type="dxa"/>
          </w:tcPr>
          <w:p w14:paraId="57EF8C72" w14:textId="77777777" w:rsidR="00580EB4" w:rsidRPr="00580EB4" w:rsidRDefault="00580EB4" w:rsidP="00580EB4">
            <w:pPr>
              <w:contextualSpacing/>
              <w:rPr>
                <w:rFonts w:cstheme="minorHAnsi"/>
              </w:rPr>
            </w:pPr>
            <w:r w:rsidRPr="00580EB4">
              <w:rPr>
                <w:rFonts w:cstheme="minorHAnsi"/>
              </w:rPr>
              <w:t xml:space="preserve">Felső tagozat </w:t>
            </w:r>
          </w:p>
        </w:tc>
        <w:tc>
          <w:tcPr>
            <w:tcW w:w="1995" w:type="dxa"/>
          </w:tcPr>
          <w:p w14:paraId="1BEBC4A9" w14:textId="77777777" w:rsidR="00580EB4" w:rsidRPr="00580EB4" w:rsidRDefault="00580EB4" w:rsidP="00580EB4">
            <w:pPr>
              <w:contextualSpacing/>
              <w:rPr>
                <w:rFonts w:cstheme="minorHAnsi"/>
              </w:rPr>
            </w:pPr>
            <w:r w:rsidRPr="00580EB4">
              <w:rPr>
                <w:rFonts w:cstheme="minorHAnsi"/>
              </w:rPr>
              <w:t>2021. október 21.</w:t>
            </w:r>
          </w:p>
        </w:tc>
        <w:tc>
          <w:tcPr>
            <w:tcW w:w="1988" w:type="dxa"/>
          </w:tcPr>
          <w:p w14:paraId="3EE459AB" w14:textId="77777777" w:rsidR="00580EB4" w:rsidRPr="00580EB4" w:rsidRDefault="00580EB4" w:rsidP="00580EB4">
            <w:pPr>
              <w:contextualSpacing/>
              <w:rPr>
                <w:rFonts w:cstheme="minorHAnsi"/>
              </w:rPr>
            </w:pPr>
            <w:r w:rsidRPr="00580EB4">
              <w:rPr>
                <w:rFonts w:cstheme="minorHAnsi"/>
              </w:rPr>
              <w:t>Megvalósult program</w:t>
            </w:r>
          </w:p>
        </w:tc>
        <w:tc>
          <w:tcPr>
            <w:tcW w:w="1991" w:type="dxa"/>
          </w:tcPr>
          <w:p w14:paraId="5950B988" w14:textId="77777777" w:rsidR="00580EB4" w:rsidRPr="00580EB4" w:rsidRDefault="00580EB4" w:rsidP="00580EB4">
            <w:pPr>
              <w:contextualSpacing/>
              <w:rPr>
                <w:rFonts w:cstheme="minorHAnsi"/>
              </w:rPr>
            </w:pPr>
            <w:r w:rsidRPr="00580EB4">
              <w:rPr>
                <w:rFonts w:cstheme="minorHAnsi"/>
              </w:rPr>
              <w:t>Beszámoló</w:t>
            </w:r>
          </w:p>
        </w:tc>
        <w:tc>
          <w:tcPr>
            <w:tcW w:w="1995" w:type="dxa"/>
          </w:tcPr>
          <w:p w14:paraId="08EA6A08" w14:textId="77777777" w:rsidR="00580EB4" w:rsidRPr="00580EB4" w:rsidRDefault="00580EB4" w:rsidP="00580EB4">
            <w:pPr>
              <w:rPr>
                <w:rFonts w:cstheme="minorHAnsi"/>
              </w:rPr>
            </w:pPr>
          </w:p>
        </w:tc>
      </w:tr>
      <w:tr w:rsidR="00580EB4" w:rsidRPr="00580EB4" w14:paraId="23EE3FFB" w14:textId="77777777" w:rsidTr="006D418B">
        <w:tc>
          <w:tcPr>
            <w:tcW w:w="2044" w:type="dxa"/>
          </w:tcPr>
          <w:p w14:paraId="23F1DC6A" w14:textId="77777777" w:rsidR="00580EB4" w:rsidRPr="00580EB4" w:rsidRDefault="00580EB4" w:rsidP="00580EB4">
            <w:pPr>
              <w:contextualSpacing/>
              <w:rPr>
                <w:rFonts w:cstheme="minorHAnsi"/>
              </w:rPr>
            </w:pPr>
            <w:r w:rsidRPr="00580EB4">
              <w:rPr>
                <w:rFonts w:cstheme="minorHAnsi"/>
              </w:rPr>
              <w:t>Október 23-i megemlékezés</w:t>
            </w:r>
          </w:p>
        </w:tc>
        <w:tc>
          <w:tcPr>
            <w:tcW w:w="1990" w:type="dxa"/>
          </w:tcPr>
          <w:p w14:paraId="10A1A401" w14:textId="77777777" w:rsidR="00580EB4" w:rsidRPr="00580EB4" w:rsidRDefault="00580EB4" w:rsidP="00580EB4">
            <w:pPr>
              <w:contextualSpacing/>
              <w:rPr>
                <w:rFonts w:cstheme="minorHAnsi"/>
              </w:rPr>
            </w:pPr>
            <w:r w:rsidRPr="00580EB4">
              <w:rPr>
                <w:rFonts w:cstheme="minorHAnsi"/>
              </w:rPr>
              <w:t>Suhajda Péter</w:t>
            </w:r>
          </w:p>
        </w:tc>
        <w:tc>
          <w:tcPr>
            <w:tcW w:w="1991" w:type="dxa"/>
          </w:tcPr>
          <w:p w14:paraId="241D7782" w14:textId="77777777" w:rsidR="00580EB4" w:rsidRPr="00580EB4" w:rsidRDefault="00580EB4" w:rsidP="00580EB4">
            <w:pPr>
              <w:contextualSpacing/>
              <w:rPr>
                <w:rFonts w:cstheme="minorHAnsi"/>
              </w:rPr>
            </w:pPr>
            <w:r w:rsidRPr="00580EB4">
              <w:rPr>
                <w:rFonts w:cstheme="minorHAnsi"/>
              </w:rPr>
              <w:t>Gimnázium</w:t>
            </w:r>
          </w:p>
        </w:tc>
        <w:tc>
          <w:tcPr>
            <w:tcW w:w="1995" w:type="dxa"/>
          </w:tcPr>
          <w:p w14:paraId="197E7219" w14:textId="77777777" w:rsidR="00580EB4" w:rsidRPr="00580EB4" w:rsidRDefault="00580EB4" w:rsidP="00580EB4">
            <w:pPr>
              <w:contextualSpacing/>
              <w:rPr>
                <w:rFonts w:cstheme="minorHAnsi"/>
              </w:rPr>
            </w:pPr>
            <w:r w:rsidRPr="00580EB4">
              <w:rPr>
                <w:rFonts w:cstheme="minorHAnsi"/>
              </w:rPr>
              <w:t>2021. október 21.</w:t>
            </w:r>
          </w:p>
        </w:tc>
        <w:tc>
          <w:tcPr>
            <w:tcW w:w="1988" w:type="dxa"/>
          </w:tcPr>
          <w:p w14:paraId="22EBE194" w14:textId="77777777" w:rsidR="00580EB4" w:rsidRPr="00580EB4" w:rsidRDefault="00580EB4" w:rsidP="00580EB4">
            <w:pPr>
              <w:contextualSpacing/>
              <w:rPr>
                <w:rFonts w:cstheme="minorHAnsi"/>
              </w:rPr>
            </w:pPr>
            <w:r w:rsidRPr="00580EB4">
              <w:rPr>
                <w:rFonts w:cstheme="minorHAnsi"/>
              </w:rPr>
              <w:t>Megvalósult program</w:t>
            </w:r>
          </w:p>
        </w:tc>
        <w:tc>
          <w:tcPr>
            <w:tcW w:w="1991" w:type="dxa"/>
          </w:tcPr>
          <w:p w14:paraId="4E39C2F5" w14:textId="77777777" w:rsidR="00580EB4" w:rsidRPr="00580EB4" w:rsidRDefault="00580EB4" w:rsidP="00580EB4">
            <w:pPr>
              <w:contextualSpacing/>
              <w:rPr>
                <w:rFonts w:cstheme="minorHAnsi"/>
              </w:rPr>
            </w:pPr>
            <w:r w:rsidRPr="00580EB4">
              <w:rPr>
                <w:rFonts w:cstheme="minorHAnsi"/>
              </w:rPr>
              <w:t>Beszámoló</w:t>
            </w:r>
          </w:p>
        </w:tc>
        <w:tc>
          <w:tcPr>
            <w:tcW w:w="1995" w:type="dxa"/>
          </w:tcPr>
          <w:p w14:paraId="18F902D4" w14:textId="77777777" w:rsidR="00580EB4" w:rsidRPr="00580EB4" w:rsidRDefault="00580EB4" w:rsidP="00580EB4">
            <w:pPr>
              <w:rPr>
                <w:rFonts w:cstheme="minorHAnsi"/>
              </w:rPr>
            </w:pPr>
            <w:r w:rsidRPr="00580EB4">
              <w:rPr>
                <w:rFonts w:cstheme="minorHAnsi"/>
              </w:rPr>
              <w:t>Meghívott szakértők előadása, beszélgetés</w:t>
            </w:r>
          </w:p>
        </w:tc>
      </w:tr>
      <w:tr w:rsidR="00580EB4" w:rsidRPr="00580EB4" w14:paraId="75DEB97A" w14:textId="77777777" w:rsidTr="006D418B">
        <w:tc>
          <w:tcPr>
            <w:tcW w:w="2044" w:type="dxa"/>
          </w:tcPr>
          <w:p w14:paraId="0619462C" w14:textId="77777777" w:rsidR="00580EB4" w:rsidRPr="00580EB4" w:rsidRDefault="00580EB4" w:rsidP="00580EB4">
            <w:pPr>
              <w:contextualSpacing/>
              <w:rPr>
                <w:rFonts w:cstheme="minorHAnsi"/>
              </w:rPr>
            </w:pPr>
            <w:r w:rsidRPr="00580EB4">
              <w:rPr>
                <w:rFonts w:cstheme="minorHAnsi"/>
              </w:rPr>
              <w:t>Március 15-i ünnepség</w:t>
            </w:r>
          </w:p>
        </w:tc>
        <w:tc>
          <w:tcPr>
            <w:tcW w:w="1990" w:type="dxa"/>
          </w:tcPr>
          <w:p w14:paraId="12A5AC20" w14:textId="77777777" w:rsidR="00580EB4" w:rsidRPr="00580EB4" w:rsidRDefault="00580EB4" w:rsidP="00580EB4">
            <w:pPr>
              <w:contextualSpacing/>
              <w:rPr>
                <w:rFonts w:cstheme="minorHAnsi"/>
              </w:rPr>
            </w:pPr>
            <w:r w:rsidRPr="00580EB4">
              <w:rPr>
                <w:rFonts w:cstheme="minorHAnsi"/>
              </w:rPr>
              <w:t>Kaposvári Katalin</w:t>
            </w:r>
          </w:p>
        </w:tc>
        <w:tc>
          <w:tcPr>
            <w:tcW w:w="1991" w:type="dxa"/>
          </w:tcPr>
          <w:p w14:paraId="78C90C8E" w14:textId="77777777" w:rsidR="00580EB4" w:rsidRPr="00580EB4" w:rsidRDefault="00580EB4" w:rsidP="00580EB4">
            <w:pPr>
              <w:contextualSpacing/>
              <w:rPr>
                <w:rFonts w:cstheme="minorHAnsi"/>
              </w:rPr>
            </w:pPr>
            <w:r w:rsidRPr="00580EB4">
              <w:rPr>
                <w:rFonts w:cstheme="minorHAnsi"/>
              </w:rPr>
              <w:t>Felső tagozat, gimnázium</w:t>
            </w:r>
          </w:p>
        </w:tc>
        <w:tc>
          <w:tcPr>
            <w:tcW w:w="1995" w:type="dxa"/>
          </w:tcPr>
          <w:p w14:paraId="53F3A7FC" w14:textId="77777777" w:rsidR="00580EB4" w:rsidRPr="00580EB4" w:rsidRDefault="00580EB4" w:rsidP="00580EB4">
            <w:pPr>
              <w:contextualSpacing/>
              <w:rPr>
                <w:rFonts w:cstheme="minorHAnsi"/>
              </w:rPr>
            </w:pPr>
            <w:r w:rsidRPr="00580EB4">
              <w:rPr>
                <w:rFonts w:cstheme="minorHAnsi"/>
              </w:rPr>
              <w:t>2022. március 11.</w:t>
            </w:r>
          </w:p>
        </w:tc>
        <w:tc>
          <w:tcPr>
            <w:tcW w:w="1988" w:type="dxa"/>
          </w:tcPr>
          <w:p w14:paraId="458046E3" w14:textId="77777777" w:rsidR="00580EB4" w:rsidRPr="00580EB4" w:rsidRDefault="00580EB4" w:rsidP="00580EB4">
            <w:pPr>
              <w:contextualSpacing/>
              <w:rPr>
                <w:rFonts w:cstheme="minorHAnsi"/>
              </w:rPr>
            </w:pPr>
            <w:r w:rsidRPr="00580EB4">
              <w:rPr>
                <w:rFonts w:cstheme="minorHAnsi"/>
              </w:rPr>
              <w:t>Megvalósult program</w:t>
            </w:r>
          </w:p>
        </w:tc>
        <w:tc>
          <w:tcPr>
            <w:tcW w:w="1991" w:type="dxa"/>
          </w:tcPr>
          <w:p w14:paraId="652C5239" w14:textId="77777777" w:rsidR="00580EB4" w:rsidRPr="00580EB4" w:rsidRDefault="00580EB4" w:rsidP="00580EB4">
            <w:pPr>
              <w:contextualSpacing/>
              <w:rPr>
                <w:rFonts w:cstheme="minorHAnsi"/>
              </w:rPr>
            </w:pPr>
            <w:r w:rsidRPr="00580EB4">
              <w:rPr>
                <w:rFonts w:cstheme="minorHAnsi"/>
              </w:rPr>
              <w:t>Beszámoló</w:t>
            </w:r>
          </w:p>
        </w:tc>
        <w:tc>
          <w:tcPr>
            <w:tcW w:w="1995" w:type="dxa"/>
          </w:tcPr>
          <w:p w14:paraId="705B33CA" w14:textId="77777777" w:rsidR="00580EB4" w:rsidRPr="00580EB4" w:rsidRDefault="00580EB4" w:rsidP="00580EB4">
            <w:pPr>
              <w:rPr>
                <w:rFonts w:cstheme="minorHAnsi"/>
              </w:rPr>
            </w:pPr>
          </w:p>
        </w:tc>
      </w:tr>
      <w:tr w:rsidR="00580EB4" w:rsidRPr="00580EB4" w14:paraId="54E01B73" w14:textId="77777777" w:rsidTr="006D418B">
        <w:tc>
          <w:tcPr>
            <w:tcW w:w="2044" w:type="dxa"/>
          </w:tcPr>
          <w:p w14:paraId="7C7E6924" w14:textId="77777777" w:rsidR="00580EB4" w:rsidRPr="00580EB4" w:rsidRDefault="00580EB4" w:rsidP="00580EB4">
            <w:pPr>
              <w:contextualSpacing/>
              <w:rPr>
                <w:rFonts w:cstheme="minorHAnsi"/>
              </w:rPr>
            </w:pPr>
            <w:r w:rsidRPr="00580EB4">
              <w:rPr>
                <w:rFonts w:cstheme="minorHAnsi"/>
              </w:rPr>
              <w:t>120. évfordulós előkészületek</w:t>
            </w:r>
          </w:p>
        </w:tc>
        <w:tc>
          <w:tcPr>
            <w:tcW w:w="1990" w:type="dxa"/>
          </w:tcPr>
          <w:p w14:paraId="1894729B" w14:textId="77777777" w:rsidR="00580EB4" w:rsidRPr="00580EB4" w:rsidRDefault="00580EB4" w:rsidP="00580EB4">
            <w:pPr>
              <w:contextualSpacing/>
              <w:rPr>
                <w:rFonts w:cstheme="minorHAnsi"/>
              </w:rPr>
            </w:pPr>
            <w:r w:rsidRPr="00580EB4">
              <w:rPr>
                <w:rFonts w:cstheme="minorHAnsi"/>
              </w:rPr>
              <w:t>Bán Éva, Válóczy Mária</w:t>
            </w:r>
          </w:p>
        </w:tc>
        <w:tc>
          <w:tcPr>
            <w:tcW w:w="1991" w:type="dxa"/>
          </w:tcPr>
          <w:p w14:paraId="11FD66C6" w14:textId="77777777" w:rsidR="00580EB4" w:rsidRPr="00580EB4" w:rsidRDefault="00580EB4" w:rsidP="00580EB4">
            <w:pPr>
              <w:contextualSpacing/>
              <w:rPr>
                <w:rFonts w:cstheme="minorHAnsi"/>
              </w:rPr>
            </w:pPr>
            <w:r w:rsidRPr="00580EB4">
              <w:rPr>
                <w:rFonts w:cstheme="minorHAnsi"/>
              </w:rPr>
              <w:t>Munkaközösség</w:t>
            </w:r>
          </w:p>
        </w:tc>
        <w:tc>
          <w:tcPr>
            <w:tcW w:w="1995" w:type="dxa"/>
          </w:tcPr>
          <w:p w14:paraId="415C71D4" w14:textId="77777777" w:rsidR="00580EB4" w:rsidRPr="00580EB4" w:rsidRDefault="00580EB4" w:rsidP="00580EB4">
            <w:pPr>
              <w:contextualSpacing/>
              <w:rPr>
                <w:rFonts w:cstheme="minorHAnsi"/>
              </w:rPr>
            </w:pPr>
            <w:r w:rsidRPr="00580EB4">
              <w:rPr>
                <w:rFonts w:cstheme="minorHAnsi"/>
              </w:rPr>
              <w:t>Folyamatosan</w:t>
            </w:r>
          </w:p>
        </w:tc>
        <w:tc>
          <w:tcPr>
            <w:tcW w:w="1988" w:type="dxa"/>
          </w:tcPr>
          <w:p w14:paraId="128798D3" w14:textId="77777777" w:rsidR="00580EB4" w:rsidRPr="00580EB4" w:rsidRDefault="00580EB4" w:rsidP="00580EB4">
            <w:pPr>
              <w:contextualSpacing/>
              <w:rPr>
                <w:rFonts w:cstheme="minorHAnsi"/>
              </w:rPr>
            </w:pPr>
            <w:r w:rsidRPr="00580EB4">
              <w:rPr>
                <w:rFonts w:cstheme="minorHAnsi"/>
              </w:rPr>
              <w:t>Megvalósult programok</w:t>
            </w:r>
          </w:p>
        </w:tc>
        <w:tc>
          <w:tcPr>
            <w:tcW w:w="1991" w:type="dxa"/>
          </w:tcPr>
          <w:p w14:paraId="76FEA314" w14:textId="77777777" w:rsidR="00580EB4" w:rsidRPr="00580EB4" w:rsidRDefault="00580EB4" w:rsidP="00580EB4">
            <w:pPr>
              <w:contextualSpacing/>
              <w:rPr>
                <w:rFonts w:cstheme="minorHAnsi"/>
              </w:rPr>
            </w:pPr>
            <w:r w:rsidRPr="00580EB4">
              <w:rPr>
                <w:rFonts w:cstheme="minorHAnsi"/>
              </w:rPr>
              <w:t>Beszámolók</w:t>
            </w:r>
          </w:p>
        </w:tc>
        <w:tc>
          <w:tcPr>
            <w:tcW w:w="1995" w:type="dxa"/>
          </w:tcPr>
          <w:p w14:paraId="21C31A99" w14:textId="77777777" w:rsidR="00580EB4" w:rsidRPr="00580EB4" w:rsidRDefault="00580EB4" w:rsidP="00580EB4">
            <w:pPr>
              <w:rPr>
                <w:rFonts w:cstheme="minorHAnsi"/>
              </w:rPr>
            </w:pPr>
            <w:r w:rsidRPr="00580EB4">
              <w:rPr>
                <w:rFonts w:cstheme="minorHAnsi"/>
              </w:rPr>
              <w:t>Csatlakozás az intézményi szervezéshez</w:t>
            </w:r>
          </w:p>
        </w:tc>
      </w:tr>
      <w:tr w:rsidR="00580EB4" w:rsidRPr="00580EB4" w14:paraId="78E9D215" w14:textId="77777777" w:rsidTr="006D418B">
        <w:tc>
          <w:tcPr>
            <w:tcW w:w="2044" w:type="dxa"/>
          </w:tcPr>
          <w:p w14:paraId="3489E9A3" w14:textId="77777777" w:rsidR="00580EB4" w:rsidRPr="00580EB4" w:rsidRDefault="00580EB4" w:rsidP="00580EB4">
            <w:pPr>
              <w:contextualSpacing/>
              <w:rPr>
                <w:rFonts w:cstheme="minorHAnsi"/>
              </w:rPr>
            </w:pPr>
            <w:r w:rsidRPr="00580EB4">
              <w:rPr>
                <w:rFonts w:cstheme="minorHAnsi"/>
              </w:rPr>
              <w:t>Alsós osztályok meglátogatása</w:t>
            </w:r>
          </w:p>
        </w:tc>
        <w:tc>
          <w:tcPr>
            <w:tcW w:w="1990" w:type="dxa"/>
          </w:tcPr>
          <w:p w14:paraId="29D4EA68" w14:textId="77777777" w:rsidR="00580EB4" w:rsidRPr="00580EB4" w:rsidRDefault="00580EB4" w:rsidP="00580EB4">
            <w:pPr>
              <w:contextualSpacing/>
              <w:rPr>
                <w:rFonts w:cstheme="minorHAnsi"/>
              </w:rPr>
            </w:pPr>
            <w:r w:rsidRPr="00580EB4">
              <w:rPr>
                <w:rFonts w:cstheme="minorHAnsi"/>
              </w:rPr>
              <w:t>Cser Alexandra</w:t>
            </w:r>
          </w:p>
        </w:tc>
        <w:tc>
          <w:tcPr>
            <w:tcW w:w="1991" w:type="dxa"/>
          </w:tcPr>
          <w:p w14:paraId="6831699A" w14:textId="77777777" w:rsidR="00580EB4" w:rsidRPr="00580EB4" w:rsidRDefault="00580EB4" w:rsidP="00580EB4">
            <w:pPr>
              <w:contextualSpacing/>
              <w:rPr>
                <w:rFonts w:cstheme="minorHAnsi"/>
              </w:rPr>
            </w:pPr>
            <w:r w:rsidRPr="00580EB4">
              <w:rPr>
                <w:rFonts w:cstheme="minorHAnsi"/>
              </w:rPr>
              <w:t>Munkaközösség, alsó és felső tagozat</w:t>
            </w:r>
          </w:p>
        </w:tc>
        <w:tc>
          <w:tcPr>
            <w:tcW w:w="1995" w:type="dxa"/>
          </w:tcPr>
          <w:p w14:paraId="4AAD2045" w14:textId="77777777" w:rsidR="00580EB4" w:rsidRPr="00580EB4" w:rsidRDefault="00580EB4" w:rsidP="00580EB4">
            <w:pPr>
              <w:contextualSpacing/>
              <w:rPr>
                <w:rFonts w:cstheme="minorHAnsi"/>
              </w:rPr>
            </w:pPr>
            <w:r w:rsidRPr="00580EB4">
              <w:rPr>
                <w:rFonts w:cstheme="minorHAnsi"/>
              </w:rPr>
              <w:t>Folyamatosan</w:t>
            </w:r>
          </w:p>
        </w:tc>
        <w:tc>
          <w:tcPr>
            <w:tcW w:w="1988" w:type="dxa"/>
          </w:tcPr>
          <w:p w14:paraId="6EBBE369" w14:textId="77777777" w:rsidR="00580EB4" w:rsidRPr="00580EB4" w:rsidRDefault="00580EB4" w:rsidP="00580EB4">
            <w:pPr>
              <w:contextualSpacing/>
              <w:rPr>
                <w:rFonts w:cstheme="minorHAnsi"/>
              </w:rPr>
            </w:pPr>
            <w:r w:rsidRPr="00580EB4">
              <w:rPr>
                <w:rFonts w:cstheme="minorHAnsi"/>
              </w:rPr>
              <w:t>Megvalósult látogatások</w:t>
            </w:r>
          </w:p>
        </w:tc>
        <w:tc>
          <w:tcPr>
            <w:tcW w:w="1991" w:type="dxa"/>
          </w:tcPr>
          <w:p w14:paraId="39102603" w14:textId="77777777" w:rsidR="00580EB4" w:rsidRPr="00580EB4" w:rsidRDefault="00580EB4" w:rsidP="00580EB4">
            <w:pPr>
              <w:contextualSpacing/>
              <w:rPr>
                <w:rFonts w:cstheme="minorHAnsi"/>
              </w:rPr>
            </w:pPr>
            <w:r w:rsidRPr="00580EB4">
              <w:rPr>
                <w:rFonts w:cstheme="minorHAnsi"/>
              </w:rPr>
              <w:t>Munkaközösségi megbeszélés</w:t>
            </w:r>
          </w:p>
        </w:tc>
        <w:tc>
          <w:tcPr>
            <w:tcW w:w="1995" w:type="dxa"/>
          </w:tcPr>
          <w:p w14:paraId="3B8F0619" w14:textId="77777777" w:rsidR="00580EB4" w:rsidRPr="00580EB4" w:rsidRDefault="00580EB4" w:rsidP="00580EB4">
            <w:pPr>
              <w:rPr>
                <w:rFonts w:cstheme="minorHAnsi"/>
              </w:rPr>
            </w:pPr>
          </w:p>
        </w:tc>
      </w:tr>
      <w:tr w:rsidR="00580EB4" w:rsidRPr="00580EB4" w14:paraId="1E1A7F08" w14:textId="77777777" w:rsidTr="006D418B">
        <w:tc>
          <w:tcPr>
            <w:tcW w:w="2044" w:type="dxa"/>
          </w:tcPr>
          <w:p w14:paraId="3D2D6A23" w14:textId="77777777" w:rsidR="00580EB4" w:rsidRPr="00580EB4" w:rsidRDefault="00580EB4" w:rsidP="00580EB4">
            <w:pPr>
              <w:contextualSpacing/>
              <w:rPr>
                <w:rFonts w:cstheme="minorHAnsi"/>
              </w:rPr>
            </w:pPr>
            <w:r w:rsidRPr="00580EB4">
              <w:rPr>
                <w:rFonts w:cstheme="minorHAnsi"/>
              </w:rPr>
              <w:t>Karácsonyi ének</w:t>
            </w:r>
          </w:p>
        </w:tc>
        <w:tc>
          <w:tcPr>
            <w:tcW w:w="1990" w:type="dxa"/>
          </w:tcPr>
          <w:p w14:paraId="124D99F5" w14:textId="77777777" w:rsidR="00580EB4" w:rsidRPr="00580EB4" w:rsidRDefault="00580EB4" w:rsidP="00580EB4">
            <w:pPr>
              <w:contextualSpacing/>
              <w:rPr>
                <w:rFonts w:cstheme="minorHAnsi"/>
              </w:rPr>
            </w:pPr>
            <w:r w:rsidRPr="00580EB4">
              <w:rPr>
                <w:rFonts w:cstheme="minorHAnsi"/>
              </w:rPr>
              <w:t>Bán Éva</w:t>
            </w:r>
          </w:p>
        </w:tc>
        <w:tc>
          <w:tcPr>
            <w:tcW w:w="1991" w:type="dxa"/>
          </w:tcPr>
          <w:p w14:paraId="46180C4B" w14:textId="77777777" w:rsidR="00580EB4" w:rsidRPr="00580EB4" w:rsidRDefault="00580EB4" w:rsidP="00580EB4">
            <w:pPr>
              <w:contextualSpacing/>
              <w:rPr>
                <w:rFonts w:cstheme="minorHAnsi"/>
              </w:rPr>
            </w:pPr>
            <w:r w:rsidRPr="00580EB4">
              <w:rPr>
                <w:rFonts w:cstheme="minorHAnsi"/>
              </w:rPr>
              <w:t>Teljes intézmény</w:t>
            </w:r>
          </w:p>
        </w:tc>
        <w:tc>
          <w:tcPr>
            <w:tcW w:w="1995" w:type="dxa"/>
          </w:tcPr>
          <w:p w14:paraId="239C6D3E" w14:textId="77777777" w:rsidR="00580EB4" w:rsidRPr="00580EB4" w:rsidRDefault="00580EB4" w:rsidP="00580EB4">
            <w:pPr>
              <w:contextualSpacing/>
              <w:rPr>
                <w:rFonts w:cstheme="minorHAnsi"/>
              </w:rPr>
            </w:pPr>
            <w:r w:rsidRPr="00580EB4">
              <w:rPr>
                <w:rFonts w:cstheme="minorHAnsi"/>
              </w:rPr>
              <w:t>December 21.</w:t>
            </w:r>
          </w:p>
        </w:tc>
        <w:tc>
          <w:tcPr>
            <w:tcW w:w="1988" w:type="dxa"/>
          </w:tcPr>
          <w:p w14:paraId="4317AEC0" w14:textId="77777777" w:rsidR="00580EB4" w:rsidRPr="00580EB4" w:rsidRDefault="00580EB4" w:rsidP="00580EB4">
            <w:pPr>
              <w:contextualSpacing/>
              <w:rPr>
                <w:rFonts w:cstheme="minorHAnsi"/>
              </w:rPr>
            </w:pPr>
            <w:r w:rsidRPr="00580EB4">
              <w:rPr>
                <w:rFonts w:cstheme="minorHAnsi"/>
              </w:rPr>
              <w:t>Megvalósult program</w:t>
            </w:r>
          </w:p>
        </w:tc>
        <w:tc>
          <w:tcPr>
            <w:tcW w:w="1991" w:type="dxa"/>
          </w:tcPr>
          <w:p w14:paraId="7E97E3AC" w14:textId="77777777" w:rsidR="00580EB4" w:rsidRPr="00580EB4" w:rsidRDefault="00580EB4" w:rsidP="00580EB4">
            <w:pPr>
              <w:contextualSpacing/>
              <w:rPr>
                <w:rFonts w:cstheme="minorHAnsi"/>
              </w:rPr>
            </w:pPr>
            <w:r w:rsidRPr="00580EB4">
              <w:rPr>
                <w:rFonts w:cstheme="minorHAnsi"/>
              </w:rPr>
              <w:t>Beszámoló</w:t>
            </w:r>
          </w:p>
        </w:tc>
        <w:tc>
          <w:tcPr>
            <w:tcW w:w="1995" w:type="dxa"/>
          </w:tcPr>
          <w:p w14:paraId="24063B37" w14:textId="77777777" w:rsidR="00580EB4" w:rsidRPr="00580EB4" w:rsidRDefault="00580EB4" w:rsidP="00580EB4">
            <w:pPr>
              <w:rPr>
                <w:rFonts w:cstheme="minorHAnsi"/>
              </w:rPr>
            </w:pPr>
          </w:p>
        </w:tc>
      </w:tr>
      <w:tr w:rsidR="00580EB4" w:rsidRPr="00580EB4" w14:paraId="74C67DF1" w14:textId="77777777" w:rsidTr="006D418B">
        <w:tc>
          <w:tcPr>
            <w:tcW w:w="2044" w:type="dxa"/>
          </w:tcPr>
          <w:p w14:paraId="79880568" w14:textId="77777777" w:rsidR="00580EB4" w:rsidRPr="00580EB4" w:rsidRDefault="00580EB4" w:rsidP="00580EB4">
            <w:pPr>
              <w:contextualSpacing/>
              <w:rPr>
                <w:rFonts w:cstheme="minorHAnsi"/>
              </w:rPr>
            </w:pPr>
            <w:r w:rsidRPr="00580EB4">
              <w:rPr>
                <w:rFonts w:cstheme="minorHAnsi"/>
              </w:rPr>
              <w:t>Múzeumlátogatások</w:t>
            </w:r>
          </w:p>
        </w:tc>
        <w:tc>
          <w:tcPr>
            <w:tcW w:w="1990" w:type="dxa"/>
          </w:tcPr>
          <w:p w14:paraId="72446D20" w14:textId="77777777" w:rsidR="00580EB4" w:rsidRPr="00580EB4" w:rsidRDefault="00580EB4" w:rsidP="00580EB4">
            <w:pPr>
              <w:contextualSpacing/>
              <w:rPr>
                <w:rFonts w:cstheme="minorHAnsi"/>
              </w:rPr>
            </w:pPr>
            <w:r w:rsidRPr="00580EB4">
              <w:rPr>
                <w:rFonts w:cstheme="minorHAnsi"/>
              </w:rPr>
              <w:t>Suhajda Péter</w:t>
            </w:r>
          </w:p>
        </w:tc>
        <w:tc>
          <w:tcPr>
            <w:tcW w:w="1991" w:type="dxa"/>
          </w:tcPr>
          <w:p w14:paraId="461B58B0" w14:textId="77777777" w:rsidR="00580EB4" w:rsidRPr="00580EB4" w:rsidRDefault="00580EB4" w:rsidP="00580EB4">
            <w:pPr>
              <w:contextualSpacing/>
              <w:rPr>
                <w:rFonts w:cstheme="minorHAnsi"/>
              </w:rPr>
            </w:pPr>
            <w:r w:rsidRPr="00580EB4">
              <w:rPr>
                <w:rFonts w:cstheme="minorHAnsi"/>
              </w:rPr>
              <w:t>Felső tagozat, gimnázium</w:t>
            </w:r>
          </w:p>
        </w:tc>
        <w:tc>
          <w:tcPr>
            <w:tcW w:w="1995" w:type="dxa"/>
          </w:tcPr>
          <w:p w14:paraId="22263FB7" w14:textId="77777777" w:rsidR="00580EB4" w:rsidRPr="00580EB4" w:rsidRDefault="00580EB4" w:rsidP="00580EB4">
            <w:pPr>
              <w:contextualSpacing/>
              <w:rPr>
                <w:rFonts w:cstheme="minorHAnsi"/>
              </w:rPr>
            </w:pPr>
            <w:r w:rsidRPr="00580EB4">
              <w:rPr>
                <w:rFonts w:cstheme="minorHAnsi"/>
              </w:rPr>
              <w:t>Folyamatosan</w:t>
            </w:r>
          </w:p>
        </w:tc>
        <w:tc>
          <w:tcPr>
            <w:tcW w:w="1988" w:type="dxa"/>
          </w:tcPr>
          <w:p w14:paraId="306718E9" w14:textId="77777777" w:rsidR="00580EB4" w:rsidRPr="00580EB4" w:rsidRDefault="00580EB4" w:rsidP="00580EB4">
            <w:pPr>
              <w:contextualSpacing/>
              <w:rPr>
                <w:rFonts w:cstheme="minorHAnsi"/>
              </w:rPr>
            </w:pPr>
            <w:r w:rsidRPr="00580EB4">
              <w:rPr>
                <w:rFonts w:cstheme="minorHAnsi"/>
              </w:rPr>
              <w:t>Megvalósult program</w:t>
            </w:r>
          </w:p>
        </w:tc>
        <w:tc>
          <w:tcPr>
            <w:tcW w:w="1991" w:type="dxa"/>
          </w:tcPr>
          <w:p w14:paraId="7E337CC8" w14:textId="77777777" w:rsidR="00580EB4" w:rsidRPr="00580EB4" w:rsidRDefault="00580EB4" w:rsidP="00580EB4">
            <w:pPr>
              <w:contextualSpacing/>
              <w:rPr>
                <w:rFonts w:cstheme="minorHAnsi"/>
              </w:rPr>
            </w:pPr>
            <w:r w:rsidRPr="00580EB4">
              <w:rPr>
                <w:rFonts w:cstheme="minorHAnsi"/>
              </w:rPr>
              <w:t>Beszámoló</w:t>
            </w:r>
          </w:p>
        </w:tc>
        <w:tc>
          <w:tcPr>
            <w:tcW w:w="1995" w:type="dxa"/>
          </w:tcPr>
          <w:p w14:paraId="1846F234" w14:textId="77777777" w:rsidR="00580EB4" w:rsidRPr="00580EB4" w:rsidRDefault="00580EB4" w:rsidP="00580EB4">
            <w:pPr>
              <w:rPr>
                <w:rFonts w:cstheme="minorHAnsi"/>
              </w:rPr>
            </w:pPr>
            <w:r w:rsidRPr="00580EB4">
              <w:rPr>
                <w:rFonts w:cstheme="minorHAnsi"/>
              </w:rPr>
              <w:t>Jelenléti vagy online</w:t>
            </w:r>
          </w:p>
        </w:tc>
      </w:tr>
      <w:tr w:rsidR="00580EB4" w:rsidRPr="00580EB4" w14:paraId="18A2009C" w14:textId="77777777" w:rsidTr="006D418B">
        <w:tc>
          <w:tcPr>
            <w:tcW w:w="2044" w:type="dxa"/>
          </w:tcPr>
          <w:p w14:paraId="7DDA8A92" w14:textId="77777777" w:rsidR="00580EB4" w:rsidRPr="00580EB4" w:rsidRDefault="00580EB4" w:rsidP="00580EB4">
            <w:pPr>
              <w:contextualSpacing/>
              <w:rPr>
                <w:rFonts w:cstheme="minorHAnsi"/>
              </w:rPr>
            </w:pPr>
            <w:r w:rsidRPr="00580EB4">
              <w:rPr>
                <w:rFonts w:cstheme="minorHAnsi"/>
              </w:rPr>
              <w:t>Belső szakmai mentorálás</w:t>
            </w:r>
          </w:p>
        </w:tc>
        <w:tc>
          <w:tcPr>
            <w:tcW w:w="1990" w:type="dxa"/>
          </w:tcPr>
          <w:p w14:paraId="44030557" w14:textId="77777777" w:rsidR="00580EB4" w:rsidRPr="00580EB4" w:rsidRDefault="00580EB4" w:rsidP="00580EB4">
            <w:pPr>
              <w:contextualSpacing/>
              <w:rPr>
                <w:rFonts w:cstheme="minorHAnsi"/>
              </w:rPr>
            </w:pPr>
            <w:r w:rsidRPr="00580EB4">
              <w:rPr>
                <w:rFonts w:cstheme="minorHAnsi"/>
              </w:rPr>
              <w:t>Gyulavári Judit</w:t>
            </w:r>
          </w:p>
        </w:tc>
        <w:tc>
          <w:tcPr>
            <w:tcW w:w="1991" w:type="dxa"/>
          </w:tcPr>
          <w:p w14:paraId="42F0AFA6" w14:textId="77777777" w:rsidR="00580EB4" w:rsidRPr="00580EB4" w:rsidRDefault="00580EB4" w:rsidP="00580EB4">
            <w:pPr>
              <w:contextualSpacing/>
              <w:rPr>
                <w:rFonts w:cstheme="minorHAnsi"/>
              </w:rPr>
            </w:pPr>
            <w:r w:rsidRPr="00580EB4">
              <w:rPr>
                <w:rFonts w:cstheme="minorHAnsi"/>
              </w:rPr>
              <w:t xml:space="preserve">Kovácsné Tamási Bernadett </w:t>
            </w:r>
          </w:p>
        </w:tc>
        <w:tc>
          <w:tcPr>
            <w:tcW w:w="1995" w:type="dxa"/>
          </w:tcPr>
          <w:p w14:paraId="268F535D" w14:textId="77777777" w:rsidR="00580EB4" w:rsidRPr="00580EB4" w:rsidRDefault="00580EB4" w:rsidP="00580EB4">
            <w:pPr>
              <w:contextualSpacing/>
              <w:rPr>
                <w:rFonts w:cstheme="minorHAnsi"/>
              </w:rPr>
            </w:pPr>
            <w:r w:rsidRPr="00580EB4">
              <w:rPr>
                <w:rFonts w:cstheme="minorHAnsi"/>
              </w:rPr>
              <w:t>Folyamatosan</w:t>
            </w:r>
          </w:p>
        </w:tc>
        <w:tc>
          <w:tcPr>
            <w:tcW w:w="1988" w:type="dxa"/>
          </w:tcPr>
          <w:p w14:paraId="637DEB61" w14:textId="77777777" w:rsidR="00580EB4" w:rsidRPr="00580EB4" w:rsidRDefault="00580EB4" w:rsidP="00580EB4">
            <w:pPr>
              <w:contextualSpacing/>
              <w:rPr>
                <w:rFonts w:cstheme="minorHAnsi"/>
              </w:rPr>
            </w:pPr>
            <w:r w:rsidRPr="00580EB4">
              <w:rPr>
                <w:rFonts w:cstheme="minorHAnsi"/>
              </w:rPr>
              <w:t>Sikeres és hatékony együttműködés a tanév folyamán</w:t>
            </w:r>
          </w:p>
        </w:tc>
        <w:tc>
          <w:tcPr>
            <w:tcW w:w="1991" w:type="dxa"/>
          </w:tcPr>
          <w:p w14:paraId="70BBC4D9" w14:textId="77777777" w:rsidR="00580EB4" w:rsidRPr="00580EB4" w:rsidRDefault="00580EB4" w:rsidP="00580EB4">
            <w:pPr>
              <w:contextualSpacing/>
              <w:rPr>
                <w:rFonts w:cstheme="minorHAnsi"/>
              </w:rPr>
            </w:pPr>
            <w:r w:rsidRPr="00580EB4">
              <w:rPr>
                <w:rFonts w:cstheme="minorHAnsi"/>
              </w:rPr>
              <w:t>Munkaközösségi megbeszélés</w:t>
            </w:r>
          </w:p>
        </w:tc>
        <w:tc>
          <w:tcPr>
            <w:tcW w:w="1995" w:type="dxa"/>
          </w:tcPr>
          <w:p w14:paraId="6E7BA626" w14:textId="77777777" w:rsidR="00580EB4" w:rsidRPr="00580EB4" w:rsidRDefault="00580EB4" w:rsidP="00580EB4">
            <w:pPr>
              <w:rPr>
                <w:rFonts w:cstheme="minorHAnsi"/>
              </w:rPr>
            </w:pPr>
            <w:r w:rsidRPr="00580EB4">
              <w:rPr>
                <w:rFonts w:cstheme="minorHAnsi"/>
              </w:rPr>
              <w:t>Új belépő kolléga segítése</w:t>
            </w:r>
          </w:p>
        </w:tc>
      </w:tr>
      <w:tr w:rsidR="00580EB4" w:rsidRPr="00580EB4" w14:paraId="689D10CD" w14:textId="77777777" w:rsidTr="006D418B">
        <w:tc>
          <w:tcPr>
            <w:tcW w:w="2044" w:type="dxa"/>
          </w:tcPr>
          <w:p w14:paraId="19FE1D71" w14:textId="77777777" w:rsidR="00580EB4" w:rsidRPr="00580EB4" w:rsidRDefault="00580EB4" w:rsidP="00580EB4">
            <w:pPr>
              <w:contextualSpacing/>
              <w:rPr>
                <w:rFonts w:cstheme="minorHAnsi"/>
              </w:rPr>
            </w:pPr>
            <w:r w:rsidRPr="00580EB4">
              <w:rPr>
                <w:rFonts w:cstheme="minorHAnsi"/>
              </w:rPr>
              <w:t>ÖKO-iskola</w:t>
            </w:r>
          </w:p>
        </w:tc>
        <w:tc>
          <w:tcPr>
            <w:tcW w:w="1990" w:type="dxa"/>
          </w:tcPr>
          <w:p w14:paraId="44BC3771" w14:textId="77777777" w:rsidR="00580EB4" w:rsidRPr="00580EB4" w:rsidRDefault="00580EB4" w:rsidP="00580EB4">
            <w:pPr>
              <w:contextualSpacing/>
              <w:rPr>
                <w:rFonts w:cstheme="minorHAnsi"/>
              </w:rPr>
            </w:pPr>
            <w:r w:rsidRPr="00580EB4">
              <w:rPr>
                <w:rFonts w:cstheme="minorHAnsi"/>
              </w:rPr>
              <w:t>Kollár Katalin</w:t>
            </w:r>
          </w:p>
        </w:tc>
        <w:tc>
          <w:tcPr>
            <w:tcW w:w="1991" w:type="dxa"/>
          </w:tcPr>
          <w:p w14:paraId="03A7B728" w14:textId="77777777" w:rsidR="00580EB4" w:rsidRPr="00580EB4" w:rsidRDefault="00580EB4" w:rsidP="00580EB4">
            <w:pPr>
              <w:contextualSpacing/>
              <w:rPr>
                <w:rFonts w:cstheme="minorHAnsi"/>
              </w:rPr>
            </w:pPr>
            <w:r w:rsidRPr="00580EB4">
              <w:rPr>
                <w:rFonts w:cstheme="minorHAnsi"/>
              </w:rPr>
              <w:t>Teljes intézmény</w:t>
            </w:r>
          </w:p>
        </w:tc>
        <w:tc>
          <w:tcPr>
            <w:tcW w:w="1995" w:type="dxa"/>
          </w:tcPr>
          <w:p w14:paraId="542A297C" w14:textId="77777777" w:rsidR="00580EB4" w:rsidRPr="00580EB4" w:rsidRDefault="00580EB4" w:rsidP="00580EB4">
            <w:pPr>
              <w:contextualSpacing/>
              <w:rPr>
                <w:rFonts w:cstheme="minorHAnsi"/>
              </w:rPr>
            </w:pPr>
            <w:r w:rsidRPr="00580EB4">
              <w:rPr>
                <w:rFonts w:cstheme="minorHAnsi"/>
              </w:rPr>
              <w:t>Folyamatosan</w:t>
            </w:r>
          </w:p>
        </w:tc>
        <w:tc>
          <w:tcPr>
            <w:tcW w:w="1988" w:type="dxa"/>
          </w:tcPr>
          <w:p w14:paraId="70865D79" w14:textId="77777777" w:rsidR="00580EB4" w:rsidRPr="00580EB4" w:rsidRDefault="00580EB4" w:rsidP="00580EB4">
            <w:pPr>
              <w:contextualSpacing/>
              <w:rPr>
                <w:rFonts w:cstheme="minorHAnsi"/>
              </w:rPr>
            </w:pPr>
            <w:r w:rsidRPr="00580EB4">
              <w:rPr>
                <w:rFonts w:cstheme="minorHAnsi"/>
              </w:rPr>
              <w:t>Megvalósult programok</w:t>
            </w:r>
          </w:p>
        </w:tc>
        <w:tc>
          <w:tcPr>
            <w:tcW w:w="1991" w:type="dxa"/>
          </w:tcPr>
          <w:p w14:paraId="6DBCEC95" w14:textId="77777777" w:rsidR="00580EB4" w:rsidRPr="00580EB4" w:rsidRDefault="00580EB4" w:rsidP="00580EB4">
            <w:pPr>
              <w:contextualSpacing/>
              <w:rPr>
                <w:rFonts w:cstheme="minorHAnsi"/>
              </w:rPr>
            </w:pPr>
            <w:r w:rsidRPr="00580EB4">
              <w:rPr>
                <w:rFonts w:cstheme="minorHAnsi"/>
              </w:rPr>
              <w:t>Beszámolók, munkaközösségi megbeszélés</w:t>
            </w:r>
          </w:p>
        </w:tc>
        <w:tc>
          <w:tcPr>
            <w:tcW w:w="1995" w:type="dxa"/>
          </w:tcPr>
          <w:p w14:paraId="03CCF343" w14:textId="77777777" w:rsidR="00580EB4" w:rsidRPr="00580EB4" w:rsidRDefault="00580EB4" w:rsidP="00580EB4">
            <w:pPr>
              <w:rPr>
                <w:rFonts w:cstheme="minorHAnsi"/>
              </w:rPr>
            </w:pPr>
            <w:r w:rsidRPr="00580EB4">
              <w:rPr>
                <w:rFonts w:cstheme="minorHAnsi"/>
              </w:rPr>
              <w:t>Programok megvalósítása</w:t>
            </w:r>
          </w:p>
        </w:tc>
      </w:tr>
      <w:tr w:rsidR="00580EB4" w:rsidRPr="00580EB4" w14:paraId="399ADDCB" w14:textId="77777777" w:rsidTr="006D418B">
        <w:tc>
          <w:tcPr>
            <w:tcW w:w="2044" w:type="dxa"/>
          </w:tcPr>
          <w:p w14:paraId="6C9A82E7" w14:textId="77777777" w:rsidR="00580EB4" w:rsidRPr="00580EB4" w:rsidRDefault="00580EB4" w:rsidP="00580EB4">
            <w:pPr>
              <w:contextualSpacing/>
              <w:rPr>
                <w:rFonts w:cstheme="minorHAnsi"/>
              </w:rPr>
            </w:pPr>
            <w:r w:rsidRPr="00580EB4">
              <w:rPr>
                <w:rFonts w:cstheme="minorHAnsi"/>
              </w:rPr>
              <w:lastRenderedPageBreak/>
              <w:t>Angol verseny (On-Lion)</w:t>
            </w:r>
          </w:p>
        </w:tc>
        <w:tc>
          <w:tcPr>
            <w:tcW w:w="1990" w:type="dxa"/>
          </w:tcPr>
          <w:p w14:paraId="7E9CD079" w14:textId="77777777" w:rsidR="00580EB4" w:rsidRPr="00580EB4" w:rsidRDefault="00580EB4" w:rsidP="00580EB4">
            <w:pPr>
              <w:contextualSpacing/>
              <w:rPr>
                <w:rFonts w:cstheme="minorHAnsi"/>
              </w:rPr>
            </w:pPr>
            <w:r w:rsidRPr="00580EB4">
              <w:rPr>
                <w:rFonts w:cstheme="minorHAnsi"/>
              </w:rPr>
              <w:t>Barcsiné Zámbori Andrea</w:t>
            </w:r>
          </w:p>
        </w:tc>
        <w:tc>
          <w:tcPr>
            <w:tcW w:w="1991" w:type="dxa"/>
          </w:tcPr>
          <w:p w14:paraId="60F6BC33" w14:textId="77777777" w:rsidR="00580EB4" w:rsidRPr="00580EB4" w:rsidRDefault="00580EB4" w:rsidP="00580EB4">
            <w:pPr>
              <w:contextualSpacing/>
              <w:rPr>
                <w:rFonts w:cstheme="minorHAnsi"/>
              </w:rPr>
            </w:pPr>
            <w:r w:rsidRPr="00580EB4">
              <w:rPr>
                <w:rFonts w:cstheme="minorHAnsi"/>
              </w:rPr>
              <w:t>Felső tagozat, gimnázium</w:t>
            </w:r>
          </w:p>
        </w:tc>
        <w:tc>
          <w:tcPr>
            <w:tcW w:w="1995" w:type="dxa"/>
          </w:tcPr>
          <w:p w14:paraId="749ECF4F" w14:textId="77777777" w:rsidR="00580EB4" w:rsidRPr="00580EB4" w:rsidRDefault="00580EB4" w:rsidP="00580EB4">
            <w:pPr>
              <w:contextualSpacing/>
              <w:rPr>
                <w:rFonts w:cstheme="minorHAnsi"/>
              </w:rPr>
            </w:pPr>
            <w:r w:rsidRPr="00580EB4">
              <w:rPr>
                <w:rFonts w:cstheme="minorHAnsi"/>
              </w:rPr>
              <w:t>2021 novemberében</w:t>
            </w:r>
          </w:p>
        </w:tc>
        <w:tc>
          <w:tcPr>
            <w:tcW w:w="1988" w:type="dxa"/>
          </w:tcPr>
          <w:p w14:paraId="0B84014A" w14:textId="77777777" w:rsidR="00580EB4" w:rsidRPr="00580EB4" w:rsidRDefault="00580EB4" w:rsidP="00580EB4">
            <w:pPr>
              <w:contextualSpacing/>
              <w:rPr>
                <w:rFonts w:cstheme="minorHAnsi"/>
              </w:rPr>
            </w:pPr>
            <w:r w:rsidRPr="00580EB4">
              <w:rPr>
                <w:rFonts w:cstheme="minorHAnsi"/>
              </w:rPr>
              <w:t>Megvalósult esemény</w:t>
            </w:r>
          </w:p>
        </w:tc>
        <w:tc>
          <w:tcPr>
            <w:tcW w:w="1991" w:type="dxa"/>
          </w:tcPr>
          <w:p w14:paraId="62322376" w14:textId="77777777" w:rsidR="00580EB4" w:rsidRPr="00580EB4" w:rsidRDefault="00580EB4" w:rsidP="00580EB4">
            <w:pPr>
              <w:contextualSpacing/>
              <w:rPr>
                <w:rFonts w:cstheme="minorHAnsi"/>
              </w:rPr>
            </w:pPr>
            <w:r w:rsidRPr="00580EB4">
              <w:rPr>
                <w:rFonts w:cstheme="minorHAnsi"/>
              </w:rPr>
              <w:t>Beszámoló</w:t>
            </w:r>
          </w:p>
        </w:tc>
        <w:tc>
          <w:tcPr>
            <w:tcW w:w="1995" w:type="dxa"/>
          </w:tcPr>
          <w:p w14:paraId="38874CD2" w14:textId="77777777" w:rsidR="00580EB4" w:rsidRPr="00580EB4" w:rsidRDefault="00580EB4" w:rsidP="00580EB4">
            <w:pPr>
              <w:rPr>
                <w:rFonts w:cstheme="minorHAnsi"/>
              </w:rPr>
            </w:pPr>
          </w:p>
        </w:tc>
      </w:tr>
      <w:tr w:rsidR="00580EB4" w:rsidRPr="00580EB4" w14:paraId="2934ABB0" w14:textId="77777777" w:rsidTr="006D418B">
        <w:tc>
          <w:tcPr>
            <w:tcW w:w="2044" w:type="dxa"/>
          </w:tcPr>
          <w:p w14:paraId="053B95DB" w14:textId="77777777" w:rsidR="00580EB4" w:rsidRPr="00580EB4" w:rsidRDefault="00580EB4" w:rsidP="00580EB4">
            <w:pPr>
              <w:contextualSpacing/>
              <w:rPr>
                <w:rFonts w:cstheme="minorHAnsi"/>
              </w:rPr>
            </w:pPr>
            <w:r w:rsidRPr="00580EB4">
              <w:rPr>
                <w:rFonts w:cstheme="minorHAnsi"/>
              </w:rPr>
              <w:t>Felsős szavalóverseny</w:t>
            </w:r>
          </w:p>
        </w:tc>
        <w:tc>
          <w:tcPr>
            <w:tcW w:w="1990" w:type="dxa"/>
          </w:tcPr>
          <w:p w14:paraId="59F0B59E" w14:textId="77777777" w:rsidR="00580EB4" w:rsidRPr="00580EB4" w:rsidRDefault="00580EB4" w:rsidP="00580EB4">
            <w:pPr>
              <w:contextualSpacing/>
              <w:rPr>
                <w:rFonts w:cstheme="minorHAnsi"/>
              </w:rPr>
            </w:pPr>
            <w:r w:rsidRPr="00580EB4">
              <w:rPr>
                <w:rFonts w:cstheme="minorHAnsi"/>
              </w:rPr>
              <w:t>Hományi Péter</w:t>
            </w:r>
          </w:p>
        </w:tc>
        <w:tc>
          <w:tcPr>
            <w:tcW w:w="1991" w:type="dxa"/>
          </w:tcPr>
          <w:p w14:paraId="02745E0C" w14:textId="77777777" w:rsidR="00580EB4" w:rsidRPr="00580EB4" w:rsidRDefault="00580EB4" w:rsidP="00580EB4">
            <w:pPr>
              <w:contextualSpacing/>
              <w:rPr>
                <w:rFonts w:cstheme="minorHAnsi"/>
              </w:rPr>
            </w:pPr>
            <w:r w:rsidRPr="00580EB4">
              <w:rPr>
                <w:rFonts w:cstheme="minorHAnsi"/>
              </w:rPr>
              <w:t>Felső tagozat</w:t>
            </w:r>
          </w:p>
        </w:tc>
        <w:tc>
          <w:tcPr>
            <w:tcW w:w="1995" w:type="dxa"/>
          </w:tcPr>
          <w:p w14:paraId="45489833" w14:textId="77777777" w:rsidR="00580EB4" w:rsidRPr="00580EB4" w:rsidRDefault="00580EB4" w:rsidP="00580EB4">
            <w:pPr>
              <w:contextualSpacing/>
              <w:rPr>
                <w:rFonts w:cstheme="minorHAnsi"/>
              </w:rPr>
            </w:pPr>
            <w:r w:rsidRPr="00580EB4">
              <w:rPr>
                <w:rFonts w:cstheme="minorHAnsi"/>
              </w:rPr>
              <w:t>2021. november 16.</w:t>
            </w:r>
          </w:p>
        </w:tc>
        <w:tc>
          <w:tcPr>
            <w:tcW w:w="1988" w:type="dxa"/>
          </w:tcPr>
          <w:p w14:paraId="0D03ABF5" w14:textId="77777777" w:rsidR="00580EB4" w:rsidRPr="00580EB4" w:rsidRDefault="00580EB4" w:rsidP="00580EB4">
            <w:pPr>
              <w:contextualSpacing/>
              <w:rPr>
                <w:rFonts w:cstheme="minorHAnsi"/>
              </w:rPr>
            </w:pPr>
            <w:r w:rsidRPr="00580EB4">
              <w:rPr>
                <w:rFonts w:cstheme="minorHAnsi"/>
              </w:rPr>
              <w:t xml:space="preserve">Megvalósult program </w:t>
            </w:r>
          </w:p>
        </w:tc>
        <w:tc>
          <w:tcPr>
            <w:tcW w:w="1991" w:type="dxa"/>
          </w:tcPr>
          <w:p w14:paraId="60E88ECC" w14:textId="77777777" w:rsidR="00580EB4" w:rsidRPr="00580EB4" w:rsidRDefault="00580EB4" w:rsidP="00580EB4">
            <w:pPr>
              <w:contextualSpacing/>
              <w:rPr>
                <w:rFonts w:cstheme="minorHAnsi"/>
              </w:rPr>
            </w:pPr>
            <w:r w:rsidRPr="00580EB4">
              <w:rPr>
                <w:rFonts w:cstheme="minorHAnsi"/>
              </w:rPr>
              <w:t>Beszámoló</w:t>
            </w:r>
          </w:p>
        </w:tc>
        <w:tc>
          <w:tcPr>
            <w:tcW w:w="1995" w:type="dxa"/>
          </w:tcPr>
          <w:p w14:paraId="54BB1C2C" w14:textId="77777777" w:rsidR="00580EB4" w:rsidRPr="00580EB4" w:rsidRDefault="00580EB4" w:rsidP="00580EB4">
            <w:pPr>
              <w:rPr>
                <w:rFonts w:cstheme="minorHAnsi"/>
              </w:rPr>
            </w:pPr>
          </w:p>
        </w:tc>
      </w:tr>
      <w:tr w:rsidR="00580EB4" w:rsidRPr="00580EB4" w14:paraId="43C91EB9" w14:textId="77777777" w:rsidTr="006D418B">
        <w:tc>
          <w:tcPr>
            <w:tcW w:w="2044" w:type="dxa"/>
          </w:tcPr>
          <w:p w14:paraId="64AB4166" w14:textId="77777777" w:rsidR="00580EB4" w:rsidRPr="00580EB4" w:rsidRDefault="00580EB4" w:rsidP="00580EB4">
            <w:pPr>
              <w:contextualSpacing/>
              <w:rPr>
                <w:rFonts w:cstheme="minorHAnsi"/>
              </w:rPr>
            </w:pPr>
            <w:r w:rsidRPr="00580EB4">
              <w:rPr>
                <w:rFonts w:cstheme="minorHAnsi"/>
              </w:rPr>
              <w:t>Filmes műhely</w:t>
            </w:r>
          </w:p>
        </w:tc>
        <w:tc>
          <w:tcPr>
            <w:tcW w:w="1990" w:type="dxa"/>
          </w:tcPr>
          <w:p w14:paraId="18F8C451" w14:textId="77777777" w:rsidR="00580EB4" w:rsidRPr="00580EB4" w:rsidRDefault="00580EB4" w:rsidP="00580EB4">
            <w:pPr>
              <w:contextualSpacing/>
              <w:rPr>
                <w:rFonts w:cstheme="minorHAnsi"/>
              </w:rPr>
            </w:pPr>
            <w:r w:rsidRPr="00580EB4">
              <w:rPr>
                <w:rFonts w:cstheme="minorHAnsi"/>
              </w:rPr>
              <w:t>Szalay Kristóf</w:t>
            </w:r>
          </w:p>
        </w:tc>
        <w:tc>
          <w:tcPr>
            <w:tcW w:w="1991" w:type="dxa"/>
          </w:tcPr>
          <w:p w14:paraId="1A901E3C" w14:textId="77777777" w:rsidR="00580EB4" w:rsidRPr="00580EB4" w:rsidRDefault="00580EB4" w:rsidP="00580EB4">
            <w:pPr>
              <w:contextualSpacing/>
              <w:rPr>
                <w:rFonts w:cstheme="minorHAnsi"/>
              </w:rPr>
            </w:pPr>
            <w:r w:rsidRPr="00580EB4">
              <w:rPr>
                <w:rFonts w:cstheme="minorHAnsi"/>
              </w:rPr>
              <w:t>Teljes intézmény</w:t>
            </w:r>
          </w:p>
        </w:tc>
        <w:tc>
          <w:tcPr>
            <w:tcW w:w="1995" w:type="dxa"/>
          </w:tcPr>
          <w:p w14:paraId="25E4B03A" w14:textId="77777777" w:rsidR="00580EB4" w:rsidRPr="00580EB4" w:rsidRDefault="00580EB4" w:rsidP="00580EB4">
            <w:pPr>
              <w:contextualSpacing/>
              <w:rPr>
                <w:rFonts w:cstheme="minorHAnsi"/>
              </w:rPr>
            </w:pPr>
            <w:r w:rsidRPr="00580EB4">
              <w:rPr>
                <w:rFonts w:cstheme="minorHAnsi"/>
              </w:rPr>
              <w:t>Folyamatosan</w:t>
            </w:r>
          </w:p>
        </w:tc>
        <w:tc>
          <w:tcPr>
            <w:tcW w:w="1988" w:type="dxa"/>
          </w:tcPr>
          <w:p w14:paraId="51495F09" w14:textId="77777777" w:rsidR="00580EB4" w:rsidRPr="00580EB4" w:rsidRDefault="00580EB4" w:rsidP="00580EB4">
            <w:pPr>
              <w:contextualSpacing/>
              <w:rPr>
                <w:rFonts w:cstheme="minorHAnsi"/>
              </w:rPr>
            </w:pPr>
            <w:r w:rsidRPr="00580EB4">
              <w:rPr>
                <w:rFonts w:cstheme="minorHAnsi"/>
              </w:rPr>
              <w:t>Elkészült filmes alkotások</w:t>
            </w:r>
          </w:p>
        </w:tc>
        <w:tc>
          <w:tcPr>
            <w:tcW w:w="1991" w:type="dxa"/>
          </w:tcPr>
          <w:p w14:paraId="06CFBE6E" w14:textId="77777777" w:rsidR="00580EB4" w:rsidRPr="00580EB4" w:rsidRDefault="00580EB4" w:rsidP="00580EB4">
            <w:pPr>
              <w:contextualSpacing/>
              <w:rPr>
                <w:rFonts w:cstheme="minorHAnsi"/>
              </w:rPr>
            </w:pPr>
            <w:r w:rsidRPr="00580EB4">
              <w:rPr>
                <w:rFonts w:cstheme="minorHAnsi"/>
              </w:rPr>
              <w:t xml:space="preserve">Biennálé </w:t>
            </w:r>
          </w:p>
        </w:tc>
        <w:tc>
          <w:tcPr>
            <w:tcW w:w="1995" w:type="dxa"/>
          </w:tcPr>
          <w:p w14:paraId="6AC9337C" w14:textId="77777777" w:rsidR="00580EB4" w:rsidRPr="00580EB4" w:rsidRDefault="00580EB4" w:rsidP="00580EB4">
            <w:pPr>
              <w:rPr>
                <w:rFonts w:cstheme="minorHAnsi"/>
              </w:rPr>
            </w:pPr>
          </w:p>
        </w:tc>
      </w:tr>
      <w:tr w:rsidR="00580EB4" w:rsidRPr="00580EB4" w14:paraId="75952800" w14:textId="77777777" w:rsidTr="006D418B">
        <w:tc>
          <w:tcPr>
            <w:tcW w:w="2044" w:type="dxa"/>
          </w:tcPr>
          <w:p w14:paraId="15AC70A8" w14:textId="77777777" w:rsidR="00580EB4" w:rsidRPr="00580EB4" w:rsidRDefault="00580EB4" w:rsidP="00580EB4">
            <w:pPr>
              <w:contextualSpacing/>
              <w:rPr>
                <w:rFonts w:cstheme="minorHAnsi"/>
              </w:rPr>
            </w:pPr>
            <w:r w:rsidRPr="00580EB4">
              <w:rPr>
                <w:rFonts w:cstheme="minorHAnsi"/>
              </w:rPr>
              <w:t>Író-olvasó találkozó</w:t>
            </w:r>
          </w:p>
        </w:tc>
        <w:tc>
          <w:tcPr>
            <w:tcW w:w="1990" w:type="dxa"/>
          </w:tcPr>
          <w:p w14:paraId="136AA185" w14:textId="77777777" w:rsidR="00580EB4" w:rsidRPr="00580EB4" w:rsidRDefault="00580EB4" w:rsidP="00580EB4">
            <w:pPr>
              <w:contextualSpacing/>
              <w:rPr>
                <w:rFonts w:cstheme="minorHAnsi"/>
              </w:rPr>
            </w:pPr>
            <w:r w:rsidRPr="00580EB4">
              <w:rPr>
                <w:rFonts w:cstheme="minorHAnsi"/>
              </w:rPr>
              <w:t>Kaposvári Katalin</w:t>
            </w:r>
          </w:p>
        </w:tc>
        <w:tc>
          <w:tcPr>
            <w:tcW w:w="1991" w:type="dxa"/>
          </w:tcPr>
          <w:p w14:paraId="7CC31F8A" w14:textId="77777777" w:rsidR="00580EB4" w:rsidRPr="00580EB4" w:rsidRDefault="00580EB4" w:rsidP="00580EB4">
            <w:pPr>
              <w:contextualSpacing/>
              <w:rPr>
                <w:rFonts w:cstheme="minorHAnsi"/>
              </w:rPr>
            </w:pPr>
            <w:r w:rsidRPr="00580EB4">
              <w:rPr>
                <w:rFonts w:cstheme="minorHAnsi"/>
              </w:rPr>
              <w:t>Alsó, felső tagozat, gimnázium</w:t>
            </w:r>
          </w:p>
        </w:tc>
        <w:tc>
          <w:tcPr>
            <w:tcW w:w="1995" w:type="dxa"/>
          </w:tcPr>
          <w:p w14:paraId="649DE21F" w14:textId="77777777" w:rsidR="00580EB4" w:rsidRPr="00580EB4" w:rsidRDefault="00580EB4" w:rsidP="00580EB4">
            <w:pPr>
              <w:contextualSpacing/>
              <w:rPr>
                <w:rFonts w:cstheme="minorHAnsi"/>
              </w:rPr>
            </w:pPr>
            <w:r w:rsidRPr="00580EB4">
              <w:rPr>
                <w:rFonts w:cstheme="minorHAnsi"/>
              </w:rPr>
              <w:t xml:space="preserve">2022 áprilisa </w:t>
            </w:r>
          </w:p>
        </w:tc>
        <w:tc>
          <w:tcPr>
            <w:tcW w:w="1988" w:type="dxa"/>
          </w:tcPr>
          <w:p w14:paraId="17F8BC2C" w14:textId="77777777" w:rsidR="00580EB4" w:rsidRPr="00580EB4" w:rsidRDefault="00580EB4" w:rsidP="00580EB4">
            <w:pPr>
              <w:contextualSpacing/>
              <w:rPr>
                <w:rFonts w:cstheme="minorHAnsi"/>
              </w:rPr>
            </w:pPr>
            <w:r w:rsidRPr="00580EB4">
              <w:rPr>
                <w:rFonts w:cstheme="minorHAnsi"/>
              </w:rPr>
              <w:t>Megvalósult program</w:t>
            </w:r>
          </w:p>
        </w:tc>
        <w:tc>
          <w:tcPr>
            <w:tcW w:w="1991" w:type="dxa"/>
          </w:tcPr>
          <w:p w14:paraId="3C578F98" w14:textId="77777777" w:rsidR="00580EB4" w:rsidRPr="00580EB4" w:rsidRDefault="00580EB4" w:rsidP="00580EB4">
            <w:pPr>
              <w:contextualSpacing/>
              <w:rPr>
                <w:rFonts w:cstheme="minorHAnsi"/>
              </w:rPr>
            </w:pPr>
            <w:r w:rsidRPr="00580EB4">
              <w:rPr>
                <w:rFonts w:cstheme="minorHAnsi"/>
              </w:rPr>
              <w:t>Beszámoló</w:t>
            </w:r>
          </w:p>
        </w:tc>
        <w:tc>
          <w:tcPr>
            <w:tcW w:w="1995" w:type="dxa"/>
          </w:tcPr>
          <w:p w14:paraId="062C891F" w14:textId="77777777" w:rsidR="00580EB4" w:rsidRPr="00580EB4" w:rsidRDefault="00580EB4" w:rsidP="00580EB4">
            <w:pPr>
              <w:rPr>
                <w:rFonts w:cstheme="minorHAnsi"/>
              </w:rPr>
            </w:pPr>
          </w:p>
        </w:tc>
      </w:tr>
      <w:tr w:rsidR="00580EB4" w:rsidRPr="00580EB4" w14:paraId="38D0EDA7" w14:textId="77777777" w:rsidTr="006D418B">
        <w:tc>
          <w:tcPr>
            <w:tcW w:w="2044" w:type="dxa"/>
          </w:tcPr>
          <w:p w14:paraId="762C7B9D" w14:textId="77777777" w:rsidR="00580EB4" w:rsidRPr="00580EB4" w:rsidRDefault="00580EB4" w:rsidP="00580EB4">
            <w:pPr>
              <w:contextualSpacing/>
              <w:rPr>
                <w:rFonts w:cstheme="minorHAnsi"/>
              </w:rPr>
            </w:pPr>
            <w:r w:rsidRPr="00580EB4">
              <w:rPr>
                <w:rFonts w:cstheme="minorHAnsi"/>
              </w:rPr>
              <w:t>Történelem és robotika</w:t>
            </w:r>
          </w:p>
        </w:tc>
        <w:tc>
          <w:tcPr>
            <w:tcW w:w="1990" w:type="dxa"/>
          </w:tcPr>
          <w:p w14:paraId="238F1A5E" w14:textId="77777777" w:rsidR="00580EB4" w:rsidRPr="00580EB4" w:rsidRDefault="00580EB4" w:rsidP="00580EB4">
            <w:pPr>
              <w:contextualSpacing/>
              <w:rPr>
                <w:rFonts w:cstheme="minorHAnsi"/>
              </w:rPr>
            </w:pPr>
            <w:r w:rsidRPr="00580EB4">
              <w:rPr>
                <w:rFonts w:cstheme="minorHAnsi"/>
              </w:rPr>
              <w:t>Cser Alexandra</w:t>
            </w:r>
          </w:p>
        </w:tc>
        <w:tc>
          <w:tcPr>
            <w:tcW w:w="1991" w:type="dxa"/>
          </w:tcPr>
          <w:p w14:paraId="43F34404" w14:textId="77777777" w:rsidR="00580EB4" w:rsidRPr="00580EB4" w:rsidRDefault="00580EB4" w:rsidP="00580EB4">
            <w:pPr>
              <w:contextualSpacing/>
              <w:rPr>
                <w:rFonts w:cstheme="minorHAnsi"/>
              </w:rPr>
            </w:pPr>
            <w:r w:rsidRPr="00580EB4">
              <w:rPr>
                <w:rFonts w:cstheme="minorHAnsi"/>
              </w:rPr>
              <w:t>Felső tagozat</w:t>
            </w:r>
          </w:p>
        </w:tc>
        <w:tc>
          <w:tcPr>
            <w:tcW w:w="1995" w:type="dxa"/>
          </w:tcPr>
          <w:p w14:paraId="66852C4F" w14:textId="77777777" w:rsidR="00580EB4" w:rsidRPr="00580EB4" w:rsidRDefault="00580EB4" w:rsidP="00580EB4">
            <w:pPr>
              <w:contextualSpacing/>
              <w:rPr>
                <w:rFonts w:cstheme="minorHAnsi"/>
              </w:rPr>
            </w:pPr>
            <w:r w:rsidRPr="00580EB4">
              <w:rPr>
                <w:rFonts w:cstheme="minorHAnsi"/>
              </w:rPr>
              <w:t>Folyamatosan</w:t>
            </w:r>
          </w:p>
        </w:tc>
        <w:tc>
          <w:tcPr>
            <w:tcW w:w="1988" w:type="dxa"/>
          </w:tcPr>
          <w:p w14:paraId="1E01D141" w14:textId="77777777" w:rsidR="00580EB4" w:rsidRPr="00580EB4" w:rsidRDefault="00580EB4" w:rsidP="00580EB4">
            <w:pPr>
              <w:contextualSpacing/>
              <w:rPr>
                <w:rFonts w:cstheme="minorHAnsi"/>
              </w:rPr>
            </w:pPr>
            <w:r w:rsidRPr="00580EB4">
              <w:rPr>
                <w:rFonts w:cstheme="minorHAnsi"/>
              </w:rPr>
              <w:t>Megvalósult programok</w:t>
            </w:r>
          </w:p>
        </w:tc>
        <w:tc>
          <w:tcPr>
            <w:tcW w:w="1991" w:type="dxa"/>
          </w:tcPr>
          <w:p w14:paraId="46C57C6F" w14:textId="77777777" w:rsidR="00580EB4" w:rsidRPr="00580EB4" w:rsidRDefault="00580EB4" w:rsidP="00580EB4">
            <w:pPr>
              <w:contextualSpacing/>
              <w:rPr>
                <w:rFonts w:cstheme="minorHAnsi"/>
              </w:rPr>
            </w:pPr>
            <w:r w:rsidRPr="00580EB4">
              <w:rPr>
                <w:rFonts w:cstheme="minorHAnsi"/>
              </w:rPr>
              <w:t>Beszámolók</w:t>
            </w:r>
          </w:p>
        </w:tc>
        <w:tc>
          <w:tcPr>
            <w:tcW w:w="1995" w:type="dxa"/>
          </w:tcPr>
          <w:p w14:paraId="214395A7" w14:textId="77777777" w:rsidR="00580EB4" w:rsidRPr="00580EB4" w:rsidRDefault="00580EB4" w:rsidP="00580EB4">
            <w:pPr>
              <w:rPr>
                <w:rFonts w:cstheme="minorHAnsi"/>
              </w:rPr>
            </w:pPr>
          </w:p>
        </w:tc>
      </w:tr>
      <w:tr w:rsidR="00580EB4" w:rsidRPr="00580EB4" w14:paraId="0ECA86C3" w14:textId="77777777" w:rsidTr="006D418B">
        <w:tc>
          <w:tcPr>
            <w:tcW w:w="2044" w:type="dxa"/>
          </w:tcPr>
          <w:p w14:paraId="4239EC2C" w14:textId="77777777" w:rsidR="00580EB4" w:rsidRPr="00580EB4" w:rsidRDefault="00580EB4" w:rsidP="00580EB4">
            <w:pPr>
              <w:contextualSpacing/>
              <w:rPr>
                <w:rFonts w:cstheme="minorHAnsi"/>
              </w:rPr>
            </w:pPr>
            <w:r w:rsidRPr="00580EB4">
              <w:rPr>
                <w:rFonts w:cstheme="minorHAnsi"/>
              </w:rPr>
              <w:t>Történelmi szabadulószoba</w:t>
            </w:r>
          </w:p>
        </w:tc>
        <w:tc>
          <w:tcPr>
            <w:tcW w:w="1990" w:type="dxa"/>
          </w:tcPr>
          <w:p w14:paraId="432618EB" w14:textId="77777777" w:rsidR="00580EB4" w:rsidRPr="00580EB4" w:rsidRDefault="00580EB4" w:rsidP="00580EB4">
            <w:pPr>
              <w:contextualSpacing/>
              <w:rPr>
                <w:rFonts w:cstheme="minorHAnsi"/>
              </w:rPr>
            </w:pPr>
            <w:r w:rsidRPr="00580EB4">
              <w:rPr>
                <w:rFonts w:cstheme="minorHAnsi"/>
              </w:rPr>
              <w:t>Petrás Péter</w:t>
            </w:r>
          </w:p>
        </w:tc>
        <w:tc>
          <w:tcPr>
            <w:tcW w:w="1991" w:type="dxa"/>
          </w:tcPr>
          <w:p w14:paraId="2796CD68" w14:textId="77777777" w:rsidR="00580EB4" w:rsidRPr="00580EB4" w:rsidRDefault="00580EB4" w:rsidP="00580EB4">
            <w:pPr>
              <w:contextualSpacing/>
              <w:rPr>
                <w:rFonts w:cstheme="minorHAnsi"/>
              </w:rPr>
            </w:pPr>
            <w:r w:rsidRPr="00580EB4">
              <w:rPr>
                <w:rFonts w:cstheme="minorHAnsi"/>
              </w:rPr>
              <w:t>Felső tagozat, gimnázium</w:t>
            </w:r>
          </w:p>
        </w:tc>
        <w:tc>
          <w:tcPr>
            <w:tcW w:w="1995" w:type="dxa"/>
          </w:tcPr>
          <w:p w14:paraId="5F52E70C" w14:textId="77777777" w:rsidR="00580EB4" w:rsidRPr="00580EB4" w:rsidRDefault="00580EB4" w:rsidP="00580EB4">
            <w:pPr>
              <w:contextualSpacing/>
              <w:rPr>
                <w:rFonts w:cstheme="minorHAnsi"/>
              </w:rPr>
            </w:pPr>
            <w:r w:rsidRPr="00580EB4">
              <w:rPr>
                <w:rFonts w:cstheme="minorHAnsi"/>
              </w:rPr>
              <w:t>2021-22 második féléve</w:t>
            </w:r>
          </w:p>
        </w:tc>
        <w:tc>
          <w:tcPr>
            <w:tcW w:w="1988" w:type="dxa"/>
          </w:tcPr>
          <w:p w14:paraId="0A769027" w14:textId="77777777" w:rsidR="00580EB4" w:rsidRPr="00580EB4" w:rsidRDefault="00580EB4" w:rsidP="00580EB4">
            <w:pPr>
              <w:contextualSpacing/>
              <w:rPr>
                <w:rFonts w:cstheme="minorHAnsi"/>
              </w:rPr>
            </w:pPr>
            <w:r w:rsidRPr="00580EB4">
              <w:rPr>
                <w:rFonts w:cstheme="minorHAnsi"/>
              </w:rPr>
              <w:t>Megvalósult programok</w:t>
            </w:r>
          </w:p>
        </w:tc>
        <w:tc>
          <w:tcPr>
            <w:tcW w:w="1991" w:type="dxa"/>
          </w:tcPr>
          <w:p w14:paraId="0184E504" w14:textId="77777777" w:rsidR="00580EB4" w:rsidRPr="00580EB4" w:rsidRDefault="00580EB4" w:rsidP="00580EB4">
            <w:pPr>
              <w:contextualSpacing/>
              <w:rPr>
                <w:rFonts w:cstheme="minorHAnsi"/>
              </w:rPr>
            </w:pPr>
            <w:r w:rsidRPr="00580EB4">
              <w:rPr>
                <w:rFonts w:cstheme="minorHAnsi"/>
              </w:rPr>
              <w:t>Beszámolók</w:t>
            </w:r>
          </w:p>
        </w:tc>
        <w:tc>
          <w:tcPr>
            <w:tcW w:w="1995" w:type="dxa"/>
          </w:tcPr>
          <w:p w14:paraId="62526A72" w14:textId="77777777" w:rsidR="00580EB4" w:rsidRPr="00580EB4" w:rsidRDefault="00580EB4" w:rsidP="00580EB4">
            <w:pPr>
              <w:rPr>
                <w:rFonts w:cstheme="minorHAnsi"/>
              </w:rPr>
            </w:pPr>
            <w:r w:rsidRPr="00580EB4">
              <w:rPr>
                <w:rFonts w:cstheme="minorHAnsi"/>
              </w:rPr>
              <w:t>Téma: az Aranybulla</w:t>
            </w:r>
          </w:p>
        </w:tc>
      </w:tr>
    </w:tbl>
    <w:p w14:paraId="0AA0A2A3" w14:textId="77777777" w:rsidR="00580EB4" w:rsidRPr="00580EB4" w:rsidRDefault="00580EB4" w:rsidP="00580EB4"/>
    <w:tbl>
      <w:tblPr>
        <w:tblStyle w:val="Rcsostblzat35"/>
        <w:tblW w:w="0" w:type="auto"/>
        <w:tblLook w:val="04A0" w:firstRow="1" w:lastRow="0" w:firstColumn="1" w:lastColumn="0" w:noHBand="0" w:noVBand="1"/>
      </w:tblPr>
      <w:tblGrid>
        <w:gridCol w:w="2189"/>
        <w:gridCol w:w="1980"/>
        <w:gridCol w:w="1947"/>
        <w:gridCol w:w="1969"/>
        <w:gridCol w:w="1955"/>
        <w:gridCol w:w="1981"/>
        <w:gridCol w:w="1971"/>
      </w:tblGrid>
      <w:tr w:rsidR="00580EB4" w:rsidRPr="00580EB4" w14:paraId="6EB94DB0" w14:textId="77777777" w:rsidTr="006D418B">
        <w:tc>
          <w:tcPr>
            <w:tcW w:w="14204" w:type="dxa"/>
            <w:gridSpan w:val="7"/>
          </w:tcPr>
          <w:p w14:paraId="4F8BF8BE" w14:textId="77777777" w:rsidR="00580EB4" w:rsidRPr="00580EB4" w:rsidRDefault="00580EB4" w:rsidP="00580EB4">
            <w:pPr>
              <w:jc w:val="center"/>
              <w:rPr>
                <w:b/>
              </w:rPr>
            </w:pPr>
            <w:r w:rsidRPr="00580EB4">
              <w:rPr>
                <w:b/>
              </w:rPr>
              <w:t xml:space="preserve"> INNOVÁCIÓS TEVÉKENYSÉG</w:t>
            </w:r>
          </w:p>
          <w:p w14:paraId="47D26D56" w14:textId="77777777" w:rsidR="00580EB4" w:rsidRPr="00580EB4" w:rsidRDefault="00580EB4" w:rsidP="00580EB4"/>
        </w:tc>
      </w:tr>
      <w:tr w:rsidR="00580EB4" w:rsidRPr="00580EB4" w14:paraId="47B75AE8" w14:textId="77777777" w:rsidTr="006D418B">
        <w:tc>
          <w:tcPr>
            <w:tcW w:w="2209" w:type="dxa"/>
          </w:tcPr>
          <w:p w14:paraId="55E643C9" w14:textId="77777777" w:rsidR="00580EB4" w:rsidRPr="00580EB4" w:rsidRDefault="00580EB4" w:rsidP="00580EB4">
            <w:pPr>
              <w:rPr>
                <w:b/>
              </w:rPr>
            </w:pPr>
            <w:r w:rsidRPr="00580EB4">
              <w:rPr>
                <w:b/>
              </w:rPr>
              <w:t>Tevékenység megnevezése</w:t>
            </w:r>
          </w:p>
        </w:tc>
        <w:tc>
          <w:tcPr>
            <w:tcW w:w="1999" w:type="dxa"/>
          </w:tcPr>
          <w:p w14:paraId="7DC350C1" w14:textId="77777777" w:rsidR="00580EB4" w:rsidRPr="00580EB4" w:rsidRDefault="00580EB4" w:rsidP="00580EB4">
            <w:pPr>
              <w:rPr>
                <w:b/>
              </w:rPr>
            </w:pPr>
            <w:r w:rsidRPr="00580EB4">
              <w:rPr>
                <w:b/>
              </w:rPr>
              <w:t>Felelős</w:t>
            </w:r>
          </w:p>
          <w:p w14:paraId="48FDFB0B" w14:textId="77777777" w:rsidR="00580EB4" w:rsidRPr="00580EB4" w:rsidRDefault="00580EB4" w:rsidP="00580EB4"/>
        </w:tc>
        <w:tc>
          <w:tcPr>
            <w:tcW w:w="1999" w:type="dxa"/>
          </w:tcPr>
          <w:p w14:paraId="5294A372" w14:textId="77777777" w:rsidR="00580EB4" w:rsidRPr="00580EB4" w:rsidRDefault="00580EB4" w:rsidP="00580EB4">
            <w:pPr>
              <w:rPr>
                <w:b/>
              </w:rPr>
            </w:pPr>
            <w:r w:rsidRPr="00580EB4">
              <w:rPr>
                <w:b/>
              </w:rPr>
              <w:t>Érintettek köre</w:t>
            </w:r>
          </w:p>
          <w:p w14:paraId="2B4F2D13" w14:textId="77777777" w:rsidR="00580EB4" w:rsidRPr="00580EB4" w:rsidRDefault="00580EB4" w:rsidP="00580EB4"/>
        </w:tc>
        <w:tc>
          <w:tcPr>
            <w:tcW w:w="1999" w:type="dxa"/>
          </w:tcPr>
          <w:p w14:paraId="1780F185" w14:textId="77777777" w:rsidR="00580EB4" w:rsidRPr="00580EB4" w:rsidRDefault="00580EB4" w:rsidP="00580EB4">
            <w:pPr>
              <w:rPr>
                <w:b/>
              </w:rPr>
            </w:pPr>
            <w:r w:rsidRPr="00580EB4">
              <w:rPr>
                <w:b/>
              </w:rPr>
              <w:t>Határidő, gyakoriság</w:t>
            </w:r>
          </w:p>
          <w:p w14:paraId="48BE36F6" w14:textId="77777777" w:rsidR="00580EB4" w:rsidRPr="00580EB4" w:rsidRDefault="00580EB4" w:rsidP="00580EB4">
            <w:pPr>
              <w:rPr>
                <w:b/>
              </w:rPr>
            </w:pPr>
          </w:p>
        </w:tc>
        <w:tc>
          <w:tcPr>
            <w:tcW w:w="1999" w:type="dxa"/>
          </w:tcPr>
          <w:p w14:paraId="444F4552" w14:textId="77777777" w:rsidR="00580EB4" w:rsidRPr="00580EB4" w:rsidRDefault="00580EB4" w:rsidP="00580EB4">
            <w:pPr>
              <w:rPr>
                <w:b/>
              </w:rPr>
            </w:pPr>
            <w:r w:rsidRPr="00580EB4">
              <w:rPr>
                <w:b/>
              </w:rPr>
              <w:t>Termék</w:t>
            </w:r>
          </w:p>
          <w:p w14:paraId="30233F58" w14:textId="77777777" w:rsidR="00580EB4" w:rsidRPr="00580EB4" w:rsidRDefault="00580EB4" w:rsidP="00580EB4">
            <w:pPr>
              <w:rPr>
                <w:b/>
              </w:rPr>
            </w:pPr>
          </w:p>
        </w:tc>
        <w:tc>
          <w:tcPr>
            <w:tcW w:w="1999" w:type="dxa"/>
          </w:tcPr>
          <w:p w14:paraId="5341E3AA" w14:textId="77777777" w:rsidR="00580EB4" w:rsidRPr="00580EB4" w:rsidRDefault="00580EB4" w:rsidP="00580EB4">
            <w:pPr>
              <w:rPr>
                <w:b/>
              </w:rPr>
            </w:pPr>
            <w:r w:rsidRPr="00580EB4">
              <w:rPr>
                <w:b/>
              </w:rPr>
              <w:t>Ellenőrzés formája</w:t>
            </w:r>
          </w:p>
          <w:p w14:paraId="21C7E2A7" w14:textId="77777777" w:rsidR="00580EB4" w:rsidRPr="00580EB4" w:rsidRDefault="00580EB4" w:rsidP="00580EB4">
            <w:pPr>
              <w:rPr>
                <w:b/>
              </w:rPr>
            </w:pPr>
          </w:p>
        </w:tc>
        <w:tc>
          <w:tcPr>
            <w:tcW w:w="2000" w:type="dxa"/>
          </w:tcPr>
          <w:p w14:paraId="0C4ED7BE" w14:textId="77777777" w:rsidR="00580EB4" w:rsidRPr="00580EB4" w:rsidRDefault="00580EB4" w:rsidP="00580EB4">
            <w:pPr>
              <w:rPr>
                <w:b/>
              </w:rPr>
            </w:pPr>
            <w:r w:rsidRPr="00580EB4">
              <w:rPr>
                <w:b/>
              </w:rPr>
              <w:t>Megjegyzés</w:t>
            </w:r>
          </w:p>
        </w:tc>
      </w:tr>
      <w:tr w:rsidR="00580EB4" w:rsidRPr="00580EB4" w14:paraId="7EF01D74" w14:textId="77777777" w:rsidTr="006D418B">
        <w:tc>
          <w:tcPr>
            <w:tcW w:w="2209" w:type="dxa"/>
          </w:tcPr>
          <w:p w14:paraId="602749AD" w14:textId="77777777" w:rsidR="00580EB4" w:rsidRPr="00580EB4" w:rsidRDefault="00580EB4" w:rsidP="00580EB4">
            <w:pPr>
              <w:contextualSpacing/>
              <w:rPr>
                <w:b/>
              </w:rPr>
            </w:pPr>
            <w:r w:rsidRPr="00580EB4">
              <w:rPr>
                <w:b/>
              </w:rPr>
              <w:t>Munkaközösségek közötti együttműködés</w:t>
            </w:r>
          </w:p>
        </w:tc>
        <w:tc>
          <w:tcPr>
            <w:tcW w:w="1999" w:type="dxa"/>
          </w:tcPr>
          <w:p w14:paraId="5E42520E" w14:textId="77777777" w:rsidR="00580EB4" w:rsidRPr="00580EB4" w:rsidRDefault="00580EB4" w:rsidP="00580EB4">
            <w:pPr>
              <w:contextualSpacing/>
              <w:rPr>
                <w:b/>
              </w:rPr>
            </w:pPr>
            <w:r w:rsidRPr="00580EB4">
              <w:rPr>
                <w:b/>
              </w:rPr>
              <w:t>Intézményi szinten: Suhajda Péter;</w:t>
            </w:r>
          </w:p>
          <w:p w14:paraId="3152C59E" w14:textId="77777777" w:rsidR="00580EB4" w:rsidRPr="00580EB4" w:rsidRDefault="00580EB4" w:rsidP="00580EB4">
            <w:pPr>
              <w:contextualSpacing/>
              <w:rPr>
                <w:b/>
              </w:rPr>
            </w:pPr>
            <w:r w:rsidRPr="00580EB4">
              <w:rPr>
                <w:b/>
              </w:rPr>
              <w:t>munkaközösségi szinten: Sebestyén Zsófia, Cser Alexandra</w:t>
            </w:r>
          </w:p>
        </w:tc>
        <w:tc>
          <w:tcPr>
            <w:tcW w:w="1999" w:type="dxa"/>
          </w:tcPr>
          <w:p w14:paraId="4F7412C4" w14:textId="77777777" w:rsidR="00580EB4" w:rsidRPr="00580EB4" w:rsidRDefault="00580EB4" w:rsidP="00580EB4">
            <w:pPr>
              <w:contextualSpacing/>
              <w:rPr>
                <w:b/>
              </w:rPr>
            </w:pPr>
            <w:r w:rsidRPr="00580EB4">
              <w:rPr>
                <w:b/>
              </w:rPr>
              <w:t>Teljes intézmény</w:t>
            </w:r>
          </w:p>
        </w:tc>
        <w:tc>
          <w:tcPr>
            <w:tcW w:w="1999" w:type="dxa"/>
          </w:tcPr>
          <w:p w14:paraId="3300D746" w14:textId="77777777" w:rsidR="00580EB4" w:rsidRPr="00580EB4" w:rsidRDefault="00580EB4" w:rsidP="00580EB4">
            <w:pPr>
              <w:contextualSpacing/>
              <w:rPr>
                <w:b/>
              </w:rPr>
            </w:pPr>
            <w:r w:rsidRPr="00580EB4">
              <w:rPr>
                <w:b/>
              </w:rPr>
              <w:t>Folyamatosan, illetve a tanév utolsó hetében</w:t>
            </w:r>
          </w:p>
        </w:tc>
        <w:tc>
          <w:tcPr>
            <w:tcW w:w="1999" w:type="dxa"/>
          </w:tcPr>
          <w:p w14:paraId="424F6BC0" w14:textId="77777777" w:rsidR="00580EB4" w:rsidRPr="00580EB4" w:rsidRDefault="00580EB4" w:rsidP="00580EB4">
            <w:pPr>
              <w:contextualSpacing/>
              <w:rPr>
                <w:b/>
              </w:rPr>
            </w:pPr>
            <w:r w:rsidRPr="00580EB4">
              <w:rPr>
                <w:b/>
              </w:rPr>
              <w:t>Megvalósult program</w:t>
            </w:r>
          </w:p>
        </w:tc>
        <w:tc>
          <w:tcPr>
            <w:tcW w:w="1999" w:type="dxa"/>
          </w:tcPr>
          <w:p w14:paraId="7BE57DFC" w14:textId="77777777" w:rsidR="00580EB4" w:rsidRPr="00580EB4" w:rsidRDefault="00580EB4" w:rsidP="00580EB4">
            <w:pPr>
              <w:contextualSpacing/>
              <w:rPr>
                <w:b/>
              </w:rPr>
            </w:pPr>
            <w:r w:rsidRPr="00580EB4">
              <w:rPr>
                <w:b/>
              </w:rPr>
              <w:t>Beszámoló</w:t>
            </w:r>
          </w:p>
        </w:tc>
        <w:tc>
          <w:tcPr>
            <w:tcW w:w="2000" w:type="dxa"/>
          </w:tcPr>
          <w:p w14:paraId="2E1F3990" w14:textId="77777777" w:rsidR="00580EB4" w:rsidRPr="00580EB4" w:rsidRDefault="00580EB4" w:rsidP="00580EB4">
            <w:pPr>
              <w:rPr>
                <w:b/>
              </w:rPr>
            </w:pPr>
            <w:r w:rsidRPr="00580EB4">
              <w:rPr>
                <w:b/>
              </w:rPr>
              <w:t>A témahét közös megvalósítása, illetve egyéb programok szervezése</w:t>
            </w:r>
          </w:p>
        </w:tc>
      </w:tr>
      <w:tr w:rsidR="00580EB4" w:rsidRPr="00580EB4" w14:paraId="0CDE0FA1" w14:textId="77777777" w:rsidTr="006D418B">
        <w:tc>
          <w:tcPr>
            <w:tcW w:w="2209" w:type="dxa"/>
          </w:tcPr>
          <w:p w14:paraId="5CA6EAAB" w14:textId="77777777" w:rsidR="00580EB4" w:rsidRPr="00580EB4" w:rsidRDefault="00580EB4" w:rsidP="00580EB4">
            <w:pPr>
              <w:contextualSpacing/>
              <w:rPr>
                <w:b/>
              </w:rPr>
            </w:pPr>
            <w:r w:rsidRPr="00580EB4">
              <w:rPr>
                <w:b/>
              </w:rPr>
              <w:t>Létező módszer specializációja</w:t>
            </w:r>
          </w:p>
        </w:tc>
        <w:tc>
          <w:tcPr>
            <w:tcW w:w="1999" w:type="dxa"/>
          </w:tcPr>
          <w:p w14:paraId="0A8581F5" w14:textId="77777777" w:rsidR="00580EB4" w:rsidRPr="00580EB4" w:rsidRDefault="00580EB4" w:rsidP="00580EB4">
            <w:pPr>
              <w:contextualSpacing/>
              <w:rPr>
                <w:b/>
              </w:rPr>
            </w:pPr>
            <w:r w:rsidRPr="00580EB4">
              <w:rPr>
                <w:b/>
              </w:rPr>
              <w:t>Sebestyén Zsófia</w:t>
            </w:r>
          </w:p>
        </w:tc>
        <w:tc>
          <w:tcPr>
            <w:tcW w:w="1999" w:type="dxa"/>
          </w:tcPr>
          <w:p w14:paraId="3ED753B1" w14:textId="77777777" w:rsidR="00580EB4" w:rsidRPr="00580EB4" w:rsidRDefault="00580EB4" w:rsidP="00580EB4">
            <w:pPr>
              <w:contextualSpacing/>
              <w:rPr>
                <w:b/>
              </w:rPr>
            </w:pPr>
            <w:r w:rsidRPr="00580EB4">
              <w:rPr>
                <w:b/>
              </w:rPr>
              <w:t>Felső tagozat, gimnázium</w:t>
            </w:r>
          </w:p>
        </w:tc>
        <w:tc>
          <w:tcPr>
            <w:tcW w:w="1999" w:type="dxa"/>
          </w:tcPr>
          <w:p w14:paraId="65B29646" w14:textId="77777777" w:rsidR="00580EB4" w:rsidRPr="00580EB4" w:rsidRDefault="00580EB4" w:rsidP="00580EB4">
            <w:pPr>
              <w:contextualSpacing/>
              <w:rPr>
                <w:b/>
              </w:rPr>
            </w:pPr>
            <w:r w:rsidRPr="00580EB4">
              <w:rPr>
                <w:b/>
              </w:rPr>
              <w:t>Folyamatosan</w:t>
            </w:r>
          </w:p>
        </w:tc>
        <w:tc>
          <w:tcPr>
            <w:tcW w:w="1999" w:type="dxa"/>
          </w:tcPr>
          <w:p w14:paraId="0F3BE7A1" w14:textId="77777777" w:rsidR="00580EB4" w:rsidRPr="00580EB4" w:rsidRDefault="00580EB4" w:rsidP="00580EB4">
            <w:pPr>
              <w:contextualSpacing/>
              <w:rPr>
                <w:b/>
              </w:rPr>
            </w:pPr>
            <w:r w:rsidRPr="00580EB4">
              <w:rPr>
                <w:b/>
              </w:rPr>
              <w:t>Megvalósult programok</w:t>
            </w:r>
          </w:p>
        </w:tc>
        <w:tc>
          <w:tcPr>
            <w:tcW w:w="1999" w:type="dxa"/>
          </w:tcPr>
          <w:p w14:paraId="0831CA0F" w14:textId="77777777" w:rsidR="00580EB4" w:rsidRPr="00580EB4" w:rsidRDefault="00580EB4" w:rsidP="00580EB4">
            <w:pPr>
              <w:contextualSpacing/>
              <w:rPr>
                <w:b/>
              </w:rPr>
            </w:pPr>
            <w:r w:rsidRPr="00580EB4">
              <w:rPr>
                <w:b/>
              </w:rPr>
              <w:t>Beszámolók</w:t>
            </w:r>
          </w:p>
        </w:tc>
        <w:tc>
          <w:tcPr>
            <w:tcW w:w="2000" w:type="dxa"/>
          </w:tcPr>
          <w:p w14:paraId="79214842" w14:textId="77777777" w:rsidR="00580EB4" w:rsidRPr="00580EB4" w:rsidRDefault="00580EB4" w:rsidP="00580EB4">
            <w:pPr>
              <w:contextualSpacing/>
              <w:rPr>
                <w:b/>
              </w:rPr>
            </w:pPr>
            <w:r w:rsidRPr="00580EB4">
              <w:rPr>
                <w:b/>
              </w:rPr>
              <w:t>Az „osztály az osztálynál hospitál” módszerének átalakítása, fejlesztése</w:t>
            </w:r>
          </w:p>
        </w:tc>
      </w:tr>
      <w:tr w:rsidR="00580EB4" w:rsidRPr="00580EB4" w14:paraId="59B634FA" w14:textId="77777777" w:rsidTr="006D418B">
        <w:tc>
          <w:tcPr>
            <w:tcW w:w="2209" w:type="dxa"/>
          </w:tcPr>
          <w:p w14:paraId="3E0A4C82" w14:textId="77777777" w:rsidR="00580EB4" w:rsidRPr="00580EB4" w:rsidRDefault="00580EB4" w:rsidP="00580EB4">
            <w:pPr>
              <w:contextualSpacing/>
              <w:rPr>
                <w:b/>
              </w:rPr>
            </w:pPr>
            <w:r w:rsidRPr="00580EB4">
              <w:rPr>
                <w:b/>
              </w:rPr>
              <w:lastRenderedPageBreak/>
              <w:t>Szakmai mentorálás minősítések előtt</w:t>
            </w:r>
          </w:p>
        </w:tc>
        <w:tc>
          <w:tcPr>
            <w:tcW w:w="1999" w:type="dxa"/>
          </w:tcPr>
          <w:p w14:paraId="2C25F9D5" w14:textId="77777777" w:rsidR="00580EB4" w:rsidRPr="00580EB4" w:rsidRDefault="00580EB4" w:rsidP="00580EB4">
            <w:pPr>
              <w:contextualSpacing/>
              <w:rPr>
                <w:b/>
              </w:rPr>
            </w:pPr>
            <w:r w:rsidRPr="00580EB4">
              <w:rPr>
                <w:b/>
              </w:rPr>
              <w:t>Kaposvári Katalin, Petrás Péter</w:t>
            </w:r>
          </w:p>
        </w:tc>
        <w:tc>
          <w:tcPr>
            <w:tcW w:w="1999" w:type="dxa"/>
          </w:tcPr>
          <w:p w14:paraId="47EE3BB7" w14:textId="77777777" w:rsidR="00580EB4" w:rsidRPr="00580EB4" w:rsidRDefault="00580EB4" w:rsidP="00580EB4">
            <w:pPr>
              <w:contextualSpacing/>
              <w:rPr>
                <w:b/>
              </w:rPr>
            </w:pPr>
            <w:r w:rsidRPr="00580EB4">
              <w:rPr>
                <w:b/>
              </w:rPr>
              <w:t>Sebestyén Zsófia, Krasznai Szilárd</w:t>
            </w:r>
          </w:p>
        </w:tc>
        <w:tc>
          <w:tcPr>
            <w:tcW w:w="1999" w:type="dxa"/>
          </w:tcPr>
          <w:p w14:paraId="1975C56F" w14:textId="77777777" w:rsidR="00580EB4" w:rsidRPr="00580EB4" w:rsidRDefault="00580EB4" w:rsidP="00580EB4">
            <w:pPr>
              <w:contextualSpacing/>
              <w:rPr>
                <w:b/>
              </w:rPr>
            </w:pPr>
            <w:r w:rsidRPr="00580EB4">
              <w:rPr>
                <w:b/>
              </w:rPr>
              <w:t xml:space="preserve">Folyamatosan </w:t>
            </w:r>
            <w:r w:rsidRPr="00580EB4">
              <w:rPr>
                <w:b/>
              </w:rPr>
              <w:br/>
              <w:t>(a minősítés időpontjáig)</w:t>
            </w:r>
          </w:p>
        </w:tc>
        <w:tc>
          <w:tcPr>
            <w:tcW w:w="1999" w:type="dxa"/>
          </w:tcPr>
          <w:p w14:paraId="5623E0A8" w14:textId="77777777" w:rsidR="00580EB4" w:rsidRPr="00580EB4" w:rsidRDefault="00580EB4" w:rsidP="00580EB4">
            <w:pPr>
              <w:contextualSpacing/>
              <w:rPr>
                <w:b/>
              </w:rPr>
            </w:pPr>
            <w:r w:rsidRPr="00580EB4">
              <w:rPr>
                <w:b/>
              </w:rPr>
              <w:t>Sikeres minősülés</w:t>
            </w:r>
          </w:p>
        </w:tc>
        <w:tc>
          <w:tcPr>
            <w:tcW w:w="1999" w:type="dxa"/>
          </w:tcPr>
          <w:p w14:paraId="396E62C0" w14:textId="77777777" w:rsidR="00580EB4" w:rsidRPr="00580EB4" w:rsidRDefault="00580EB4" w:rsidP="00580EB4">
            <w:pPr>
              <w:contextualSpacing/>
              <w:rPr>
                <w:b/>
              </w:rPr>
            </w:pPr>
            <w:r w:rsidRPr="00580EB4">
              <w:rPr>
                <w:b/>
              </w:rPr>
              <w:t>Munkaközösségi megbeszélés</w:t>
            </w:r>
          </w:p>
        </w:tc>
        <w:tc>
          <w:tcPr>
            <w:tcW w:w="2000" w:type="dxa"/>
          </w:tcPr>
          <w:p w14:paraId="5ACF31CC" w14:textId="77777777" w:rsidR="00580EB4" w:rsidRPr="00580EB4" w:rsidRDefault="00580EB4" w:rsidP="00580EB4">
            <w:pPr>
              <w:contextualSpacing/>
              <w:rPr>
                <w:b/>
              </w:rPr>
            </w:pPr>
          </w:p>
        </w:tc>
      </w:tr>
      <w:tr w:rsidR="00580EB4" w:rsidRPr="00580EB4" w14:paraId="47F109F7" w14:textId="77777777" w:rsidTr="006D418B">
        <w:tc>
          <w:tcPr>
            <w:tcW w:w="2209" w:type="dxa"/>
          </w:tcPr>
          <w:p w14:paraId="3E1B3ACE" w14:textId="77777777" w:rsidR="00580EB4" w:rsidRPr="00580EB4" w:rsidRDefault="00580EB4" w:rsidP="00580EB4">
            <w:pPr>
              <w:contextualSpacing/>
            </w:pPr>
            <w:r w:rsidRPr="00580EB4">
              <w:t xml:space="preserve">Világnapok, évfordulók </w:t>
            </w:r>
          </w:p>
        </w:tc>
        <w:tc>
          <w:tcPr>
            <w:tcW w:w="1999" w:type="dxa"/>
          </w:tcPr>
          <w:p w14:paraId="35ABBE76" w14:textId="77777777" w:rsidR="00580EB4" w:rsidRPr="00580EB4" w:rsidRDefault="00580EB4" w:rsidP="00580EB4">
            <w:pPr>
              <w:contextualSpacing/>
            </w:pPr>
            <w:r w:rsidRPr="00580EB4">
              <w:t>Hományi Péter</w:t>
            </w:r>
          </w:p>
        </w:tc>
        <w:tc>
          <w:tcPr>
            <w:tcW w:w="1999" w:type="dxa"/>
          </w:tcPr>
          <w:p w14:paraId="18B6959A" w14:textId="77777777" w:rsidR="00580EB4" w:rsidRPr="00580EB4" w:rsidRDefault="00580EB4" w:rsidP="00580EB4">
            <w:pPr>
              <w:contextualSpacing/>
            </w:pPr>
            <w:r w:rsidRPr="00580EB4">
              <w:t>Teljes intézmény</w:t>
            </w:r>
          </w:p>
        </w:tc>
        <w:tc>
          <w:tcPr>
            <w:tcW w:w="1999" w:type="dxa"/>
          </w:tcPr>
          <w:p w14:paraId="2F95FB87" w14:textId="77777777" w:rsidR="00580EB4" w:rsidRPr="00580EB4" w:rsidRDefault="00580EB4" w:rsidP="00580EB4">
            <w:pPr>
              <w:contextualSpacing/>
            </w:pPr>
            <w:r w:rsidRPr="00580EB4">
              <w:t>Folyamatosan</w:t>
            </w:r>
          </w:p>
        </w:tc>
        <w:tc>
          <w:tcPr>
            <w:tcW w:w="1999" w:type="dxa"/>
          </w:tcPr>
          <w:p w14:paraId="27DF47EE" w14:textId="77777777" w:rsidR="00580EB4" w:rsidRPr="00580EB4" w:rsidRDefault="00580EB4" w:rsidP="00580EB4">
            <w:pPr>
              <w:contextualSpacing/>
            </w:pPr>
            <w:r w:rsidRPr="00580EB4">
              <w:t>Megvalósult események</w:t>
            </w:r>
          </w:p>
        </w:tc>
        <w:tc>
          <w:tcPr>
            <w:tcW w:w="1999" w:type="dxa"/>
          </w:tcPr>
          <w:p w14:paraId="3BD73FCA" w14:textId="77777777" w:rsidR="00580EB4" w:rsidRPr="00580EB4" w:rsidRDefault="00580EB4" w:rsidP="00580EB4">
            <w:pPr>
              <w:contextualSpacing/>
            </w:pPr>
            <w:r w:rsidRPr="00580EB4">
              <w:t>Beszámolók</w:t>
            </w:r>
          </w:p>
        </w:tc>
        <w:tc>
          <w:tcPr>
            <w:tcW w:w="2000" w:type="dxa"/>
          </w:tcPr>
          <w:p w14:paraId="4BB7096A" w14:textId="77777777" w:rsidR="00580EB4" w:rsidRPr="00580EB4" w:rsidRDefault="00580EB4" w:rsidP="00580EB4">
            <w:pPr>
              <w:contextualSpacing/>
            </w:pPr>
          </w:p>
        </w:tc>
      </w:tr>
    </w:tbl>
    <w:p w14:paraId="05181623" w14:textId="77777777" w:rsidR="00580EB4" w:rsidRPr="00580EB4" w:rsidRDefault="00580EB4" w:rsidP="00580EB4"/>
    <w:p w14:paraId="05B0A44B" w14:textId="77777777" w:rsidR="00580EB4" w:rsidRPr="00580EB4" w:rsidRDefault="00580EB4" w:rsidP="00580EB4"/>
    <w:p w14:paraId="396B20BC" w14:textId="66146103" w:rsidR="00562E27" w:rsidRDefault="00562E27" w:rsidP="00562E27">
      <w:pPr>
        <w:pStyle w:val="Cmsor3"/>
      </w:pPr>
      <w:bookmarkStart w:id="244" w:name="_Toc82594164"/>
      <w:r w:rsidRPr="00CD373F">
        <w:t>Természettudományi munkaközösség</w:t>
      </w:r>
      <w:bookmarkEnd w:id="244"/>
      <w:r w:rsidRPr="00CD373F">
        <w:t xml:space="preserve"> </w:t>
      </w:r>
    </w:p>
    <w:p w14:paraId="186CEF37" w14:textId="77777777" w:rsidR="002E4A42" w:rsidRDefault="002E4A42" w:rsidP="002E4A42"/>
    <w:tbl>
      <w:tblPr>
        <w:tblStyle w:val="Rcsostblzat"/>
        <w:tblW w:w="0" w:type="auto"/>
        <w:tblLook w:val="04A0" w:firstRow="1" w:lastRow="0" w:firstColumn="1" w:lastColumn="0" w:noHBand="0" w:noVBand="1"/>
      </w:tblPr>
      <w:tblGrid>
        <w:gridCol w:w="3256"/>
        <w:gridCol w:w="10736"/>
      </w:tblGrid>
      <w:tr w:rsidR="002E4A42" w:rsidRPr="008729C6" w14:paraId="4226DF37" w14:textId="77777777" w:rsidTr="002E4A42">
        <w:tc>
          <w:tcPr>
            <w:tcW w:w="3256" w:type="dxa"/>
          </w:tcPr>
          <w:p w14:paraId="2621D82A" w14:textId="77777777" w:rsidR="002E4A42" w:rsidRPr="008729C6" w:rsidRDefault="002E4A42" w:rsidP="002E4A42">
            <w:r w:rsidRPr="008729C6">
              <w:t>A munkaközösség vezetője:</w:t>
            </w:r>
          </w:p>
          <w:p w14:paraId="7B6E8C29" w14:textId="77777777" w:rsidR="002E4A42" w:rsidRPr="008729C6" w:rsidRDefault="002E4A42" w:rsidP="002E4A42"/>
        </w:tc>
        <w:tc>
          <w:tcPr>
            <w:tcW w:w="10738" w:type="dxa"/>
          </w:tcPr>
          <w:p w14:paraId="5B03F6FB" w14:textId="77777777" w:rsidR="002E4A42" w:rsidRPr="008729C6" w:rsidRDefault="002E4A42" w:rsidP="002E4A42">
            <w:r w:rsidRPr="00785389">
              <w:t>Schell Lívia – matematika, fizika</w:t>
            </w:r>
          </w:p>
        </w:tc>
      </w:tr>
      <w:tr w:rsidR="002E4A42" w:rsidRPr="008729C6" w14:paraId="23BB6695" w14:textId="77777777" w:rsidTr="002E4A42">
        <w:tc>
          <w:tcPr>
            <w:tcW w:w="3256" w:type="dxa"/>
          </w:tcPr>
          <w:p w14:paraId="684E0743" w14:textId="77777777" w:rsidR="002E4A42" w:rsidRPr="008729C6" w:rsidRDefault="002E4A42" w:rsidP="002E4A42">
            <w:r w:rsidRPr="008729C6">
              <w:t>Munkaközösségi tagok:</w:t>
            </w:r>
          </w:p>
          <w:p w14:paraId="14797DB8" w14:textId="77777777" w:rsidR="002E4A42" w:rsidRPr="008729C6" w:rsidRDefault="002E4A42" w:rsidP="002E4A42"/>
        </w:tc>
        <w:tc>
          <w:tcPr>
            <w:tcW w:w="10738" w:type="dxa"/>
          </w:tcPr>
          <w:p w14:paraId="13D8B04C" w14:textId="77777777" w:rsidR="002E4A42" w:rsidRPr="00785389" w:rsidRDefault="002E4A42" w:rsidP="002E4A42">
            <w:pPr>
              <w:numPr>
                <w:ilvl w:val="0"/>
                <w:numId w:val="84"/>
              </w:numPr>
            </w:pPr>
            <w:r w:rsidRPr="00785389">
              <w:t>Barsy Anna – matematika, fizika, informatika</w:t>
            </w:r>
          </w:p>
          <w:p w14:paraId="7AF00CC7" w14:textId="77777777" w:rsidR="002E4A42" w:rsidRPr="00785389" w:rsidRDefault="002E4A42" w:rsidP="002E4A42">
            <w:pPr>
              <w:numPr>
                <w:ilvl w:val="0"/>
                <w:numId w:val="84"/>
              </w:numPr>
            </w:pPr>
            <w:r w:rsidRPr="00785389">
              <w:t>Csernus Éva – biológia, kémia</w:t>
            </w:r>
          </w:p>
          <w:p w14:paraId="66271ED5" w14:textId="77777777" w:rsidR="002E4A42" w:rsidRDefault="002E4A42" w:rsidP="002E4A42">
            <w:pPr>
              <w:numPr>
                <w:ilvl w:val="0"/>
                <w:numId w:val="84"/>
              </w:numPr>
            </w:pPr>
            <w:r w:rsidRPr="00785389">
              <w:t>Csurgó Krisztina – technika</w:t>
            </w:r>
          </w:p>
          <w:p w14:paraId="05D6CAFE" w14:textId="77777777" w:rsidR="002E4A42" w:rsidRDefault="002E4A42" w:rsidP="002E4A42">
            <w:pPr>
              <w:numPr>
                <w:ilvl w:val="0"/>
                <w:numId w:val="84"/>
              </w:numPr>
            </w:pPr>
            <w:r>
              <w:t>Dános László - fizika</w:t>
            </w:r>
          </w:p>
          <w:p w14:paraId="1C361E2F" w14:textId="77777777" w:rsidR="002E4A42" w:rsidRDefault="002E4A42" w:rsidP="002E4A42">
            <w:pPr>
              <w:numPr>
                <w:ilvl w:val="0"/>
                <w:numId w:val="84"/>
              </w:numPr>
            </w:pPr>
            <w:r w:rsidRPr="00785389">
              <w:t>Juhászné Fodor Mónika – matematika, kémia</w:t>
            </w:r>
          </w:p>
          <w:p w14:paraId="6330B57B" w14:textId="77777777" w:rsidR="002E4A42" w:rsidRDefault="002E4A42" w:rsidP="002E4A42">
            <w:pPr>
              <w:numPr>
                <w:ilvl w:val="0"/>
                <w:numId w:val="84"/>
              </w:numPr>
            </w:pPr>
            <w:r>
              <w:t>Kollár Katalin – gyógypedagógus</w:t>
            </w:r>
          </w:p>
          <w:p w14:paraId="5EAF29AA" w14:textId="77777777" w:rsidR="002E4A42" w:rsidRPr="00785389" w:rsidRDefault="002E4A42" w:rsidP="002E4A42">
            <w:pPr>
              <w:numPr>
                <w:ilvl w:val="0"/>
                <w:numId w:val="84"/>
              </w:numPr>
            </w:pPr>
            <w:r>
              <w:t>Kővári Ágnes - ének</w:t>
            </w:r>
          </w:p>
          <w:p w14:paraId="00DE53E0" w14:textId="77777777" w:rsidR="002E4A42" w:rsidRPr="00785389" w:rsidRDefault="002E4A42" w:rsidP="002E4A42">
            <w:pPr>
              <w:numPr>
                <w:ilvl w:val="0"/>
                <w:numId w:val="84"/>
              </w:numPr>
            </w:pPr>
            <w:r w:rsidRPr="00785389">
              <w:t>Tófalvi-Balassa Szilvia – ének</w:t>
            </w:r>
          </w:p>
          <w:p w14:paraId="6C44682D" w14:textId="77777777" w:rsidR="002E4A42" w:rsidRDefault="002E4A42" w:rsidP="002E4A42">
            <w:pPr>
              <w:numPr>
                <w:ilvl w:val="0"/>
                <w:numId w:val="84"/>
              </w:numPr>
            </w:pPr>
            <w:r w:rsidRPr="00785389">
              <w:t>Schneck Tamás – földrajz, történelem</w:t>
            </w:r>
          </w:p>
          <w:p w14:paraId="175D8235" w14:textId="77777777" w:rsidR="002E4A42" w:rsidRPr="00785389" w:rsidRDefault="002E4A42" w:rsidP="002E4A42">
            <w:pPr>
              <w:numPr>
                <w:ilvl w:val="0"/>
                <w:numId w:val="84"/>
              </w:numPr>
            </w:pPr>
            <w:r>
              <w:t>Stéger János - informatika</w:t>
            </w:r>
          </w:p>
          <w:p w14:paraId="7958F402" w14:textId="77777777" w:rsidR="002E4A42" w:rsidRDefault="002E4A42" w:rsidP="002E4A42">
            <w:pPr>
              <w:numPr>
                <w:ilvl w:val="0"/>
                <w:numId w:val="84"/>
              </w:numPr>
            </w:pPr>
            <w:r w:rsidRPr="00785389">
              <w:t>Vereszkyné Bátovszky Mariann – életvitel</w:t>
            </w:r>
          </w:p>
          <w:p w14:paraId="6495D8E0" w14:textId="77777777" w:rsidR="002E4A42" w:rsidRPr="00785389" w:rsidRDefault="002E4A42" w:rsidP="002E4A42">
            <w:pPr>
              <w:numPr>
                <w:ilvl w:val="0"/>
                <w:numId w:val="84"/>
              </w:numPr>
            </w:pPr>
            <w:r>
              <w:t xml:space="preserve">Pásztorné Nagyváthy Rita – informatika, matematika     </w:t>
            </w:r>
          </w:p>
          <w:p w14:paraId="63ADF5CB" w14:textId="77777777" w:rsidR="002E4A42" w:rsidRPr="008729C6" w:rsidRDefault="002E4A42" w:rsidP="002E4A42"/>
        </w:tc>
      </w:tr>
      <w:tr w:rsidR="002E4A42" w:rsidRPr="008729C6" w14:paraId="193D2B82" w14:textId="77777777" w:rsidTr="002E4A42">
        <w:tc>
          <w:tcPr>
            <w:tcW w:w="3256" w:type="dxa"/>
          </w:tcPr>
          <w:p w14:paraId="675B22F1" w14:textId="77777777" w:rsidR="002E4A42" w:rsidRPr="008729C6" w:rsidRDefault="002E4A42" w:rsidP="002E4A42">
            <w:r w:rsidRPr="008729C6">
              <w:t>A munkaközösség célja:</w:t>
            </w:r>
          </w:p>
          <w:p w14:paraId="2E5855F6" w14:textId="77777777" w:rsidR="002E4A42" w:rsidRPr="008729C6" w:rsidRDefault="002E4A42" w:rsidP="002E4A42"/>
        </w:tc>
        <w:tc>
          <w:tcPr>
            <w:tcW w:w="10738" w:type="dxa"/>
          </w:tcPr>
          <w:p w14:paraId="0DE6931D" w14:textId="77777777" w:rsidR="002E4A42" w:rsidRPr="00785389" w:rsidRDefault="002E4A42" w:rsidP="002E4A42">
            <w:pPr>
              <w:numPr>
                <w:ilvl w:val="0"/>
                <w:numId w:val="102"/>
              </w:numPr>
            </w:pPr>
            <w:r w:rsidRPr="00785389">
              <w:t>A természettudományos gondolkodásmód fejlesztése</w:t>
            </w:r>
          </w:p>
          <w:p w14:paraId="61A683B8" w14:textId="77777777" w:rsidR="002E4A42" w:rsidRPr="00785389" w:rsidRDefault="002E4A42" w:rsidP="002E4A42">
            <w:pPr>
              <w:numPr>
                <w:ilvl w:val="0"/>
                <w:numId w:val="102"/>
              </w:numPr>
            </w:pPr>
            <w:r w:rsidRPr="00785389">
              <w:t xml:space="preserve">Az új tantárgyak (földrajz, biológia, fizika, kémia) megkedveltetése </w:t>
            </w:r>
          </w:p>
          <w:p w14:paraId="4C180EEC" w14:textId="77777777" w:rsidR="002E4A42" w:rsidRPr="00785389" w:rsidRDefault="002E4A42" w:rsidP="002E4A42">
            <w:pPr>
              <w:numPr>
                <w:ilvl w:val="0"/>
                <w:numId w:val="102"/>
              </w:numPr>
            </w:pPr>
            <w:r w:rsidRPr="00785389">
              <w:t>A környezet- és természetvédelem fontosságának felismertetése tanórán és tanórán kívül</w:t>
            </w:r>
          </w:p>
          <w:p w14:paraId="52014ED9" w14:textId="77777777" w:rsidR="002E4A42" w:rsidRPr="00785389" w:rsidRDefault="002E4A42" w:rsidP="002E4A42">
            <w:pPr>
              <w:numPr>
                <w:ilvl w:val="0"/>
                <w:numId w:val="102"/>
              </w:numPr>
            </w:pPr>
            <w:r w:rsidRPr="00785389">
              <w:t>Környezettudatos szemléletmód fejlesztése</w:t>
            </w:r>
          </w:p>
          <w:p w14:paraId="173AAFE1" w14:textId="77777777" w:rsidR="002E4A42" w:rsidRPr="00785389" w:rsidRDefault="002E4A42" w:rsidP="002E4A42">
            <w:pPr>
              <w:numPr>
                <w:ilvl w:val="0"/>
                <w:numId w:val="102"/>
              </w:numPr>
            </w:pPr>
            <w:r>
              <w:t>K</w:t>
            </w:r>
            <w:r w:rsidRPr="00785389">
              <w:t>örnyezettudatos életmódra nevelés</w:t>
            </w:r>
          </w:p>
          <w:p w14:paraId="417A046F" w14:textId="77777777" w:rsidR="002E4A42" w:rsidRPr="00785389" w:rsidRDefault="002E4A42" w:rsidP="002E4A42">
            <w:pPr>
              <w:numPr>
                <w:ilvl w:val="0"/>
                <w:numId w:val="102"/>
              </w:numPr>
            </w:pPr>
            <w:r w:rsidRPr="00785389">
              <w:lastRenderedPageBreak/>
              <w:t>A testi-lelki egészség ápolására, egészséges életmódra nevelés</w:t>
            </w:r>
          </w:p>
          <w:p w14:paraId="0108EAEC" w14:textId="77777777" w:rsidR="002E4A42" w:rsidRPr="00785389" w:rsidRDefault="002E4A42" w:rsidP="002E4A42">
            <w:pPr>
              <w:numPr>
                <w:ilvl w:val="0"/>
                <w:numId w:val="102"/>
              </w:numPr>
            </w:pPr>
            <w:r w:rsidRPr="00785389">
              <w:t>Az információs eszközök célszerű és tudatos használatára nevelés</w:t>
            </w:r>
          </w:p>
          <w:p w14:paraId="4E2915FB" w14:textId="77777777" w:rsidR="002E4A42" w:rsidRPr="008729C6" w:rsidRDefault="002E4A42" w:rsidP="002E4A42">
            <w:pPr>
              <w:pStyle w:val="Listaszerbekezds"/>
              <w:numPr>
                <w:ilvl w:val="0"/>
                <w:numId w:val="103"/>
              </w:numPr>
            </w:pPr>
            <w:r w:rsidRPr="00785389">
              <w:t>A tantárgyak közötti koncentráció megvalósítása</w:t>
            </w:r>
          </w:p>
        </w:tc>
      </w:tr>
      <w:tr w:rsidR="002E4A42" w:rsidRPr="008729C6" w14:paraId="385DF48B" w14:textId="77777777" w:rsidTr="002E4A42">
        <w:tc>
          <w:tcPr>
            <w:tcW w:w="3256" w:type="dxa"/>
          </w:tcPr>
          <w:p w14:paraId="5ABAD9B1" w14:textId="77777777" w:rsidR="002E4A42" w:rsidRPr="008729C6" w:rsidRDefault="002E4A42" w:rsidP="002E4A42">
            <w:r>
              <w:lastRenderedPageBreak/>
              <w:t>A munkaközösség általános feladatai:</w:t>
            </w:r>
          </w:p>
        </w:tc>
        <w:tc>
          <w:tcPr>
            <w:tcW w:w="10738" w:type="dxa"/>
          </w:tcPr>
          <w:p w14:paraId="4D3E2F5F" w14:textId="77777777" w:rsidR="002E4A42" w:rsidRPr="00785389" w:rsidRDefault="002E4A42" w:rsidP="002E4A42">
            <w:pPr>
              <w:numPr>
                <w:ilvl w:val="0"/>
                <w:numId w:val="104"/>
              </w:numPr>
            </w:pPr>
            <w:r w:rsidRPr="00785389">
              <w:t>Kompetenciafejlesztés</w:t>
            </w:r>
          </w:p>
          <w:p w14:paraId="65AC21B5" w14:textId="77777777" w:rsidR="002E4A42" w:rsidRPr="00785389" w:rsidRDefault="002E4A42" w:rsidP="002E4A42">
            <w:pPr>
              <w:numPr>
                <w:ilvl w:val="0"/>
                <w:numId w:val="104"/>
              </w:numPr>
            </w:pPr>
            <w:r w:rsidRPr="00785389">
              <w:t>Differenciált képességfejlesztés</w:t>
            </w:r>
          </w:p>
          <w:p w14:paraId="17960090" w14:textId="77777777" w:rsidR="002E4A42" w:rsidRPr="00785389" w:rsidRDefault="002E4A42" w:rsidP="002E4A42">
            <w:pPr>
              <w:numPr>
                <w:ilvl w:val="0"/>
                <w:numId w:val="104"/>
              </w:numPr>
            </w:pPr>
            <w:r w:rsidRPr="00785389">
              <w:t>Tehetséggondozás</w:t>
            </w:r>
          </w:p>
          <w:p w14:paraId="70A045B0" w14:textId="77777777" w:rsidR="002E4A42" w:rsidRPr="00785389" w:rsidRDefault="002E4A42" w:rsidP="002E4A42">
            <w:pPr>
              <w:numPr>
                <w:ilvl w:val="0"/>
                <w:numId w:val="104"/>
              </w:numPr>
            </w:pPr>
            <w:r w:rsidRPr="00785389">
              <w:t>A lemaradó, hátrányos helyzetű tanulók felzárkóztatása</w:t>
            </w:r>
          </w:p>
          <w:p w14:paraId="4F9E65AD" w14:textId="77777777" w:rsidR="002E4A42" w:rsidRPr="00785389" w:rsidRDefault="002E4A42" w:rsidP="002E4A42">
            <w:pPr>
              <w:numPr>
                <w:ilvl w:val="0"/>
                <w:numId w:val="104"/>
              </w:numPr>
            </w:pPr>
            <w:r w:rsidRPr="00785389">
              <w:t>Felkészítés a továbbtanulásra, érettségire</w:t>
            </w:r>
          </w:p>
          <w:p w14:paraId="0AAF77B1" w14:textId="77777777" w:rsidR="002E4A42" w:rsidRPr="00785389" w:rsidRDefault="002E4A42" w:rsidP="002E4A42">
            <w:pPr>
              <w:numPr>
                <w:ilvl w:val="0"/>
                <w:numId w:val="104"/>
              </w:numPr>
            </w:pPr>
            <w:r w:rsidRPr="00785389">
              <w:t>Házi versenyek rendezése</w:t>
            </w:r>
          </w:p>
          <w:p w14:paraId="088F6C9D" w14:textId="77777777" w:rsidR="002E4A42" w:rsidRPr="00785389" w:rsidRDefault="002E4A42" w:rsidP="002E4A42">
            <w:pPr>
              <w:numPr>
                <w:ilvl w:val="0"/>
                <w:numId w:val="104"/>
              </w:numPr>
            </w:pPr>
            <w:r w:rsidRPr="00785389">
              <w:t>Lehetőségek szerint külsős versenyeken való részvétel</w:t>
            </w:r>
          </w:p>
          <w:p w14:paraId="01467611" w14:textId="77777777" w:rsidR="002E4A42" w:rsidRPr="00785389" w:rsidRDefault="002E4A42" w:rsidP="002E4A42">
            <w:pPr>
              <w:numPr>
                <w:ilvl w:val="0"/>
                <w:numId w:val="104"/>
              </w:numPr>
            </w:pPr>
            <w:r w:rsidRPr="00785389">
              <w:t>Versenyre való felkészítés</w:t>
            </w:r>
          </w:p>
          <w:p w14:paraId="072C120B" w14:textId="77777777" w:rsidR="002E4A42" w:rsidRPr="00785389" w:rsidRDefault="002E4A42" w:rsidP="002E4A42">
            <w:pPr>
              <w:numPr>
                <w:ilvl w:val="0"/>
                <w:numId w:val="104"/>
              </w:numPr>
            </w:pPr>
            <w:r w:rsidRPr="00785389">
              <w:t>Pályázati lehetőségek figyelése, részvétel</w:t>
            </w:r>
          </w:p>
          <w:p w14:paraId="40BCD563" w14:textId="77777777" w:rsidR="002E4A42" w:rsidRPr="00785389" w:rsidRDefault="002E4A42" w:rsidP="002E4A42">
            <w:pPr>
              <w:numPr>
                <w:ilvl w:val="0"/>
                <w:numId w:val="104"/>
              </w:numPr>
            </w:pPr>
            <w:r w:rsidRPr="00785389">
              <w:t>Szakmai kiállításokon való részvétel</w:t>
            </w:r>
          </w:p>
          <w:p w14:paraId="27530E72" w14:textId="77777777" w:rsidR="002E4A42" w:rsidRPr="008729C6" w:rsidRDefault="002E4A42" w:rsidP="002E4A42">
            <w:pPr>
              <w:pStyle w:val="Listaszerbekezds"/>
              <w:numPr>
                <w:ilvl w:val="0"/>
                <w:numId w:val="103"/>
              </w:numPr>
            </w:pPr>
            <w:r w:rsidRPr="00785389">
              <w:t>Pénzügyi tudatosság kialakítása</w:t>
            </w:r>
          </w:p>
        </w:tc>
      </w:tr>
      <w:tr w:rsidR="002E4A42" w:rsidRPr="008729C6" w14:paraId="1A5C460C" w14:textId="77777777" w:rsidTr="002E4A42">
        <w:tc>
          <w:tcPr>
            <w:tcW w:w="3256" w:type="dxa"/>
          </w:tcPr>
          <w:p w14:paraId="077B5D21" w14:textId="77777777" w:rsidR="002E4A42" w:rsidRPr="008729C6" w:rsidRDefault="002E4A42" w:rsidP="002E4A42">
            <w:r w:rsidRPr="008729C6">
              <w:t>A munkaközösség tevékenységével kapcsolatos elvárások:</w:t>
            </w:r>
          </w:p>
        </w:tc>
        <w:tc>
          <w:tcPr>
            <w:tcW w:w="10738" w:type="dxa"/>
          </w:tcPr>
          <w:p w14:paraId="22B06C4B" w14:textId="77777777" w:rsidR="002E4A42" w:rsidRPr="00785389" w:rsidRDefault="002E4A42" w:rsidP="002E4A42">
            <w:pPr>
              <w:numPr>
                <w:ilvl w:val="0"/>
                <w:numId w:val="105"/>
              </w:numPr>
            </w:pPr>
            <w:r w:rsidRPr="00785389">
              <w:t>A kommunikáció fejlesztése</w:t>
            </w:r>
          </w:p>
          <w:p w14:paraId="653740A7" w14:textId="77777777" w:rsidR="002E4A42" w:rsidRPr="00785389" w:rsidRDefault="002E4A42" w:rsidP="002E4A42">
            <w:pPr>
              <w:numPr>
                <w:ilvl w:val="0"/>
                <w:numId w:val="105"/>
              </w:numPr>
            </w:pPr>
            <w:r w:rsidRPr="00785389">
              <w:t>Az innovatív szemlélet fejlesztése</w:t>
            </w:r>
          </w:p>
          <w:p w14:paraId="13B8247B" w14:textId="77777777" w:rsidR="002E4A42" w:rsidRPr="008729C6" w:rsidRDefault="002E4A42" w:rsidP="002E4A42">
            <w:pPr>
              <w:pStyle w:val="Listaszerbekezds"/>
              <w:numPr>
                <w:ilvl w:val="0"/>
                <w:numId w:val="105"/>
              </w:numPr>
            </w:pPr>
            <w:r w:rsidRPr="00785389">
              <w:t>Magas színvonalú pedagógiai munka</w:t>
            </w:r>
          </w:p>
        </w:tc>
      </w:tr>
    </w:tbl>
    <w:p w14:paraId="60F7F926" w14:textId="77777777" w:rsidR="002E4A42" w:rsidRDefault="002E4A42" w:rsidP="002E4A42"/>
    <w:p w14:paraId="241E08E3" w14:textId="77777777" w:rsidR="002E4A42" w:rsidRDefault="002E4A42" w:rsidP="002E4A42">
      <w:r>
        <w:t>A 2020/21-as tanév értékelése során felmerült javaslatok:</w:t>
      </w:r>
    </w:p>
    <w:p w14:paraId="2F47BD64" w14:textId="77777777" w:rsidR="002E4A42" w:rsidRPr="0099213C" w:rsidRDefault="002E4A42" w:rsidP="002E4A42">
      <w:pPr>
        <w:pStyle w:val="Listaszerbekezds"/>
        <w:numPr>
          <w:ilvl w:val="0"/>
          <w:numId w:val="91"/>
        </w:num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w:t>
      </w:r>
      <w:r w:rsidRPr="0099213C">
        <w:rPr>
          <w:rFonts w:ascii="Times New Roman" w:eastAsia="Times New Roman" w:hAnsi="Times New Roman" w:cs="Times New Roman"/>
          <w:sz w:val="24"/>
          <w:szCs w:val="24"/>
          <w:lang w:eastAsia="hu-HU"/>
        </w:rPr>
        <w:t>unkak</w:t>
      </w:r>
      <w:r>
        <w:rPr>
          <w:rFonts w:ascii="Times New Roman" w:eastAsia="Times New Roman" w:hAnsi="Times New Roman" w:cs="Times New Roman"/>
          <w:sz w:val="24"/>
          <w:szCs w:val="24"/>
          <w:lang w:eastAsia="hu-HU"/>
        </w:rPr>
        <w:t>özösségek közötti együttműködések kezdeményezése</w:t>
      </w:r>
    </w:p>
    <w:p w14:paraId="6E395F65" w14:textId="77777777" w:rsidR="002E4A42" w:rsidRDefault="002E4A42" w:rsidP="002E4A42">
      <w:pPr>
        <w:pStyle w:val="Listaszerbekezds"/>
        <w:numPr>
          <w:ilvl w:val="0"/>
          <w:numId w:val="91"/>
        </w:numPr>
      </w:pPr>
      <w:r>
        <w:t>az intézményben dolgoz gyógypedagógus kollégák munkájának megismerése</w:t>
      </w:r>
    </w:p>
    <w:p w14:paraId="2A0D9D21" w14:textId="77777777" w:rsidR="002E4A42" w:rsidRDefault="002E4A42" w:rsidP="002E4A42">
      <w:pPr>
        <w:pStyle w:val="Listaszerbekezds"/>
        <w:numPr>
          <w:ilvl w:val="0"/>
          <w:numId w:val="91"/>
        </w:numPr>
      </w:pPr>
      <w:r>
        <w:t>minősítés előtt álló kolléga szakmai mentorálása</w:t>
      </w:r>
    </w:p>
    <w:p w14:paraId="6751C324" w14:textId="77777777" w:rsidR="002E4A42" w:rsidRDefault="002E4A42" w:rsidP="002E4A42">
      <w:pPr>
        <w:pStyle w:val="Listaszerbekezds"/>
        <w:numPr>
          <w:ilvl w:val="0"/>
          <w:numId w:val="91"/>
        </w:numPr>
      </w:pPr>
      <w:r>
        <w:t>intézményen belüli kommunikáció fejlesztése</w:t>
      </w:r>
    </w:p>
    <w:p w14:paraId="46B83935" w14:textId="77777777" w:rsidR="002E4A42" w:rsidRDefault="002E4A42" w:rsidP="002E4A42">
      <w:pPr>
        <w:pStyle w:val="Listaszerbekezds"/>
      </w:pPr>
    </w:p>
    <w:tbl>
      <w:tblPr>
        <w:tblStyle w:val="Rcsostblzat"/>
        <w:tblW w:w="0" w:type="auto"/>
        <w:tblLook w:val="04A0" w:firstRow="1" w:lastRow="0" w:firstColumn="1" w:lastColumn="0" w:noHBand="0" w:noVBand="1"/>
      </w:tblPr>
      <w:tblGrid>
        <w:gridCol w:w="1909"/>
        <w:gridCol w:w="1773"/>
        <w:gridCol w:w="2225"/>
        <w:gridCol w:w="2059"/>
        <w:gridCol w:w="2154"/>
        <w:gridCol w:w="2059"/>
        <w:gridCol w:w="1813"/>
      </w:tblGrid>
      <w:tr w:rsidR="002E4A42" w14:paraId="2EFDD0B2" w14:textId="77777777" w:rsidTr="002E4A42">
        <w:tc>
          <w:tcPr>
            <w:tcW w:w="13994" w:type="dxa"/>
            <w:gridSpan w:val="7"/>
          </w:tcPr>
          <w:p w14:paraId="24778D22" w14:textId="77777777" w:rsidR="002E4A42" w:rsidRDefault="002E4A42" w:rsidP="002E4A42">
            <w:pPr>
              <w:jc w:val="center"/>
              <w:rPr>
                <w:b/>
              </w:rPr>
            </w:pPr>
            <w:r>
              <w:rPr>
                <w:b/>
              </w:rPr>
              <w:t>SZAKMAI TEVÉKENYSÉG</w:t>
            </w:r>
          </w:p>
          <w:p w14:paraId="196E13E4" w14:textId="77777777" w:rsidR="002E4A42" w:rsidRDefault="002E4A42" w:rsidP="002E4A42"/>
        </w:tc>
      </w:tr>
      <w:tr w:rsidR="002E4A42" w14:paraId="05CFB9F3" w14:textId="77777777" w:rsidTr="002E4A42">
        <w:tc>
          <w:tcPr>
            <w:tcW w:w="1909" w:type="dxa"/>
          </w:tcPr>
          <w:p w14:paraId="5A3BFF59" w14:textId="77777777" w:rsidR="002E4A42" w:rsidRPr="006B1250" w:rsidRDefault="002E4A42" w:rsidP="002E4A42">
            <w:pPr>
              <w:rPr>
                <w:b/>
              </w:rPr>
            </w:pPr>
            <w:r>
              <w:rPr>
                <w:b/>
              </w:rPr>
              <w:t>T</w:t>
            </w:r>
            <w:r w:rsidRPr="002F25B5">
              <w:rPr>
                <w:b/>
              </w:rPr>
              <w:t>evékenység megnevezése</w:t>
            </w:r>
          </w:p>
        </w:tc>
        <w:tc>
          <w:tcPr>
            <w:tcW w:w="1773" w:type="dxa"/>
          </w:tcPr>
          <w:p w14:paraId="4ABFEC7F" w14:textId="77777777" w:rsidR="002E4A42" w:rsidRPr="002F25B5" w:rsidRDefault="002E4A42" w:rsidP="002E4A42">
            <w:pPr>
              <w:rPr>
                <w:b/>
              </w:rPr>
            </w:pPr>
            <w:r>
              <w:rPr>
                <w:b/>
              </w:rPr>
              <w:t>F</w:t>
            </w:r>
            <w:r w:rsidRPr="002F25B5">
              <w:rPr>
                <w:b/>
              </w:rPr>
              <w:t>elelős</w:t>
            </w:r>
          </w:p>
          <w:p w14:paraId="3FE0A4F2" w14:textId="77777777" w:rsidR="002E4A42" w:rsidRDefault="002E4A42" w:rsidP="002E4A42"/>
        </w:tc>
        <w:tc>
          <w:tcPr>
            <w:tcW w:w="2226" w:type="dxa"/>
          </w:tcPr>
          <w:p w14:paraId="2824A577" w14:textId="77777777" w:rsidR="002E4A42" w:rsidRPr="002F25B5" w:rsidRDefault="002E4A42" w:rsidP="002E4A42">
            <w:pPr>
              <w:rPr>
                <w:b/>
              </w:rPr>
            </w:pPr>
            <w:r>
              <w:rPr>
                <w:b/>
              </w:rPr>
              <w:t>É</w:t>
            </w:r>
            <w:r w:rsidRPr="002F25B5">
              <w:rPr>
                <w:b/>
              </w:rPr>
              <w:t>rintettek köre</w:t>
            </w:r>
          </w:p>
          <w:p w14:paraId="20EC9FFF" w14:textId="77777777" w:rsidR="002E4A42" w:rsidRDefault="002E4A42" w:rsidP="002E4A42"/>
        </w:tc>
        <w:tc>
          <w:tcPr>
            <w:tcW w:w="2060" w:type="dxa"/>
          </w:tcPr>
          <w:p w14:paraId="30C2C457" w14:textId="77777777" w:rsidR="002E4A42" w:rsidRPr="002F25B5" w:rsidRDefault="002E4A42" w:rsidP="002E4A42">
            <w:pPr>
              <w:rPr>
                <w:b/>
              </w:rPr>
            </w:pPr>
            <w:r>
              <w:rPr>
                <w:b/>
              </w:rPr>
              <w:t>H</w:t>
            </w:r>
            <w:r w:rsidRPr="002F25B5">
              <w:rPr>
                <w:b/>
              </w:rPr>
              <w:t>atáridő, gyakoriság</w:t>
            </w:r>
          </w:p>
          <w:p w14:paraId="3AF31B1E" w14:textId="77777777" w:rsidR="002E4A42" w:rsidRPr="002F25B5" w:rsidRDefault="002E4A42" w:rsidP="002E4A42">
            <w:pPr>
              <w:rPr>
                <w:b/>
              </w:rPr>
            </w:pPr>
          </w:p>
        </w:tc>
        <w:tc>
          <w:tcPr>
            <w:tcW w:w="2154" w:type="dxa"/>
          </w:tcPr>
          <w:p w14:paraId="1B641BC0" w14:textId="77777777" w:rsidR="002E4A42" w:rsidRPr="002F25B5" w:rsidRDefault="002E4A42" w:rsidP="002E4A42">
            <w:pPr>
              <w:rPr>
                <w:b/>
              </w:rPr>
            </w:pPr>
            <w:r>
              <w:rPr>
                <w:b/>
              </w:rPr>
              <w:t>T</w:t>
            </w:r>
            <w:r w:rsidRPr="002F25B5">
              <w:rPr>
                <w:b/>
              </w:rPr>
              <w:t>ermék</w:t>
            </w:r>
          </w:p>
          <w:p w14:paraId="6A896406" w14:textId="77777777" w:rsidR="002E4A42" w:rsidRPr="002F25B5" w:rsidRDefault="002E4A42" w:rsidP="002E4A42">
            <w:pPr>
              <w:rPr>
                <w:b/>
              </w:rPr>
            </w:pPr>
          </w:p>
        </w:tc>
        <w:tc>
          <w:tcPr>
            <w:tcW w:w="2059" w:type="dxa"/>
          </w:tcPr>
          <w:p w14:paraId="33CF1AC3" w14:textId="77777777" w:rsidR="002E4A42" w:rsidRPr="002F25B5" w:rsidRDefault="002E4A42" w:rsidP="002E4A42">
            <w:pPr>
              <w:rPr>
                <w:b/>
              </w:rPr>
            </w:pPr>
            <w:r>
              <w:rPr>
                <w:b/>
              </w:rPr>
              <w:t>E</w:t>
            </w:r>
            <w:r w:rsidRPr="002F25B5">
              <w:rPr>
                <w:b/>
              </w:rPr>
              <w:t>llenőrzés</w:t>
            </w:r>
            <w:r>
              <w:rPr>
                <w:b/>
              </w:rPr>
              <w:t xml:space="preserve"> formája</w:t>
            </w:r>
          </w:p>
          <w:p w14:paraId="2B4289DA" w14:textId="77777777" w:rsidR="002E4A42" w:rsidRPr="002F25B5" w:rsidRDefault="002E4A42" w:rsidP="002E4A42">
            <w:pPr>
              <w:rPr>
                <w:b/>
              </w:rPr>
            </w:pPr>
          </w:p>
        </w:tc>
        <w:tc>
          <w:tcPr>
            <w:tcW w:w="1813" w:type="dxa"/>
          </w:tcPr>
          <w:p w14:paraId="32AF2FF6" w14:textId="77777777" w:rsidR="002E4A42" w:rsidRPr="006B1250" w:rsidRDefault="002E4A42" w:rsidP="002E4A42">
            <w:pPr>
              <w:rPr>
                <w:b/>
              </w:rPr>
            </w:pPr>
            <w:r w:rsidRPr="006B1250">
              <w:rPr>
                <w:b/>
              </w:rPr>
              <w:t>Megjegyzés</w:t>
            </w:r>
          </w:p>
        </w:tc>
      </w:tr>
      <w:tr w:rsidR="002E4A42" w14:paraId="7903DDA0" w14:textId="77777777" w:rsidTr="002E4A42">
        <w:tc>
          <w:tcPr>
            <w:tcW w:w="1909" w:type="dxa"/>
          </w:tcPr>
          <w:p w14:paraId="0D1D60FE" w14:textId="77777777" w:rsidR="002E4A42" w:rsidRPr="00DF3170" w:rsidRDefault="002E4A42" w:rsidP="002E4A42">
            <w:r>
              <w:lastRenderedPageBreak/>
              <w:t>A</w:t>
            </w:r>
            <w:r w:rsidRPr="00DF3170">
              <w:t>z Országos iskolakert – fejlesztési programban való részvétel</w:t>
            </w:r>
          </w:p>
        </w:tc>
        <w:tc>
          <w:tcPr>
            <w:tcW w:w="1773" w:type="dxa"/>
          </w:tcPr>
          <w:p w14:paraId="3B1EAF37" w14:textId="77777777" w:rsidR="002E4A42" w:rsidRPr="00DF3170" w:rsidRDefault="002E4A42" w:rsidP="002E4A42">
            <w:r w:rsidRPr="00DF3170">
              <w:t>Kollár Katalin</w:t>
            </w:r>
          </w:p>
        </w:tc>
        <w:tc>
          <w:tcPr>
            <w:tcW w:w="2226" w:type="dxa"/>
          </w:tcPr>
          <w:p w14:paraId="23349AA3" w14:textId="77777777" w:rsidR="002E4A42" w:rsidRPr="00DF3170" w:rsidRDefault="002E4A42" w:rsidP="002E4A42">
            <w:r>
              <w:t>F</w:t>
            </w:r>
            <w:r w:rsidRPr="00DF3170">
              <w:t>első tagozat</w:t>
            </w:r>
          </w:p>
        </w:tc>
        <w:tc>
          <w:tcPr>
            <w:tcW w:w="2060" w:type="dxa"/>
          </w:tcPr>
          <w:p w14:paraId="341D27E5" w14:textId="77777777" w:rsidR="002E4A42" w:rsidRPr="00DF3170" w:rsidRDefault="002E4A42" w:rsidP="002E4A42">
            <w:r w:rsidRPr="00DF3170">
              <w:t>2021/22. tanév folyamatos</w:t>
            </w:r>
          </w:p>
        </w:tc>
        <w:tc>
          <w:tcPr>
            <w:tcW w:w="2154" w:type="dxa"/>
          </w:tcPr>
          <w:p w14:paraId="5D905D5F" w14:textId="77777777" w:rsidR="002E4A42" w:rsidRPr="00DF3170" w:rsidRDefault="002E4A42" w:rsidP="002E4A42">
            <w:r>
              <w:t>K</w:t>
            </w:r>
            <w:r w:rsidRPr="00DF3170">
              <w:t>örnyezettudatosság, tapasztalatszerzés, élő iskolakert</w:t>
            </w:r>
          </w:p>
        </w:tc>
        <w:tc>
          <w:tcPr>
            <w:tcW w:w="2059" w:type="dxa"/>
          </w:tcPr>
          <w:p w14:paraId="065AF5E8" w14:textId="77777777" w:rsidR="002E4A42" w:rsidRPr="00963D8E" w:rsidRDefault="002E4A42" w:rsidP="002E4A42">
            <w:pPr>
              <w:pStyle w:val="Listaszerbekezds"/>
              <w:ind w:left="0"/>
              <w:rPr>
                <w:sz w:val="18"/>
                <w:szCs w:val="18"/>
              </w:rPr>
            </w:pPr>
            <w:r>
              <w:t>B</w:t>
            </w:r>
            <w:r w:rsidRPr="00DF3170">
              <w:t>eszámoló</w:t>
            </w:r>
          </w:p>
        </w:tc>
        <w:tc>
          <w:tcPr>
            <w:tcW w:w="1813" w:type="dxa"/>
          </w:tcPr>
          <w:p w14:paraId="6A988A70" w14:textId="77777777" w:rsidR="002E4A42" w:rsidRDefault="002E4A42" w:rsidP="002E4A42">
            <w:pPr>
              <w:jc w:val="center"/>
            </w:pPr>
          </w:p>
        </w:tc>
      </w:tr>
      <w:tr w:rsidR="002E4A42" w14:paraId="3FCFBBC1" w14:textId="77777777" w:rsidTr="002E4A42">
        <w:tc>
          <w:tcPr>
            <w:tcW w:w="1909" w:type="dxa"/>
          </w:tcPr>
          <w:p w14:paraId="245A3565" w14:textId="77777777" w:rsidR="002E4A42" w:rsidRDefault="002E4A42" w:rsidP="002E4A42">
            <w:r>
              <w:t>Öko-iskola</w:t>
            </w:r>
          </w:p>
        </w:tc>
        <w:tc>
          <w:tcPr>
            <w:tcW w:w="1773" w:type="dxa"/>
          </w:tcPr>
          <w:p w14:paraId="33BF1751" w14:textId="77777777" w:rsidR="002E4A42" w:rsidRPr="00DF3170" w:rsidRDefault="002E4A42" w:rsidP="002E4A42">
            <w:r w:rsidRPr="00DF3170">
              <w:t>Kollár Katalin</w:t>
            </w:r>
          </w:p>
        </w:tc>
        <w:tc>
          <w:tcPr>
            <w:tcW w:w="2226" w:type="dxa"/>
          </w:tcPr>
          <w:p w14:paraId="44EE5E09" w14:textId="77777777" w:rsidR="002E4A42" w:rsidRDefault="002E4A42" w:rsidP="002E4A42">
            <w:r>
              <w:t>Teljes intézmény</w:t>
            </w:r>
          </w:p>
        </w:tc>
        <w:tc>
          <w:tcPr>
            <w:tcW w:w="2060" w:type="dxa"/>
          </w:tcPr>
          <w:p w14:paraId="079A506C" w14:textId="77777777" w:rsidR="002E4A42" w:rsidRPr="00DF3170" w:rsidRDefault="002E4A42" w:rsidP="002E4A42">
            <w:r w:rsidRPr="00DF3170">
              <w:t>2021/22. tanév folyamatos</w:t>
            </w:r>
          </w:p>
        </w:tc>
        <w:tc>
          <w:tcPr>
            <w:tcW w:w="2154" w:type="dxa"/>
          </w:tcPr>
          <w:p w14:paraId="460BE7D8" w14:textId="77777777" w:rsidR="002E4A42" w:rsidRDefault="002E4A42" w:rsidP="002E4A42">
            <w:r>
              <w:t>Megvalósult programok</w:t>
            </w:r>
          </w:p>
        </w:tc>
        <w:tc>
          <w:tcPr>
            <w:tcW w:w="2059" w:type="dxa"/>
          </w:tcPr>
          <w:p w14:paraId="51CA348A" w14:textId="77777777" w:rsidR="002E4A42" w:rsidRDefault="002E4A42" w:rsidP="002E4A42">
            <w:pPr>
              <w:pStyle w:val="Listaszerbekezds"/>
              <w:ind w:left="0"/>
            </w:pPr>
            <w:r>
              <w:t>B</w:t>
            </w:r>
            <w:r w:rsidRPr="00DF3170">
              <w:t>eszámoló</w:t>
            </w:r>
          </w:p>
        </w:tc>
        <w:tc>
          <w:tcPr>
            <w:tcW w:w="1813" w:type="dxa"/>
          </w:tcPr>
          <w:p w14:paraId="554E81A0" w14:textId="77777777" w:rsidR="002E4A42" w:rsidRDefault="002E4A42" w:rsidP="002E4A42">
            <w:pPr>
              <w:jc w:val="center"/>
            </w:pPr>
          </w:p>
        </w:tc>
      </w:tr>
      <w:tr w:rsidR="002E4A42" w14:paraId="7019BAA6" w14:textId="77777777" w:rsidTr="002E4A42">
        <w:tc>
          <w:tcPr>
            <w:tcW w:w="1909" w:type="dxa"/>
          </w:tcPr>
          <w:p w14:paraId="1F62B2C8" w14:textId="77777777" w:rsidR="002E4A42" w:rsidRDefault="002E4A42" w:rsidP="002E4A42">
            <w:r>
              <w:t>Fenntarthatósági témahét</w:t>
            </w:r>
          </w:p>
        </w:tc>
        <w:tc>
          <w:tcPr>
            <w:tcW w:w="1773" w:type="dxa"/>
          </w:tcPr>
          <w:p w14:paraId="28716A11" w14:textId="77777777" w:rsidR="002E4A42" w:rsidRDefault="002E4A42" w:rsidP="002E4A42">
            <w:r>
              <w:t>Csurgó Krisztina</w:t>
            </w:r>
          </w:p>
        </w:tc>
        <w:tc>
          <w:tcPr>
            <w:tcW w:w="2226" w:type="dxa"/>
          </w:tcPr>
          <w:p w14:paraId="21FEC5A0" w14:textId="77777777" w:rsidR="002E4A42" w:rsidRDefault="002E4A42" w:rsidP="002E4A42">
            <w:r>
              <w:t>1-8. évfolyam</w:t>
            </w:r>
          </w:p>
        </w:tc>
        <w:tc>
          <w:tcPr>
            <w:tcW w:w="2060" w:type="dxa"/>
          </w:tcPr>
          <w:p w14:paraId="45F04E7C" w14:textId="77777777" w:rsidR="002E4A42" w:rsidRPr="008215A6" w:rsidRDefault="002E4A42" w:rsidP="002E4A42">
            <w:pPr>
              <w:pStyle w:val="Listaszerbekezds"/>
              <w:ind w:left="0"/>
            </w:pPr>
            <w:r>
              <w:t>É</w:t>
            </w:r>
            <w:r w:rsidRPr="008215A6">
              <w:t>vente egy témahét</w:t>
            </w:r>
          </w:p>
        </w:tc>
        <w:tc>
          <w:tcPr>
            <w:tcW w:w="2154" w:type="dxa"/>
          </w:tcPr>
          <w:p w14:paraId="2EFFD034" w14:textId="77777777" w:rsidR="002E4A42" w:rsidRPr="008215A6" w:rsidRDefault="002E4A42" w:rsidP="002E4A42">
            <w:pPr>
              <w:pStyle w:val="Listaszerbekezds"/>
              <w:ind w:left="0"/>
            </w:pPr>
            <w:r>
              <w:t>Foto</w:t>
            </w:r>
          </w:p>
        </w:tc>
        <w:tc>
          <w:tcPr>
            <w:tcW w:w="2059" w:type="dxa"/>
          </w:tcPr>
          <w:p w14:paraId="26E3169C" w14:textId="77777777" w:rsidR="002E4A42" w:rsidRDefault="002E4A42" w:rsidP="002E4A42">
            <w:pPr>
              <w:pStyle w:val="Listaszerbekezds"/>
              <w:ind w:left="0"/>
            </w:pPr>
            <w:r>
              <w:t>B</w:t>
            </w:r>
            <w:r w:rsidRPr="008215A6">
              <w:t>eszámoló</w:t>
            </w:r>
          </w:p>
        </w:tc>
        <w:tc>
          <w:tcPr>
            <w:tcW w:w="1813" w:type="dxa"/>
          </w:tcPr>
          <w:p w14:paraId="70E72F97" w14:textId="77777777" w:rsidR="002E4A42" w:rsidRDefault="002E4A42" w:rsidP="002E4A42"/>
        </w:tc>
      </w:tr>
      <w:tr w:rsidR="002E4A42" w14:paraId="2E6C1525" w14:textId="77777777" w:rsidTr="002E4A42">
        <w:tc>
          <w:tcPr>
            <w:tcW w:w="1909" w:type="dxa"/>
          </w:tcPr>
          <w:p w14:paraId="261A69D1" w14:textId="77777777" w:rsidR="002E4A42" w:rsidRDefault="002E4A42" w:rsidP="002E4A42">
            <w:r>
              <w:t>Szabadulószoba</w:t>
            </w:r>
          </w:p>
        </w:tc>
        <w:tc>
          <w:tcPr>
            <w:tcW w:w="1773" w:type="dxa"/>
          </w:tcPr>
          <w:p w14:paraId="5E5A45F9" w14:textId="77777777" w:rsidR="002E4A42" w:rsidRDefault="002E4A42" w:rsidP="002E4A42">
            <w:r>
              <w:t>Csurgó Krisztina</w:t>
            </w:r>
          </w:p>
        </w:tc>
        <w:tc>
          <w:tcPr>
            <w:tcW w:w="2226" w:type="dxa"/>
          </w:tcPr>
          <w:p w14:paraId="483B537F" w14:textId="77777777" w:rsidR="002E4A42" w:rsidRDefault="002E4A42" w:rsidP="002E4A42">
            <w:r>
              <w:t>Felső tagozatos és középiskolás diákok</w:t>
            </w:r>
          </w:p>
        </w:tc>
        <w:tc>
          <w:tcPr>
            <w:tcW w:w="2060" w:type="dxa"/>
          </w:tcPr>
          <w:p w14:paraId="26FF1A83" w14:textId="77777777" w:rsidR="002E4A42" w:rsidRDefault="002E4A42" w:rsidP="002E4A42">
            <w:pPr>
              <w:pStyle w:val="Listaszerbekezds"/>
              <w:ind w:left="0"/>
            </w:pPr>
            <w:r>
              <w:t>2021/22. folyamatos</w:t>
            </w:r>
          </w:p>
        </w:tc>
        <w:tc>
          <w:tcPr>
            <w:tcW w:w="2154" w:type="dxa"/>
          </w:tcPr>
          <w:p w14:paraId="23A8D23B" w14:textId="77777777" w:rsidR="002E4A42" w:rsidRDefault="002E4A42" w:rsidP="002E4A42">
            <w:pPr>
              <w:pStyle w:val="Listaszerbekezds"/>
              <w:ind w:left="0"/>
            </w:pPr>
            <w:r>
              <w:t>Közösségi élmény</w:t>
            </w:r>
          </w:p>
        </w:tc>
        <w:tc>
          <w:tcPr>
            <w:tcW w:w="2059" w:type="dxa"/>
          </w:tcPr>
          <w:p w14:paraId="1E95F595" w14:textId="77777777" w:rsidR="002E4A42" w:rsidRDefault="002E4A42" w:rsidP="002E4A42">
            <w:pPr>
              <w:pStyle w:val="Listaszerbekezds"/>
              <w:ind w:left="0"/>
            </w:pPr>
            <w:r>
              <w:t>B</w:t>
            </w:r>
            <w:r w:rsidRPr="008215A6">
              <w:t>eszámoló</w:t>
            </w:r>
          </w:p>
        </w:tc>
        <w:tc>
          <w:tcPr>
            <w:tcW w:w="1813" w:type="dxa"/>
          </w:tcPr>
          <w:p w14:paraId="79FB07ED" w14:textId="77777777" w:rsidR="002E4A42" w:rsidRDefault="002E4A42" w:rsidP="002E4A42"/>
        </w:tc>
      </w:tr>
      <w:tr w:rsidR="002E4A42" w14:paraId="4E5BB827" w14:textId="77777777" w:rsidTr="002E4A42">
        <w:tc>
          <w:tcPr>
            <w:tcW w:w="1909" w:type="dxa"/>
          </w:tcPr>
          <w:p w14:paraId="037404A3" w14:textId="77777777" w:rsidR="002E4A42" w:rsidRPr="00DF3170" w:rsidRDefault="002E4A42" w:rsidP="002E4A42">
            <w:pPr>
              <w:pStyle w:val="Listaszerbekezds"/>
              <w:ind w:left="0"/>
              <w:rPr>
                <w:sz w:val="20"/>
                <w:szCs w:val="20"/>
              </w:rPr>
            </w:pPr>
            <w:r>
              <w:t>E</w:t>
            </w:r>
            <w:r w:rsidRPr="00DF3170">
              <w:t>-hod, informatikai és számítógép-készség verseny</w:t>
            </w:r>
          </w:p>
        </w:tc>
        <w:tc>
          <w:tcPr>
            <w:tcW w:w="1773" w:type="dxa"/>
          </w:tcPr>
          <w:p w14:paraId="14E28CAD" w14:textId="77777777" w:rsidR="002E4A42" w:rsidRPr="00DF3170" w:rsidRDefault="002E4A42" w:rsidP="002E4A42">
            <w:pPr>
              <w:pStyle w:val="Listaszerbekezds"/>
              <w:ind w:left="0"/>
            </w:pPr>
            <w:r w:rsidRPr="00DF3170">
              <w:t>Stéger János</w:t>
            </w:r>
          </w:p>
          <w:p w14:paraId="523B89CF" w14:textId="77777777" w:rsidR="002E4A42" w:rsidRPr="00DF3170" w:rsidRDefault="002E4A42" w:rsidP="002E4A42">
            <w:pPr>
              <w:pStyle w:val="Listaszerbekezds"/>
              <w:ind w:left="0"/>
              <w:rPr>
                <w:sz w:val="18"/>
                <w:szCs w:val="18"/>
              </w:rPr>
            </w:pPr>
            <w:r w:rsidRPr="00DF3170">
              <w:t>Pásztorné Nagyváthy Rita</w:t>
            </w:r>
          </w:p>
        </w:tc>
        <w:tc>
          <w:tcPr>
            <w:tcW w:w="2226" w:type="dxa"/>
          </w:tcPr>
          <w:p w14:paraId="5122B68B" w14:textId="77777777" w:rsidR="002E4A42" w:rsidRPr="00DF3170" w:rsidRDefault="002E4A42" w:rsidP="002E4A42">
            <w:pPr>
              <w:pStyle w:val="Listaszerbekezds"/>
              <w:ind w:left="0"/>
              <w:rPr>
                <w:sz w:val="20"/>
                <w:szCs w:val="20"/>
              </w:rPr>
            </w:pPr>
            <w:r>
              <w:rPr>
                <w:rFonts w:ascii="Calibri" w:eastAsia="Calibri" w:hAnsi="Calibri" w:cs="Times New Roman"/>
              </w:rPr>
              <w:t>F</w:t>
            </w:r>
            <w:r w:rsidRPr="00DF3170">
              <w:rPr>
                <w:rFonts w:ascii="Calibri" w:eastAsia="Calibri" w:hAnsi="Calibri" w:cs="Times New Roman"/>
              </w:rPr>
              <w:t>első tagozatos és középiskolás diákok</w:t>
            </w:r>
          </w:p>
        </w:tc>
        <w:tc>
          <w:tcPr>
            <w:tcW w:w="2060" w:type="dxa"/>
          </w:tcPr>
          <w:p w14:paraId="3BC1E55D" w14:textId="77777777" w:rsidR="002E4A42" w:rsidRPr="00DF3170" w:rsidRDefault="002E4A42" w:rsidP="002E4A42">
            <w:pPr>
              <w:pStyle w:val="Listaszerbekezds"/>
              <w:ind w:left="0"/>
              <w:rPr>
                <w:sz w:val="20"/>
                <w:szCs w:val="20"/>
              </w:rPr>
            </w:pPr>
            <w:r>
              <w:rPr>
                <w:sz w:val="20"/>
                <w:szCs w:val="20"/>
              </w:rPr>
              <w:t>2021.</w:t>
            </w:r>
            <w:r w:rsidRPr="00DF3170">
              <w:rPr>
                <w:sz w:val="20"/>
                <w:szCs w:val="20"/>
              </w:rPr>
              <w:t xml:space="preserve"> október</w:t>
            </w:r>
          </w:p>
        </w:tc>
        <w:tc>
          <w:tcPr>
            <w:tcW w:w="2154" w:type="dxa"/>
          </w:tcPr>
          <w:p w14:paraId="1888E5B9" w14:textId="77777777" w:rsidR="002E4A42" w:rsidRPr="00DF3170" w:rsidRDefault="002E4A42" w:rsidP="002E4A42">
            <w:pPr>
              <w:pStyle w:val="Listaszerbekezds"/>
              <w:ind w:left="0"/>
              <w:rPr>
                <w:sz w:val="20"/>
                <w:szCs w:val="20"/>
              </w:rPr>
            </w:pPr>
            <w:r>
              <w:t>A</w:t>
            </w:r>
            <w:r w:rsidRPr="00DF3170">
              <w:t>z informatikai készségek fejlődése</w:t>
            </w:r>
          </w:p>
        </w:tc>
        <w:tc>
          <w:tcPr>
            <w:tcW w:w="2059" w:type="dxa"/>
          </w:tcPr>
          <w:p w14:paraId="56E1A1E1" w14:textId="77777777" w:rsidR="002E4A42" w:rsidRDefault="002E4A42" w:rsidP="002E4A42">
            <w:pPr>
              <w:pStyle w:val="Listaszerbekezds"/>
              <w:ind w:left="0"/>
              <w:jc w:val="center"/>
            </w:pPr>
            <w:r>
              <w:t>V</w:t>
            </w:r>
            <w:r w:rsidRPr="00DF3170">
              <w:t>ersenyeredmények</w:t>
            </w:r>
          </w:p>
        </w:tc>
        <w:tc>
          <w:tcPr>
            <w:tcW w:w="1813" w:type="dxa"/>
          </w:tcPr>
          <w:p w14:paraId="290C0D01" w14:textId="77777777" w:rsidR="002E4A42" w:rsidRDefault="002E4A42" w:rsidP="002E4A42">
            <w:pPr>
              <w:jc w:val="center"/>
            </w:pPr>
          </w:p>
        </w:tc>
      </w:tr>
      <w:tr w:rsidR="002E4A42" w14:paraId="67B64BC7" w14:textId="77777777" w:rsidTr="002E4A42">
        <w:tc>
          <w:tcPr>
            <w:tcW w:w="1909" w:type="dxa"/>
          </w:tcPr>
          <w:p w14:paraId="2FB49360" w14:textId="77777777" w:rsidR="002E4A42" w:rsidRPr="00957EDB" w:rsidRDefault="002E4A42" w:rsidP="002E4A42">
            <w:pPr>
              <w:rPr>
                <w:highlight w:val="yellow"/>
              </w:rPr>
            </w:pPr>
            <w:r w:rsidRPr="00BB37C4">
              <w:t>Éneklés a karácsonyfáná</w:t>
            </w:r>
            <w:r>
              <w:rPr>
                <w:highlight w:val="yellow"/>
              </w:rPr>
              <w:t>l</w:t>
            </w:r>
          </w:p>
        </w:tc>
        <w:tc>
          <w:tcPr>
            <w:tcW w:w="1773" w:type="dxa"/>
          </w:tcPr>
          <w:p w14:paraId="3D86903C" w14:textId="77777777" w:rsidR="002E4A42" w:rsidRDefault="002E4A42" w:rsidP="002E4A42">
            <w:r>
              <w:t>Tófalvi-Balassa Szilvia</w:t>
            </w:r>
          </w:p>
          <w:p w14:paraId="6E5816C6" w14:textId="77777777" w:rsidR="002E4A42" w:rsidRDefault="002E4A42" w:rsidP="002E4A42">
            <w:r>
              <w:t>Kővári Ágnes</w:t>
            </w:r>
          </w:p>
        </w:tc>
        <w:tc>
          <w:tcPr>
            <w:tcW w:w="2226" w:type="dxa"/>
          </w:tcPr>
          <w:p w14:paraId="446EA6FC" w14:textId="77777777" w:rsidR="002E4A42" w:rsidRDefault="002E4A42" w:rsidP="002E4A42">
            <w:r>
              <w:t>Teljes intézmény</w:t>
            </w:r>
          </w:p>
        </w:tc>
        <w:tc>
          <w:tcPr>
            <w:tcW w:w="2060" w:type="dxa"/>
          </w:tcPr>
          <w:p w14:paraId="6408F187" w14:textId="77777777" w:rsidR="002E4A42" w:rsidRDefault="002E4A42" w:rsidP="002E4A42">
            <w:r>
              <w:t>2021. december 14.</w:t>
            </w:r>
          </w:p>
        </w:tc>
        <w:tc>
          <w:tcPr>
            <w:tcW w:w="2154" w:type="dxa"/>
          </w:tcPr>
          <w:p w14:paraId="4626BC08" w14:textId="77777777" w:rsidR="002E4A42" w:rsidRDefault="002E4A42" w:rsidP="002E4A42">
            <w:pPr>
              <w:rPr>
                <w:rFonts w:cstheme="minorHAnsi"/>
              </w:rPr>
            </w:pPr>
            <w:r>
              <w:rPr>
                <w:rFonts w:cstheme="minorHAnsi"/>
              </w:rPr>
              <w:t>Foto</w:t>
            </w:r>
          </w:p>
        </w:tc>
        <w:tc>
          <w:tcPr>
            <w:tcW w:w="2059" w:type="dxa"/>
          </w:tcPr>
          <w:p w14:paraId="57085FA3" w14:textId="77777777" w:rsidR="002E4A42" w:rsidRPr="008215A6" w:rsidRDefault="002E4A42" w:rsidP="002E4A42">
            <w:pPr>
              <w:pStyle w:val="Listaszerbekezds"/>
              <w:ind w:left="0"/>
            </w:pPr>
            <w:r>
              <w:t>B</w:t>
            </w:r>
            <w:r w:rsidRPr="008215A6">
              <w:t>eszámoló</w:t>
            </w:r>
          </w:p>
        </w:tc>
        <w:tc>
          <w:tcPr>
            <w:tcW w:w="1813" w:type="dxa"/>
          </w:tcPr>
          <w:p w14:paraId="7749DD28" w14:textId="77777777" w:rsidR="002E4A42" w:rsidRDefault="002E4A42" w:rsidP="002E4A42">
            <w:pPr>
              <w:jc w:val="center"/>
            </w:pPr>
          </w:p>
        </w:tc>
      </w:tr>
      <w:tr w:rsidR="002E4A42" w14:paraId="242C1E31" w14:textId="77777777" w:rsidTr="002E4A42">
        <w:tc>
          <w:tcPr>
            <w:tcW w:w="1909" w:type="dxa"/>
          </w:tcPr>
          <w:p w14:paraId="5786020F" w14:textId="77777777" w:rsidR="002E4A42" w:rsidRPr="00957EDB" w:rsidRDefault="002E4A42" w:rsidP="002E4A42">
            <w:pPr>
              <w:rPr>
                <w:highlight w:val="yellow"/>
              </w:rPr>
            </w:pPr>
            <w:r>
              <w:t>S</w:t>
            </w:r>
            <w:r w:rsidRPr="00BB37C4">
              <w:t>cience Day</w:t>
            </w:r>
          </w:p>
        </w:tc>
        <w:tc>
          <w:tcPr>
            <w:tcW w:w="1773" w:type="dxa"/>
          </w:tcPr>
          <w:p w14:paraId="4B09E173" w14:textId="77777777" w:rsidR="002E4A42" w:rsidRDefault="002E4A42" w:rsidP="002E4A42">
            <w:r>
              <w:t>Schnek Tamás</w:t>
            </w:r>
          </w:p>
          <w:p w14:paraId="551AD71C" w14:textId="77777777" w:rsidR="002E4A42" w:rsidRDefault="002E4A42" w:rsidP="002E4A42"/>
        </w:tc>
        <w:tc>
          <w:tcPr>
            <w:tcW w:w="2226" w:type="dxa"/>
          </w:tcPr>
          <w:p w14:paraId="01BB4151" w14:textId="77777777" w:rsidR="002E4A42" w:rsidRDefault="002E4A42" w:rsidP="002E4A42">
            <w:r>
              <w:t>Felső tagozatos és középiskolás diákok</w:t>
            </w:r>
          </w:p>
        </w:tc>
        <w:tc>
          <w:tcPr>
            <w:tcW w:w="2060" w:type="dxa"/>
          </w:tcPr>
          <w:p w14:paraId="07C5625F" w14:textId="77777777" w:rsidR="002E4A42" w:rsidRDefault="002E4A42" w:rsidP="002E4A42">
            <w:r>
              <w:t xml:space="preserve">2021. február </w:t>
            </w:r>
          </w:p>
        </w:tc>
        <w:tc>
          <w:tcPr>
            <w:tcW w:w="2154" w:type="dxa"/>
          </w:tcPr>
          <w:p w14:paraId="3A5B94DB" w14:textId="77777777" w:rsidR="002E4A42" w:rsidRDefault="002E4A42" w:rsidP="002E4A42">
            <w:r>
              <w:t>Élménytanulás, kedvenc kísérletek</w:t>
            </w:r>
          </w:p>
        </w:tc>
        <w:tc>
          <w:tcPr>
            <w:tcW w:w="2059" w:type="dxa"/>
          </w:tcPr>
          <w:p w14:paraId="666A64D2" w14:textId="77777777" w:rsidR="002E4A42" w:rsidRDefault="002E4A42" w:rsidP="002E4A42">
            <w:pPr>
              <w:pStyle w:val="Listaszerbekezds"/>
              <w:ind w:left="0"/>
            </w:pPr>
            <w:r>
              <w:t>B</w:t>
            </w:r>
            <w:r w:rsidRPr="008215A6">
              <w:t>eszámoló</w:t>
            </w:r>
          </w:p>
        </w:tc>
        <w:tc>
          <w:tcPr>
            <w:tcW w:w="1813" w:type="dxa"/>
          </w:tcPr>
          <w:p w14:paraId="1AAAC3F4" w14:textId="77777777" w:rsidR="002E4A42" w:rsidRDefault="002E4A42" w:rsidP="002E4A42">
            <w:pPr>
              <w:jc w:val="center"/>
            </w:pPr>
          </w:p>
        </w:tc>
      </w:tr>
      <w:tr w:rsidR="002E4A42" w14:paraId="63812564" w14:textId="77777777" w:rsidTr="002E4A42">
        <w:tc>
          <w:tcPr>
            <w:tcW w:w="1909" w:type="dxa"/>
          </w:tcPr>
          <w:p w14:paraId="4B8EFA44" w14:textId="77777777" w:rsidR="002E4A42" w:rsidRDefault="002E4A42" w:rsidP="002E4A42">
            <w:r>
              <w:t>BankCode</w:t>
            </w:r>
          </w:p>
          <w:p w14:paraId="4723F2F2" w14:textId="77777777" w:rsidR="002E4A42" w:rsidRDefault="002E4A42" w:rsidP="002E4A42">
            <w:r>
              <w:t>Az MNB és a Pénziránytű Alapítvány közös versenye</w:t>
            </w:r>
          </w:p>
        </w:tc>
        <w:tc>
          <w:tcPr>
            <w:tcW w:w="1773" w:type="dxa"/>
          </w:tcPr>
          <w:p w14:paraId="492C0B80" w14:textId="77777777" w:rsidR="002E4A42" w:rsidRDefault="002E4A42" w:rsidP="002E4A42">
            <w:r>
              <w:t xml:space="preserve">Stéger János </w:t>
            </w:r>
          </w:p>
        </w:tc>
        <w:tc>
          <w:tcPr>
            <w:tcW w:w="2226" w:type="dxa"/>
          </w:tcPr>
          <w:p w14:paraId="39C20252" w14:textId="77777777" w:rsidR="002E4A42" w:rsidRDefault="002E4A42" w:rsidP="002E4A42">
            <w:r>
              <w:t>Középiskolás diákok</w:t>
            </w:r>
          </w:p>
        </w:tc>
        <w:tc>
          <w:tcPr>
            <w:tcW w:w="2060" w:type="dxa"/>
          </w:tcPr>
          <w:p w14:paraId="62DFCEF1" w14:textId="77777777" w:rsidR="002E4A42" w:rsidRDefault="002E4A42" w:rsidP="002E4A42">
            <w:r>
              <w:t>2022. február-április</w:t>
            </w:r>
          </w:p>
          <w:p w14:paraId="3F12D482" w14:textId="77777777" w:rsidR="002E4A42" w:rsidRDefault="002E4A42" w:rsidP="002E4A42">
            <w:r>
              <w:t>4 fordulós</w:t>
            </w:r>
          </w:p>
        </w:tc>
        <w:tc>
          <w:tcPr>
            <w:tcW w:w="2154" w:type="dxa"/>
          </w:tcPr>
          <w:p w14:paraId="506F5AB7" w14:textId="77777777" w:rsidR="002E4A42" w:rsidRDefault="002E4A42" w:rsidP="002E4A42">
            <w:r>
              <w:t>Pénzügyi tudatosság fejlesztése</w:t>
            </w:r>
          </w:p>
        </w:tc>
        <w:tc>
          <w:tcPr>
            <w:tcW w:w="2059" w:type="dxa"/>
          </w:tcPr>
          <w:p w14:paraId="5AF7F000" w14:textId="77777777" w:rsidR="002E4A42" w:rsidRDefault="002E4A42" w:rsidP="002E4A42">
            <w:pPr>
              <w:pStyle w:val="Listaszerbekezds"/>
              <w:ind w:left="0"/>
            </w:pPr>
            <w:r>
              <w:t>Versenyeredmények</w:t>
            </w:r>
          </w:p>
        </w:tc>
        <w:tc>
          <w:tcPr>
            <w:tcW w:w="1813" w:type="dxa"/>
          </w:tcPr>
          <w:p w14:paraId="74BF21D0" w14:textId="77777777" w:rsidR="002E4A42" w:rsidRDefault="002E4A42" w:rsidP="002E4A42">
            <w:pPr>
              <w:jc w:val="center"/>
            </w:pPr>
          </w:p>
        </w:tc>
      </w:tr>
      <w:tr w:rsidR="002E4A42" w14:paraId="43664272" w14:textId="77777777" w:rsidTr="002E4A42">
        <w:tc>
          <w:tcPr>
            <w:tcW w:w="1909" w:type="dxa"/>
          </w:tcPr>
          <w:p w14:paraId="6C845ED8" w14:textId="77777777" w:rsidR="002E4A42" w:rsidRDefault="002E4A42" w:rsidP="002E4A42">
            <w:r>
              <w:t>K&amp;H Vigyázz! Kész! Pénz! pénzügyi vetélkedő</w:t>
            </w:r>
          </w:p>
        </w:tc>
        <w:tc>
          <w:tcPr>
            <w:tcW w:w="1773" w:type="dxa"/>
          </w:tcPr>
          <w:p w14:paraId="2D37656D" w14:textId="77777777" w:rsidR="002E4A42" w:rsidRDefault="002E4A42" w:rsidP="002E4A42">
            <w:r>
              <w:t>Stéger János</w:t>
            </w:r>
          </w:p>
        </w:tc>
        <w:tc>
          <w:tcPr>
            <w:tcW w:w="2226" w:type="dxa"/>
          </w:tcPr>
          <w:p w14:paraId="413AE23C" w14:textId="77777777" w:rsidR="002E4A42" w:rsidRDefault="002E4A42" w:rsidP="002E4A42">
            <w:r>
              <w:t>Középiskolás diákok</w:t>
            </w:r>
          </w:p>
        </w:tc>
        <w:tc>
          <w:tcPr>
            <w:tcW w:w="2060" w:type="dxa"/>
          </w:tcPr>
          <w:p w14:paraId="0B05F742" w14:textId="77777777" w:rsidR="002E4A42" w:rsidRDefault="002E4A42" w:rsidP="002E4A42">
            <w:r>
              <w:t>2022. március –május, 4 fordulós</w:t>
            </w:r>
          </w:p>
        </w:tc>
        <w:tc>
          <w:tcPr>
            <w:tcW w:w="2154" w:type="dxa"/>
          </w:tcPr>
          <w:p w14:paraId="7EEB622F" w14:textId="77777777" w:rsidR="002E4A42" w:rsidRDefault="002E4A42" w:rsidP="002E4A42">
            <w:r>
              <w:t>Pénzügyi tudatosság fejlesztése</w:t>
            </w:r>
          </w:p>
        </w:tc>
        <w:tc>
          <w:tcPr>
            <w:tcW w:w="2059" w:type="dxa"/>
          </w:tcPr>
          <w:p w14:paraId="2722A2A8" w14:textId="77777777" w:rsidR="002E4A42" w:rsidRDefault="002E4A42" w:rsidP="002E4A42">
            <w:pPr>
              <w:pStyle w:val="Listaszerbekezds"/>
              <w:ind w:left="0"/>
            </w:pPr>
            <w:r>
              <w:t>Versenyeredmények</w:t>
            </w:r>
          </w:p>
        </w:tc>
        <w:tc>
          <w:tcPr>
            <w:tcW w:w="1813" w:type="dxa"/>
          </w:tcPr>
          <w:p w14:paraId="76C6CAFD" w14:textId="77777777" w:rsidR="002E4A42" w:rsidRDefault="002E4A42" w:rsidP="002E4A42">
            <w:pPr>
              <w:jc w:val="center"/>
            </w:pPr>
          </w:p>
        </w:tc>
      </w:tr>
      <w:tr w:rsidR="002E4A42" w14:paraId="69FDA896" w14:textId="77777777" w:rsidTr="002E4A42">
        <w:tc>
          <w:tcPr>
            <w:tcW w:w="1909" w:type="dxa"/>
          </w:tcPr>
          <w:p w14:paraId="450FF70A" w14:textId="77777777" w:rsidR="002E4A42" w:rsidRDefault="002E4A42" w:rsidP="002E4A42">
            <w:r>
              <w:t xml:space="preserve">Legyél Te is Pénzügyi Junior Klasszis - pénzügyi tudatosság </w:t>
            </w:r>
            <w:r>
              <w:lastRenderedPageBreak/>
              <w:t>országos verseny és diákfórum</w:t>
            </w:r>
            <w:r>
              <w:br/>
              <w:t>Privátbankár.hu MNB, MABISZ, Erste bank közös versenye</w:t>
            </w:r>
          </w:p>
        </w:tc>
        <w:tc>
          <w:tcPr>
            <w:tcW w:w="1773" w:type="dxa"/>
          </w:tcPr>
          <w:p w14:paraId="10851C7E" w14:textId="77777777" w:rsidR="002E4A42" w:rsidRDefault="002E4A42" w:rsidP="002E4A42">
            <w:r>
              <w:lastRenderedPageBreak/>
              <w:t>Stéger János</w:t>
            </w:r>
          </w:p>
        </w:tc>
        <w:tc>
          <w:tcPr>
            <w:tcW w:w="2226" w:type="dxa"/>
          </w:tcPr>
          <w:p w14:paraId="5DA2C9CA" w14:textId="77777777" w:rsidR="002E4A42" w:rsidRDefault="002E4A42" w:rsidP="002E4A42">
            <w:r>
              <w:t>Középiskolás diákok</w:t>
            </w:r>
          </w:p>
        </w:tc>
        <w:tc>
          <w:tcPr>
            <w:tcW w:w="2060" w:type="dxa"/>
          </w:tcPr>
          <w:p w14:paraId="4924372E" w14:textId="77777777" w:rsidR="002E4A42" w:rsidRDefault="002E4A42" w:rsidP="002E4A42"/>
        </w:tc>
        <w:tc>
          <w:tcPr>
            <w:tcW w:w="2154" w:type="dxa"/>
          </w:tcPr>
          <w:p w14:paraId="0D65AFAA" w14:textId="77777777" w:rsidR="002E4A42" w:rsidRDefault="002E4A42" w:rsidP="002E4A42">
            <w:r>
              <w:t>Pénzügyi tudatosság fejlesztése</w:t>
            </w:r>
          </w:p>
        </w:tc>
        <w:tc>
          <w:tcPr>
            <w:tcW w:w="2059" w:type="dxa"/>
          </w:tcPr>
          <w:p w14:paraId="1110B8F8" w14:textId="77777777" w:rsidR="002E4A42" w:rsidRDefault="002E4A42" w:rsidP="002E4A42">
            <w:pPr>
              <w:pStyle w:val="Listaszerbekezds"/>
              <w:ind w:left="0"/>
            </w:pPr>
            <w:r>
              <w:t>Versenyeredmények</w:t>
            </w:r>
          </w:p>
        </w:tc>
        <w:tc>
          <w:tcPr>
            <w:tcW w:w="1813" w:type="dxa"/>
          </w:tcPr>
          <w:p w14:paraId="4994BC03" w14:textId="77777777" w:rsidR="002E4A42" w:rsidRDefault="002E4A42" w:rsidP="002E4A42">
            <w:pPr>
              <w:jc w:val="center"/>
            </w:pPr>
          </w:p>
        </w:tc>
      </w:tr>
      <w:tr w:rsidR="002E4A42" w14:paraId="5E6CC7BD" w14:textId="77777777" w:rsidTr="002E4A42">
        <w:tc>
          <w:tcPr>
            <w:tcW w:w="1909" w:type="dxa"/>
          </w:tcPr>
          <w:p w14:paraId="4339791B" w14:textId="77777777" w:rsidR="002E4A42" w:rsidRDefault="002E4A42" w:rsidP="002E4A42">
            <w:r>
              <w:t>Matematika verseny</w:t>
            </w:r>
          </w:p>
        </w:tc>
        <w:tc>
          <w:tcPr>
            <w:tcW w:w="1773" w:type="dxa"/>
          </w:tcPr>
          <w:p w14:paraId="0EE7C8E5" w14:textId="77777777" w:rsidR="002E4A42" w:rsidRDefault="002E4A42" w:rsidP="002E4A42">
            <w:r>
              <w:t>Juhászné Fodor Mónika</w:t>
            </w:r>
          </w:p>
        </w:tc>
        <w:tc>
          <w:tcPr>
            <w:tcW w:w="2226" w:type="dxa"/>
          </w:tcPr>
          <w:p w14:paraId="6D12A2A0" w14:textId="77777777" w:rsidR="002E4A42" w:rsidRDefault="002E4A42" w:rsidP="002E4A42">
            <w:r>
              <w:t>Felső tagozat</w:t>
            </w:r>
          </w:p>
        </w:tc>
        <w:tc>
          <w:tcPr>
            <w:tcW w:w="2060" w:type="dxa"/>
          </w:tcPr>
          <w:p w14:paraId="7EF5BF1E" w14:textId="77777777" w:rsidR="002E4A42" w:rsidRDefault="002E4A42" w:rsidP="002E4A42">
            <w:r>
              <w:t>2022. március 22.</w:t>
            </w:r>
          </w:p>
        </w:tc>
        <w:tc>
          <w:tcPr>
            <w:tcW w:w="2154" w:type="dxa"/>
          </w:tcPr>
          <w:p w14:paraId="34B1F0CA" w14:textId="77777777" w:rsidR="002E4A42" w:rsidRDefault="002E4A42" w:rsidP="002E4A42">
            <w:r>
              <w:t>Versenyeredmények</w:t>
            </w:r>
          </w:p>
        </w:tc>
        <w:tc>
          <w:tcPr>
            <w:tcW w:w="2059" w:type="dxa"/>
          </w:tcPr>
          <w:p w14:paraId="296F37D9" w14:textId="77777777" w:rsidR="002E4A42" w:rsidRDefault="002E4A42" w:rsidP="002E4A42">
            <w:pPr>
              <w:pStyle w:val="Listaszerbekezds"/>
              <w:ind w:left="0"/>
            </w:pPr>
            <w:r>
              <w:t>B</w:t>
            </w:r>
            <w:r w:rsidRPr="008215A6">
              <w:t>eszámoló</w:t>
            </w:r>
          </w:p>
        </w:tc>
        <w:tc>
          <w:tcPr>
            <w:tcW w:w="1813" w:type="dxa"/>
          </w:tcPr>
          <w:p w14:paraId="2ABE37BB" w14:textId="77777777" w:rsidR="002E4A42" w:rsidRDefault="002E4A42" w:rsidP="002E4A42">
            <w:pPr>
              <w:jc w:val="center"/>
            </w:pPr>
          </w:p>
        </w:tc>
      </w:tr>
      <w:tr w:rsidR="002E4A42" w14:paraId="05C16A4E" w14:textId="77777777" w:rsidTr="002E4A42">
        <w:tc>
          <w:tcPr>
            <w:tcW w:w="1909" w:type="dxa"/>
          </w:tcPr>
          <w:p w14:paraId="0E379074" w14:textId="77777777" w:rsidR="002E4A42" w:rsidRDefault="002E4A42" w:rsidP="002E4A42">
            <w:r>
              <w:t>Minősítés előtt álló kolléga szakmai mentorálása</w:t>
            </w:r>
          </w:p>
        </w:tc>
        <w:tc>
          <w:tcPr>
            <w:tcW w:w="1773" w:type="dxa"/>
          </w:tcPr>
          <w:p w14:paraId="04AD701C" w14:textId="77777777" w:rsidR="002E4A42" w:rsidRDefault="002E4A42" w:rsidP="002E4A42">
            <w:r>
              <w:t>Schell Lívia</w:t>
            </w:r>
          </w:p>
        </w:tc>
        <w:tc>
          <w:tcPr>
            <w:tcW w:w="2226" w:type="dxa"/>
          </w:tcPr>
          <w:p w14:paraId="0CB29DF8" w14:textId="77777777" w:rsidR="002E4A42" w:rsidRDefault="002E4A42" w:rsidP="002E4A42">
            <w:r>
              <w:t>Juhászné Fodor Mónika</w:t>
            </w:r>
          </w:p>
        </w:tc>
        <w:tc>
          <w:tcPr>
            <w:tcW w:w="2060" w:type="dxa"/>
          </w:tcPr>
          <w:p w14:paraId="3B62E49F" w14:textId="77777777" w:rsidR="002E4A42" w:rsidRDefault="002E4A42" w:rsidP="002E4A42">
            <w:r>
              <w:t>Folyamatos</w:t>
            </w:r>
          </w:p>
        </w:tc>
        <w:tc>
          <w:tcPr>
            <w:tcW w:w="2154" w:type="dxa"/>
          </w:tcPr>
          <w:p w14:paraId="5BE98412" w14:textId="77777777" w:rsidR="002E4A42" w:rsidRDefault="002E4A42" w:rsidP="002E4A42">
            <w:r>
              <w:t>Sikeres szakmai minősülés</w:t>
            </w:r>
          </w:p>
        </w:tc>
        <w:tc>
          <w:tcPr>
            <w:tcW w:w="2059" w:type="dxa"/>
          </w:tcPr>
          <w:p w14:paraId="287C9E5A" w14:textId="77777777" w:rsidR="002E4A42" w:rsidRDefault="002E4A42" w:rsidP="002E4A42">
            <w:pPr>
              <w:pStyle w:val="Listaszerbekezds"/>
              <w:ind w:left="0"/>
            </w:pPr>
            <w:r>
              <w:t>Konzultációk</w:t>
            </w:r>
          </w:p>
        </w:tc>
        <w:tc>
          <w:tcPr>
            <w:tcW w:w="1813" w:type="dxa"/>
          </w:tcPr>
          <w:p w14:paraId="4FD3A72E" w14:textId="77777777" w:rsidR="002E4A42" w:rsidRDefault="002E4A42" w:rsidP="002E4A42">
            <w:pPr>
              <w:jc w:val="center"/>
            </w:pPr>
          </w:p>
        </w:tc>
      </w:tr>
    </w:tbl>
    <w:p w14:paraId="6817D699" w14:textId="77777777" w:rsidR="002E4A42" w:rsidRDefault="002E4A42" w:rsidP="002E4A42"/>
    <w:p w14:paraId="7590A87C" w14:textId="77777777" w:rsidR="002E4A42" w:rsidRDefault="002E4A42" w:rsidP="002E4A42"/>
    <w:tbl>
      <w:tblPr>
        <w:tblStyle w:val="Rcsostblzat"/>
        <w:tblW w:w="0" w:type="auto"/>
        <w:tblLook w:val="04A0" w:firstRow="1" w:lastRow="0" w:firstColumn="1" w:lastColumn="0" w:noHBand="0" w:noVBand="1"/>
      </w:tblPr>
      <w:tblGrid>
        <w:gridCol w:w="2157"/>
        <w:gridCol w:w="1857"/>
        <w:gridCol w:w="2348"/>
        <w:gridCol w:w="1906"/>
        <w:gridCol w:w="1913"/>
        <w:gridCol w:w="1899"/>
        <w:gridCol w:w="1912"/>
      </w:tblGrid>
      <w:tr w:rsidR="002E4A42" w14:paraId="5315BA9C" w14:textId="77777777" w:rsidTr="00CA4ED6">
        <w:tc>
          <w:tcPr>
            <w:tcW w:w="13992" w:type="dxa"/>
            <w:gridSpan w:val="7"/>
          </w:tcPr>
          <w:p w14:paraId="19C89559" w14:textId="77777777" w:rsidR="002E4A42" w:rsidRDefault="002E4A42" w:rsidP="002E4A42">
            <w:pPr>
              <w:jc w:val="center"/>
              <w:rPr>
                <w:b/>
              </w:rPr>
            </w:pPr>
            <w:r>
              <w:rPr>
                <w:b/>
              </w:rPr>
              <w:t xml:space="preserve"> INNOVÁCIÓS TEVÉKENYSÉG</w:t>
            </w:r>
          </w:p>
          <w:p w14:paraId="3F163C57" w14:textId="77777777" w:rsidR="002E4A42" w:rsidRDefault="002E4A42" w:rsidP="002E4A42"/>
        </w:tc>
      </w:tr>
      <w:tr w:rsidR="002E4A42" w14:paraId="665975B7" w14:textId="77777777" w:rsidTr="00CA4ED6">
        <w:tc>
          <w:tcPr>
            <w:tcW w:w="2157" w:type="dxa"/>
          </w:tcPr>
          <w:p w14:paraId="03A4C6D2" w14:textId="77777777" w:rsidR="002E4A42" w:rsidRPr="006B1250" w:rsidRDefault="002E4A42" w:rsidP="002E4A42">
            <w:pPr>
              <w:rPr>
                <w:b/>
              </w:rPr>
            </w:pPr>
            <w:r>
              <w:rPr>
                <w:b/>
              </w:rPr>
              <w:t>T</w:t>
            </w:r>
            <w:r w:rsidRPr="002F25B5">
              <w:rPr>
                <w:b/>
              </w:rPr>
              <w:t>evékenység megnevezése</w:t>
            </w:r>
          </w:p>
        </w:tc>
        <w:tc>
          <w:tcPr>
            <w:tcW w:w="1857" w:type="dxa"/>
          </w:tcPr>
          <w:p w14:paraId="636C1917" w14:textId="77777777" w:rsidR="002E4A42" w:rsidRPr="002F25B5" w:rsidRDefault="002E4A42" w:rsidP="002E4A42">
            <w:pPr>
              <w:rPr>
                <w:b/>
              </w:rPr>
            </w:pPr>
            <w:r>
              <w:rPr>
                <w:b/>
              </w:rPr>
              <w:t>F</w:t>
            </w:r>
            <w:r w:rsidRPr="002F25B5">
              <w:rPr>
                <w:b/>
              </w:rPr>
              <w:t>elelős</w:t>
            </w:r>
          </w:p>
          <w:p w14:paraId="450B670A" w14:textId="77777777" w:rsidR="002E4A42" w:rsidRDefault="002E4A42" w:rsidP="002E4A42"/>
        </w:tc>
        <w:tc>
          <w:tcPr>
            <w:tcW w:w="2348" w:type="dxa"/>
          </w:tcPr>
          <w:p w14:paraId="617CC2BF" w14:textId="77777777" w:rsidR="002E4A42" w:rsidRPr="002F25B5" w:rsidRDefault="002E4A42" w:rsidP="002E4A42">
            <w:pPr>
              <w:rPr>
                <w:b/>
              </w:rPr>
            </w:pPr>
            <w:r>
              <w:rPr>
                <w:b/>
              </w:rPr>
              <w:t>É</w:t>
            </w:r>
            <w:r w:rsidRPr="002F25B5">
              <w:rPr>
                <w:b/>
              </w:rPr>
              <w:t>rintettek köre</w:t>
            </w:r>
          </w:p>
          <w:p w14:paraId="0A480A9B" w14:textId="77777777" w:rsidR="002E4A42" w:rsidRDefault="002E4A42" w:rsidP="002E4A42"/>
        </w:tc>
        <w:tc>
          <w:tcPr>
            <w:tcW w:w="1906" w:type="dxa"/>
          </w:tcPr>
          <w:p w14:paraId="08CBA165" w14:textId="77777777" w:rsidR="002E4A42" w:rsidRPr="002F25B5" w:rsidRDefault="002E4A42" w:rsidP="002E4A42">
            <w:pPr>
              <w:rPr>
                <w:b/>
              </w:rPr>
            </w:pPr>
            <w:r>
              <w:rPr>
                <w:b/>
              </w:rPr>
              <w:t>H</w:t>
            </w:r>
            <w:r w:rsidRPr="002F25B5">
              <w:rPr>
                <w:b/>
              </w:rPr>
              <w:t>atáridő, gyakoriság</w:t>
            </w:r>
          </w:p>
          <w:p w14:paraId="06FB654E" w14:textId="77777777" w:rsidR="002E4A42" w:rsidRPr="002F25B5" w:rsidRDefault="002E4A42" w:rsidP="002E4A42">
            <w:pPr>
              <w:rPr>
                <w:b/>
              </w:rPr>
            </w:pPr>
          </w:p>
        </w:tc>
        <w:tc>
          <w:tcPr>
            <w:tcW w:w="1913" w:type="dxa"/>
          </w:tcPr>
          <w:p w14:paraId="756A0AFE" w14:textId="77777777" w:rsidR="002E4A42" w:rsidRPr="002F25B5" w:rsidRDefault="002E4A42" w:rsidP="002E4A42">
            <w:pPr>
              <w:rPr>
                <w:b/>
              </w:rPr>
            </w:pPr>
            <w:r>
              <w:rPr>
                <w:b/>
              </w:rPr>
              <w:t>T</w:t>
            </w:r>
            <w:r w:rsidRPr="002F25B5">
              <w:rPr>
                <w:b/>
              </w:rPr>
              <w:t>ermék</w:t>
            </w:r>
          </w:p>
          <w:p w14:paraId="0034B22E" w14:textId="77777777" w:rsidR="002E4A42" w:rsidRPr="002F25B5" w:rsidRDefault="002E4A42" w:rsidP="002E4A42">
            <w:pPr>
              <w:rPr>
                <w:b/>
              </w:rPr>
            </w:pPr>
          </w:p>
        </w:tc>
        <w:tc>
          <w:tcPr>
            <w:tcW w:w="1899" w:type="dxa"/>
          </w:tcPr>
          <w:p w14:paraId="00A44497" w14:textId="77777777" w:rsidR="002E4A42" w:rsidRPr="002F25B5" w:rsidRDefault="002E4A42" w:rsidP="002E4A42">
            <w:pPr>
              <w:rPr>
                <w:b/>
              </w:rPr>
            </w:pPr>
            <w:r>
              <w:rPr>
                <w:b/>
              </w:rPr>
              <w:t>E</w:t>
            </w:r>
            <w:r w:rsidRPr="002F25B5">
              <w:rPr>
                <w:b/>
              </w:rPr>
              <w:t>llenőrzés</w:t>
            </w:r>
            <w:r>
              <w:rPr>
                <w:b/>
              </w:rPr>
              <w:t xml:space="preserve"> formája</w:t>
            </w:r>
          </w:p>
          <w:p w14:paraId="38E7F8F9" w14:textId="77777777" w:rsidR="002E4A42" w:rsidRPr="002F25B5" w:rsidRDefault="002E4A42" w:rsidP="002E4A42">
            <w:pPr>
              <w:rPr>
                <w:b/>
              </w:rPr>
            </w:pPr>
          </w:p>
        </w:tc>
        <w:tc>
          <w:tcPr>
            <w:tcW w:w="1912" w:type="dxa"/>
          </w:tcPr>
          <w:p w14:paraId="36473F70" w14:textId="77777777" w:rsidR="002E4A42" w:rsidRPr="006B1250" w:rsidRDefault="002E4A42" w:rsidP="002E4A42">
            <w:pPr>
              <w:rPr>
                <w:b/>
              </w:rPr>
            </w:pPr>
            <w:r w:rsidRPr="006B1250">
              <w:rPr>
                <w:b/>
              </w:rPr>
              <w:t>Megjegyzés</w:t>
            </w:r>
          </w:p>
        </w:tc>
      </w:tr>
      <w:tr w:rsidR="002E4A42" w14:paraId="055F3EFD" w14:textId="77777777" w:rsidTr="00CA4ED6">
        <w:tc>
          <w:tcPr>
            <w:tcW w:w="2157" w:type="dxa"/>
          </w:tcPr>
          <w:p w14:paraId="1105D901" w14:textId="77777777" w:rsidR="002E4A42" w:rsidRPr="003734F7" w:rsidRDefault="002E4A42" w:rsidP="002E4A42">
            <w:pPr>
              <w:rPr>
                <w:b/>
              </w:rPr>
            </w:pPr>
            <w:r>
              <w:rPr>
                <w:b/>
              </w:rPr>
              <w:t>STEM-todóskör-tehetséggondozás</w:t>
            </w:r>
          </w:p>
        </w:tc>
        <w:tc>
          <w:tcPr>
            <w:tcW w:w="1857" w:type="dxa"/>
          </w:tcPr>
          <w:p w14:paraId="2862C7F1" w14:textId="77777777" w:rsidR="002E4A42" w:rsidRPr="003734F7" w:rsidRDefault="002E4A42" w:rsidP="002E4A42">
            <w:pPr>
              <w:rPr>
                <w:b/>
              </w:rPr>
            </w:pPr>
            <w:r>
              <w:rPr>
                <w:b/>
              </w:rPr>
              <w:t>Barsy Anna</w:t>
            </w:r>
          </w:p>
        </w:tc>
        <w:tc>
          <w:tcPr>
            <w:tcW w:w="2348" w:type="dxa"/>
          </w:tcPr>
          <w:p w14:paraId="709D3473" w14:textId="77777777" w:rsidR="002E4A42" w:rsidRPr="003734F7" w:rsidRDefault="002E4A42" w:rsidP="002E4A42">
            <w:pPr>
              <w:rPr>
                <w:b/>
              </w:rPr>
            </w:pPr>
            <w:r>
              <w:rPr>
                <w:b/>
              </w:rPr>
              <w:t>Középiskola/kortárs tehetséges segítők</w:t>
            </w:r>
          </w:p>
        </w:tc>
        <w:tc>
          <w:tcPr>
            <w:tcW w:w="1906" w:type="dxa"/>
          </w:tcPr>
          <w:p w14:paraId="59F2200E" w14:textId="77777777" w:rsidR="002E4A42" w:rsidRPr="003734F7" w:rsidRDefault="002E4A42" w:rsidP="002E4A42">
            <w:pPr>
              <w:rPr>
                <w:rFonts w:cstheme="minorHAnsi"/>
                <w:b/>
              </w:rPr>
            </w:pPr>
            <w:r>
              <w:rPr>
                <w:b/>
              </w:rPr>
              <w:t>2021/22. folyamatos</w:t>
            </w:r>
          </w:p>
        </w:tc>
        <w:tc>
          <w:tcPr>
            <w:tcW w:w="1913" w:type="dxa"/>
          </w:tcPr>
          <w:p w14:paraId="38C491BA" w14:textId="77777777" w:rsidR="002E4A42" w:rsidRPr="003734F7" w:rsidRDefault="002E4A42" w:rsidP="002E4A42">
            <w:pPr>
              <w:rPr>
                <w:b/>
              </w:rPr>
            </w:pPr>
            <w:r>
              <w:rPr>
                <w:b/>
              </w:rPr>
              <w:t>J</w:t>
            </w:r>
            <w:r w:rsidRPr="003734F7">
              <w:rPr>
                <w:b/>
              </w:rPr>
              <w:t>ó gyakorlatok átvétele</w:t>
            </w:r>
          </w:p>
        </w:tc>
        <w:tc>
          <w:tcPr>
            <w:tcW w:w="1899" w:type="dxa"/>
          </w:tcPr>
          <w:p w14:paraId="681761D6" w14:textId="77777777" w:rsidR="002E4A42" w:rsidRPr="003734F7" w:rsidRDefault="002E4A42" w:rsidP="002E4A42">
            <w:pPr>
              <w:pStyle w:val="Listaszerbekezds"/>
              <w:ind w:left="0"/>
              <w:rPr>
                <w:b/>
                <w:sz w:val="20"/>
                <w:szCs w:val="20"/>
              </w:rPr>
            </w:pPr>
            <w:r>
              <w:rPr>
                <w:b/>
              </w:rPr>
              <w:t>B</w:t>
            </w:r>
            <w:r w:rsidRPr="003734F7">
              <w:rPr>
                <w:b/>
              </w:rPr>
              <w:t>eszámoló</w:t>
            </w:r>
          </w:p>
        </w:tc>
        <w:tc>
          <w:tcPr>
            <w:tcW w:w="1912" w:type="dxa"/>
          </w:tcPr>
          <w:p w14:paraId="641143B4" w14:textId="77777777" w:rsidR="002E4A42" w:rsidRDefault="002E4A42" w:rsidP="002E4A42"/>
        </w:tc>
      </w:tr>
      <w:tr w:rsidR="002E4A42" w14:paraId="3B463B2C" w14:textId="77777777" w:rsidTr="00CA4ED6">
        <w:tc>
          <w:tcPr>
            <w:tcW w:w="2157" w:type="dxa"/>
          </w:tcPr>
          <w:p w14:paraId="32002749" w14:textId="77777777" w:rsidR="002E4A42" w:rsidRPr="003734F7" w:rsidRDefault="002E4A42" w:rsidP="002E4A42">
            <w:pPr>
              <w:rPr>
                <w:b/>
              </w:rPr>
            </w:pPr>
            <w:r>
              <w:rPr>
                <w:b/>
              </w:rPr>
              <w:t xml:space="preserve">Szakmai híd létrehozása </w:t>
            </w:r>
            <w:r w:rsidRPr="003734F7">
              <w:rPr>
                <w:b/>
              </w:rPr>
              <w:t>intézményen belül</w:t>
            </w:r>
            <w:r>
              <w:rPr>
                <w:b/>
              </w:rPr>
              <w:t>i hospitálásokkal</w:t>
            </w:r>
          </w:p>
        </w:tc>
        <w:tc>
          <w:tcPr>
            <w:tcW w:w="1857" w:type="dxa"/>
          </w:tcPr>
          <w:p w14:paraId="4AEFD7E9" w14:textId="77777777" w:rsidR="002E4A42" w:rsidRPr="003734F7" w:rsidRDefault="002E4A42" w:rsidP="002E4A42">
            <w:pPr>
              <w:rPr>
                <w:b/>
              </w:rPr>
            </w:pPr>
            <w:r>
              <w:rPr>
                <w:b/>
              </w:rPr>
              <w:t>Schell Lívia</w:t>
            </w:r>
          </w:p>
          <w:p w14:paraId="6E3AEEEB" w14:textId="77777777" w:rsidR="002E4A42" w:rsidRPr="003734F7" w:rsidRDefault="002E4A42" w:rsidP="002E4A42">
            <w:pPr>
              <w:rPr>
                <w:b/>
              </w:rPr>
            </w:pPr>
          </w:p>
        </w:tc>
        <w:tc>
          <w:tcPr>
            <w:tcW w:w="2348" w:type="dxa"/>
          </w:tcPr>
          <w:p w14:paraId="65EC8F13" w14:textId="77777777" w:rsidR="002E4A42" w:rsidRPr="003734F7" w:rsidRDefault="002E4A42" w:rsidP="002E4A42">
            <w:pPr>
              <w:rPr>
                <w:b/>
              </w:rPr>
            </w:pPr>
            <w:r>
              <w:rPr>
                <w:b/>
              </w:rPr>
              <w:t>természettudományos-</w:t>
            </w:r>
            <w:r w:rsidRPr="003734F7">
              <w:rPr>
                <w:b/>
              </w:rPr>
              <w:t>és gyógypedagógiai munkaközösségek</w:t>
            </w:r>
          </w:p>
        </w:tc>
        <w:tc>
          <w:tcPr>
            <w:tcW w:w="1906" w:type="dxa"/>
          </w:tcPr>
          <w:p w14:paraId="3F39C6B6" w14:textId="77777777" w:rsidR="002E4A42" w:rsidRPr="003734F7" w:rsidRDefault="002E4A42" w:rsidP="002E4A42">
            <w:pPr>
              <w:rPr>
                <w:b/>
              </w:rPr>
            </w:pPr>
            <w:r>
              <w:rPr>
                <w:b/>
              </w:rPr>
              <w:t>2021/2022</w:t>
            </w:r>
            <w:r w:rsidRPr="003734F7">
              <w:rPr>
                <w:b/>
              </w:rPr>
              <w:t>. folyamatos</w:t>
            </w:r>
          </w:p>
        </w:tc>
        <w:tc>
          <w:tcPr>
            <w:tcW w:w="1913" w:type="dxa"/>
          </w:tcPr>
          <w:p w14:paraId="268902CB" w14:textId="77777777" w:rsidR="002E4A42" w:rsidRPr="003734F7" w:rsidRDefault="002E4A42" w:rsidP="002E4A42">
            <w:pPr>
              <w:rPr>
                <w:b/>
              </w:rPr>
            </w:pPr>
            <w:r>
              <w:rPr>
                <w:b/>
              </w:rPr>
              <w:t>E</w:t>
            </w:r>
            <w:r w:rsidRPr="003734F7">
              <w:rPr>
                <w:b/>
              </w:rPr>
              <w:t>gymás munkájának megismerése</w:t>
            </w:r>
          </w:p>
        </w:tc>
        <w:tc>
          <w:tcPr>
            <w:tcW w:w="1899" w:type="dxa"/>
          </w:tcPr>
          <w:p w14:paraId="713CF4F1" w14:textId="77777777" w:rsidR="002E4A42" w:rsidRPr="003734F7" w:rsidRDefault="002E4A42" w:rsidP="002E4A42">
            <w:pPr>
              <w:pStyle w:val="Listaszerbekezds"/>
              <w:ind w:left="0"/>
              <w:rPr>
                <w:b/>
                <w:sz w:val="20"/>
                <w:szCs w:val="20"/>
              </w:rPr>
            </w:pPr>
            <w:r>
              <w:rPr>
                <w:b/>
              </w:rPr>
              <w:t>B</w:t>
            </w:r>
            <w:r w:rsidRPr="003734F7">
              <w:rPr>
                <w:b/>
              </w:rPr>
              <w:t>eszámoló</w:t>
            </w:r>
          </w:p>
        </w:tc>
        <w:tc>
          <w:tcPr>
            <w:tcW w:w="1912" w:type="dxa"/>
          </w:tcPr>
          <w:p w14:paraId="4A8DC187" w14:textId="77777777" w:rsidR="002E4A42" w:rsidRDefault="002E4A42" w:rsidP="002E4A42">
            <w:pPr>
              <w:pStyle w:val="Listaszerbekezds"/>
              <w:ind w:left="0"/>
              <w:jc w:val="center"/>
            </w:pPr>
          </w:p>
        </w:tc>
      </w:tr>
      <w:tr w:rsidR="002E4A42" w14:paraId="71D8227C" w14:textId="77777777" w:rsidTr="00CA4ED6">
        <w:tc>
          <w:tcPr>
            <w:tcW w:w="2157" w:type="dxa"/>
          </w:tcPr>
          <w:p w14:paraId="1058ECBD" w14:textId="77777777" w:rsidR="002E4A42" w:rsidRDefault="002E4A42" w:rsidP="002E4A42">
            <w:pPr>
              <w:rPr>
                <w:b/>
              </w:rPr>
            </w:pPr>
            <w:r>
              <w:rPr>
                <w:b/>
              </w:rPr>
              <w:t>Munkaközösségek közötti együttműködések</w:t>
            </w:r>
          </w:p>
        </w:tc>
        <w:tc>
          <w:tcPr>
            <w:tcW w:w="1857" w:type="dxa"/>
          </w:tcPr>
          <w:p w14:paraId="3E7EDBC3" w14:textId="77777777" w:rsidR="002E4A42" w:rsidRDefault="002E4A42" w:rsidP="002E4A42">
            <w:pPr>
              <w:rPr>
                <w:b/>
              </w:rPr>
            </w:pPr>
            <w:r>
              <w:rPr>
                <w:b/>
              </w:rPr>
              <w:t>Schell Lívia</w:t>
            </w:r>
          </w:p>
        </w:tc>
        <w:tc>
          <w:tcPr>
            <w:tcW w:w="2348" w:type="dxa"/>
          </w:tcPr>
          <w:p w14:paraId="23C19E29" w14:textId="77777777" w:rsidR="002E4A42" w:rsidRDefault="002E4A42" w:rsidP="002E4A42">
            <w:pPr>
              <w:rPr>
                <w:b/>
              </w:rPr>
            </w:pPr>
            <w:r>
              <w:rPr>
                <w:b/>
              </w:rPr>
              <w:t>Teljes intézmény</w:t>
            </w:r>
          </w:p>
        </w:tc>
        <w:tc>
          <w:tcPr>
            <w:tcW w:w="1906" w:type="dxa"/>
          </w:tcPr>
          <w:p w14:paraId="55DD47F6" w14:textId="77777777" w:rsidR="002E4A42" w:rsidRDefault="002E4A42" w:rsidP="002E4A42">
            <w:pPr>
              <w:rPr>
                <w:b/>
              </w:rPr>
            </w:pPr>
            <w:r>
              <w:rPr>
                <w:b/>
              </w:rPr>
              <w:t>2021/2022</w:t>
            </w:r>
            <w:r w:rsidRPr="003734F7">
              <w:rPr>
                <w:b/>
              </w:rPr>
              <w:t>. folyamatos</w:t>
            </w:r>
          </w:p>
        </w:tc>
        <w:tc>
          <w:tcPr>
            <w:tcW w:w="1913" w:type="dxa"/>
          </w:tcPr>
          <w:p w14:paraId="251E83A2" w14:textId="77777777" w:rsidR="002E4A42" w:rsidRDefault="002E4A42" w:rsidP="002E4A42">
            <w:pPr>
              <w:rPr>
                <w:b/>
              </w:rPr>
            </w:pPr>
            <w:r>
              <w:rPr>
                <w:b/>
              </w:rPr>
              <w:t>Részvétel közös témahéten</w:t>
            </w:r>
          </w:p>
        </w:tc>
        <w:tc>
          <w:tcPr>
            <w:tcW w:w="1899" w:type="dxa"/>
          </w:tcPr>
          <w:p w14:paraId="1EAC9A79" w14:textId="77777777" w:rsidR="002E4A42" w:rsidRDefault="002E4A42" w:rsidP="002E4A42">
            <w:pPr>
              <w:pStyle w:val="Listaszerbekezds"/>
              <w:ind w:left="0"/>
              <w:rPr>
                <w:b/>
              </w:rPr>
            </w:pPr>
            <w:r>
              <w:rPr>
                <w:b/>
              </w:rPr>
              <w:t>B</w:t>
            </w:r>
            <w:r w:rsidRPr="003734F7">
              <w:rPr>
                <w:b/>
              </w:rPr>
              <w:t>eszámoló</w:t>
            </w:r>
          </w:p>
        </w:tc>
        <w:tc>
          <w:tcPr>
            <w:tcW w:w="1912" w:type="dxa"/>
          </w:tcPr>
          <w:p w14:paraId="5EAEC568" w14:textId="77777777" w:rsidR="002E4A42" w:rsidRDefault="002E4A42" w:rsidP="002E4A42">
            <w:pPr>
              <w:pStyle w:val="Listaszerbekezds"/>
              <w:ind w:left="0"/>
              <w:jc w:val="center"/>
            </w:pPr>
          </w:p>
        </w:tc>
      </w:tr>
    </w:tbl>
    <w:p w14:paraId="36DA8B6E" w14:textId="77777777" w:rsidR="002E4A42" w:rsidRPr="002E4A42" w:rsidRDefault="002E4A42" w:rsidP="002E4A42"/>
    <w:p w14:paraId="5DD390C8" w14:textId="6D7E9668" w:rsidR="00562E27" w:rsidRDefault="00562E27" w:rsidP="00562E27">
      <w:pPr>
        <w:pStyle w:val="Cmsor3"/>
      </w:pPr>
      <w:bookmarkStart w:id="245" w:name="_Toc82594165"/>
      <w:r w:rsidRPr="00925145">
        <w:lastRenderedPageBreak/>
        <w:t>Apartmanpedagógusi munkaközösség</w:t>
      </w:r>
      <w:bookmarkEnd w:id="245"/>
      <w:r w:rsidRPr="00925145">
        <w:t xml:space="preserve"> </w:t>
      </w:r>
    </w:p>
    <w:tbl>
      <w:tblPr>
        <w:tblStyle w:val="Rcsostblzat"/>
        <w:tblW w:w="0" w:type="auto"/>
        <w:tblLook w:val="04A0" w:firstRow="1" w:lastRow="0" w:firstColumn="1" w:lastColumn="0" w:noHBand="0" w:noVBand="1"/>
      </w:tblPr>
      <w:tblGrid>
        <w:gridCol w:w="3256"/>
        <w:gridCol w:w="10736"/>
      </w:tblGrid>
      <w:tr w:rsidR="00AB6E8B" w:rsidRPr="008729C6" w14:paraId="09F6FDAD" w14:textId="77777777" w:rsidTr="002E4A42">
        <w:tc>
          <w:tcPr>
            <w:tcW w:w="3256" w:type="dxa"/>
          </w:tcPr>
          <w:p w14:paraId="1B1F215D" w14:textId="77777777" w:rsidR="00AB6E8B" w:rsidRPr="008729C6" w:rsidRDefault="00AB6E8B" w:rsidP="002E4A42">
            <w:r w:rsidRPr="008729C6">
              <w:t>A munkaközösség vezetője:</w:t>
            </w:r>
          </w:p>
          <w:p w14:paraId="144FAD27" w14:textId="77777777" w:rsidR="00AB6E8B" w:rsidRPr="008729C6" w:rsidRDefault="00AB6E8B" w:rsidP="002E4A42"/>
        </w:tc>
        <w:tc>
          <w:tcPr>
            <w:tcW w:w="10738" w:type="dxa"/>
          </w:tcPr>
          <w:p w14:paraId="4FB265C4" w14:textId="77777777" w:rsidR="00AB6E8B" w:rsidRPr="008729C6" w:rsidRDefault="00AB6E8B" w:rsidP="002E4A42">
            <w:r>
              <w:t>Sarkadi- Gróf Mária</w:t>
            </w:r>
          </w:p>
        </w:tc>
      </w:tr>
      <w:tr w:rsidR="00AB6E8B" w:rsidRPr="008729C6" w14:paraId="160C7BCA" w14:textId="77777777" w:rsidTr="002E4A42">
        <w:tc>
          <w:tcPr>
            <w:tcW w:w="3256" w:type="dxa"/>
          </w:tcPr>
          <w:p w14:paraId="636E97C8" w14:textId="77777777" w:rsidR="00AB6E8B" w:rsidRPr="008729C6" w:rsidRDefault="00AB6E8B" w:rsidP="002E4A42">
            <w:r w:rsidRPr="008729C6">
              <w:t>Munkaközösségi tagok:</w:t>
            </w:r>
          </w:p>
          <w:p w14:paraId="24C1CDDE" w14:textId="77777777" w:rsidR="00AB6E8B" w:rsidRPr="008729C6" w:rsidRDefault="00AB6E8B" w:rsidP="002E4A42"/>
        </w:tc>
        <w:tc>
          <w:tcPr>
            <w:tcW w:w="10738" w:type="dxa"/>
          </w:tcPr>
          <w:p w14:paraId="3A037AF1" w14:textId="77777777" w:rsidR="00AB6E8B" w:rsidRPr="00901F6F" w:rsidRDefault="00AB6E8B" w:rsidP="002E4A42">
            <w:r>
              <w:t>Apartman</w:t>
            </w:r>
            <w:r w:rsidRPr="00901F6F">
              <w:t>pedagógusok</w:t>
            </w:r>
          </w:p>
          <w:p w14:paraId="3290395B" w14:textId="77777777" w:rsidR="00AB6E8B" w:rsidRPr="008729C6" w:rsidRDefault="00AB6E8B" w:rsidP="002E4A42"/>
          <w:p w14:paraId="61F52EAD" w14:textId="77777777" w:rsidR="00AB6E8B" w:rsidRPr="008729C6" w:rsidRDefault="00AB6E8B" w:rsidP="002E4A42"/>
        </w:tc>
      </w:tr>
      <w:tr w:rsidR="00AB6E8B" w:rsidRPr="008729C6" w14:paraId="725AAD84" w14:textId="77777777" w:rsidTr="002E4A42">
        <w:trPr>
          <w:trHeight w:val="2855"/>
        </w:trPr>
        <w:tc>
          <w:tcPr>
            <w:tcW w:w="3256" w:type="dxa"/>
          </w:tcPr>
          <w:p w14:paraId="77F5BF28" w14:textId="77777777" w:rsidR="00AB6E8B" w:rsidRPr="008729C6" w:rsidRDefault="00AB6E8B" w:rsidP="002E4A42">
            <w:r w:rsidRPr="008729C6">
              <w:t>A munkaközösség célja:</w:t>
            </w:r>
          </w:p>
          <w:p w14:paraId="29B36C60" w14:textId="77777777" w:rsidR="00AB6E8B" w:rsidRPr="008729C6" w:rsidRDefault="00AB6E8B" w:rsidP="002E4A42"/>
        </w:tc>
        <w:tc>
          <w:tcPr>
            <w:tcW w:w="10738" w:type="dxa"/>
          </w:tcPr>
          <w:p w14:paraId="635168AD" w14:textId="77777777" w:rsidR="00AB6E8B" w:rsidRPr="00901F6F" w:rsidRDefault="00AB6E8B" w:rsidP="00AB6E8B">
            <w:pPr>
              <w:numPr>
                <w:ilvl w:val="0"/>
                <w:numId w:val="96"/>
              </w:numPr>
            </w:pPr>
            <w:r w:rsidRPr="00901F6F">
              <w:t>érvényesíteni az egymástól való tanulás elvét</w:t>
            </w:r>
          </w:p>
          <w:p w14:paraId="4529B1D4" w14:textId="77777777" w:rsidR="00AB6E8B" w:rsidRPr="00901F6F" w:rsidRDefault="00AB6E8B" w:rsidP="00AB6E8B">
            <w:pPr>
              <w:numPr>
                <w:ilvl w:val="0"/>
                <w:numId w:val="96"/>
              </w:numPr>
            </w:pPr>
            <w:r w:rsidRPr="00901F6F">
              <w:t>javítani az eddigi nevelési eredményeken, ezeket fokozni a pedagógiai munkában</w:t>
            </w:r>
          </w:p>
          <w:p w14:paraId="6B97EAF4" w14:textId="77777777" w:rsidR="00AB6E8B" w:rsidRPr="00901F6F" w:rsidRDefault="00AB6E8B" w:rsidP="00AB6E8B">
            <w:pPr>
              <w:numPr>
                <w:ilvl w:val="0"/>
                <w:numId w:val="96"/>
              </w:numPr>
            </w:pPr>
            <w:r w:rsidRPr="00901F6F">
              <w:t>beszélgetések, szakmai viták közben javítani a pedagógusok szakmai önkontrollját, bővíteni szakmai tudásukat</w:t>
            </w:r>
          </w:p>
          <w:p w14:paraId="3E1D83C8" w14:textId="77777777" w:rsidR="00AB6E8B" w:rsidRPr="00901F6F" w:rsidRDefault="00AB6E8B" w:rsidP="00AB6E8B">
            <w:pPr>
              <w:numPr>
                <w:ilvl w:val="0"/>
                <w:numId w:val="96"/>
              </w:numPr>
            </w:pPr>
            <w:r w:rsidRPr="00901F6F">
              <w:t>biztosítani a legmagasabb szintű szakmai hátteret a diákok számára</w:t>
            </w:r>
          </w:p>
          <w:p w14:paraId="0D55744A" w14:textId="77777777" w:rsidR="00AB6E8B" w:rsidRDefault="00AB6E8B" w:rsidP="00AB6E8B">
            <w:pPr>
              <w:numPr>
                <w:ilvl w:val="0"/>
                <w:numId w:val="96"/>
              </w:numPr>
            </w:pPr>
            <w:r w:rsidRPr="00901F6F">
              <w:t>támogatni a vezetők munkáját, segítséget nyújtani az intézményegységek menedzselésében, a jogszabályok közös értelmezésében és a szakmai munkában</w:t>
            </w:r>
          </w:p>
          <w:p w14:paraId="225AEC30" w14:textId="77777777" w:rsidR="00AB6E8B" w:rsidRPr="00901F6F" w:rsidRDefault="00AB6E8B" w:rsidP="00AB6E8B">
            <w:pPr>
              <w:numPr>
                <w:ilvl w:val="0"/>
                <w:numId w:val="96"/>
              </w:numPr>
            </w:pPr>
            <w:r>
              <w:t xml:space="preserve">más intézményegységekkel való horizontális, célorientált együttműködés </w:t>
            </w:r>
          </w:p>
          <w:p w14:paraId="1523B4D9" w14:textId="77777777" w:rsidR="00AB6E8B" w:rsidRDefault="00AB6E8B" w:rsidP="00AB6E8B">
            <w:pPr>
              <w:numPr>
                <w:ilvl w:val="0"/>
                <w:numId w:val="96"/>
              </w:numPr>
            </w:pPr>
            <w:r w:rsidRPr="00901F6F">
              <w:t>segítő szakanyagokat, gyűjteményeket készíteni egymás és munkatársaink részére</w:t>
            </w:r>
          </w:p>
          <w:p w14:paraId="15DDA048" w14:textId="77777777" w:rsidR="00AB6E8B" w:rsidRPr="008729C6" w:rsidRDefault="00AB6E8B" w:rsidP="00AB6E8B">
            <w:pPr>
              <w:numPr>
                <w:ilvl w:val="0"/>
                <w:numId w:val="96"/>
              </w:numPr>
            </w:pPr>
            <w:r>
              <w:t xml:space="preserve"> olyan szakmai műhelymunka, amely lehetőséget ad más intézményekkel, civil szervezetekkel való együttműködésre</w:t>
            </w:r>
          </w:p>
        </w:tc>
      </w:tr>
      <w:tr w:rsidR="00AB6E8B" w:rsidRPr="008729C6" w14:paraId="5E2BA0F1" w14:textId="77777777" w:rsidTr="002E4A42">
        <w:tc>
          <w:tcPr>
            <w:tcW w:w="3256" w:type="dxa"/>
          </w:tcPr>
          <w:p w14:paraId="1BBF861C" w14:textId="77777777" w:rsidR="00AB6E8B" w:rsidRPr="008729C6" w:rsidRDefault="00AB6E8B" w:rsidP="002E4A42">
            <w:r>
              <w:t>A munkaközösség általános feladatai:</w:t>
            </w:r>
          </w:p>
        </w:tc>
        <w:tc>
          <w:tcPr>
            <w:tcW w:w="10738" w:type="dxa"/>
          </w:tcPr>
          <w:p w14:paraId="1D889C0B" w14:textId="77777777" w:rsidR="00AB6E8B" w:rsidRPr="00901F6F" w:rsidRDefault="00AB6E8B" w:rsidP="00AB6E8B">
            <w:pPr>
              <w:pStyle w:val="Listaszerbekezds"/>
              <w:numPr>
                <w:ilvl w:val="0"/>
                <w:numId w:val="97"/>
              </w:numPr>
            </w:pPr>
            <w:r w:rsidRPr="00901F6F">
              <w:t>adminisztratív feladatok és kollégiumi dokumentáció pontos vezetése</w:t>
            </w:r>
          </w:p>
          <w:p w14:paraId="1CD70A7F" w14:textId="77777777" w:rsidR="00AB6E8B" w:rsidRPr="00901F6F" w:rsidRDefault="00AB6E8B" w:rsidP="00AB6E8B">
            <w:pPr>
              <w:pStyle w:val="Listaszerbekezds"/>
              <w:numPr>
                <w:ilvl w:val="0"/>
                <w:numId w:val="97"/>
              </w:numPr>
            </w:pPr>
            <w:r w:rsidRPr="00901F6F">
              <w:t>mindennapos tanulási és önkiszolgálási tevékenységek szakszerű támogatása, minél magasabb fokú önellátás és társadalmi integráció elősegítése</w:t>
            </w:r>
          </w:p>
          <w:p w14:paraId="00BA5BF8" w14:textId="77777777" w:rsidR="00AB6E8B" w:rsidRPr="00901F6F" w:rsidRDefault="00AB6E8B" w:rsidP="00AB6E8B">
            <w:pPr>
              <w:pStyle w:val="Listaszerbekezds"/>
              <w:numPr>
                <w:ilvl w:val="0"/>
                <w:numId w:val="97"/>
              </w:numPr>
            </w:pPr>
            <w:r w:rsidRPr="00901F6F">
              <w:t>fegyelmezett és kulturált szokások, magatartásformák, közösségi szemlélet kialakítása</w:t>
            </w:r>
          </w:p>
          <w:p w14:paraId="0866E48E" w14:textId="77777777" w:rsidR="00AB6E8B" w:rsidRPr="00901F6F" w:rsidRDefault="00AB6E8B" w:rsidP="00AB6E8B">
            <w:pPr>
              <w:pStyle w:val="Listaszerbekezds"/>
              <w:numPr>
                <w:ilvl w:val="0"/>
                <w:numId w:val="97"/>
              </w:numPr>
            </w:pPr>
            <w:r w:rsidRPr="00901F6F">
              <w:t>kollégiumi fegyelem megtartása, javítása</w:t>
            </w:r>
          </w:p>
          <w:p w14:paraId="6E5ADC8C" w14:textId="77777777" w:rsidR="00AB6E8B" w:rsidRDefault="00AB6E8B" w:rsidP="00AB6E8B">
            <w:pPr>
              <w:pStyle w:val="Listaszerbekezds"/>
              <w:numPr>
                <w:ilvl w:val="0"/>
                <w:numId w:val="97"/>
              </w:numPr>
            </w:pPr>
            <w:r w:rsidRPr="00901F6F">
              <w:t>a szabadidő megszervezése</w:t>
            </w:r>
          </w:p>
          <w:p w14:paraId="2ECBDEB5" w14:textId="77777777" w:rsidR="00AB6E8B" w:rsidRPr="008729C6" w:rsidRDefault="00AB6E8B" w:rsidP="00AB6E8B">
            <w:pPr>
              <w:pStyle w:val="Listaszerbekezds"/>
              <w:numPr>
                <w:ilvl w:val="0"/>
                <w:numId w:val="97"/>
              </w:numPr>
            </w:pPr>
            <w:r w:rsidRPr="00901F6F">
              <w:t>kollégiumi hagyományok ápolása</w:t>
            </w:r>
          </w:p>
        </w:tc>
      </w:tr>
      <w:tr w:rsidR="00AB6E8B" w:rsidRPr="008729C6" w14:paraId="74DE557D" w14:textId="77777777" w:rsidTr="002E4A42">
        <w:tc>
          <w:tcPr>
            <w:tcW w:w="3256" w:type="dxa"/>
          </w:tcPr>
          <w:p w14:paraId="4ACA1990" w14:textId="77777777" w:rsidR="00AB6E8B" w:rsidRPr="008729C6" w:rsidRDefault="00AB6E8B" w:rsidP="002E4A42">
            <w:r w:rsidRPr="008729C6">
              <w:t>A munkaközösség tevékenységével kapcsolatos elvárások:</w:t>
            </w:r>
          </w:p>
        </w:tc>
        <w:tc>
          <w:tcPr>
            <w:tcW w:w="10738" w:type="dxa"/>
          </w:tcPr>
          <w:p w14:paraId="46438540" w14:textId="77777777" w:rsidR="00AB6E8B" w:rsidRPr="00901F6F" w:rsidRDefault="00AB6E8B" w:rsidP="00AB6E8B">
            <w:pPr>
              <w:pStyle w:val="Listaszerbekezds"/>
              <w:numPr>
                <w:ilvl w:val="0"/>
                <w:numId w:val="98"/>
              </w:numPr>
            </w:pPr>
            <w:r w:rsidRPr="00901F6F">
              <w:t>szakmai kritériumoknak megfelelő pontos munkavégzés</w:t>
            </w:r>
          </w:p>
          <w:p w14:paraId="275BBD38" w14:textId="77777777" w:rsidR="00AB6E8B" w:rsidRPr="00901F6F" w:rsidRDefault="00AB6E8B" w:rsidP="00AB6E8B">
            <w:pPr>
              <w:pStyle w:val="Listaszerbekezds"/>
              <w:numPr>
                <w:ilvl w:val="0"/>
                <w:numId w:val="98"/>
              </w:numPr>
            </w:pPr>
            <w:r w:rsidRPr="00901F6F">
              <w:t>vertikális és horizontális munkaközösségekkel való kooperáció</w:t>
            </w:r>
          </w:p>
          <w:p w14:paraId="0576E670" w14:textId="77777777" w:rsidR="00AB6E8B" w:rsidRPr="00901F6F" w:rsidRDefault="00AB6E8B" w:rsidP="00AB6E8B">
            <w:pPr>
              <w:pStyle w:val="Listaszerbekezds"/>
              <w:numPr>
                <w:ilvl w:val="0"/>
                <w:numId w:val="98"/>
              </w:numPr>
            </w:pPr>
            <w:r w:rsidRPr="00901F6F">
              <w:t>törvényi elvárásoknak való megfelelés</w:t>
            </w:r>
          </w:p>
          <w:p w14:paraId="3D73090A" w14:textId="77777777" w:rsidR="00AB6E8B" w:rsidRDefault="00AB6E8B" w:rsidP="00AB6E8B">
            <w:pPr>
              <w:pStyle w:val="Listaszerbekezds"/>
              <w:numPr>
                <w:ilvl w:val="0"/>
                <w:numId w:val="98"/>
              </w:numPr>
            </w:pPr>
            <w:r w:rsidRPr="00901F6F">
              <w:t>kölcsönös bizalmi viszony kialakítása és folyamatos kapcsolattartás a szülőkkel, képviselőkkel</w:t>
            </w:r>
          </w:p>
          <w:p w14:paraId="012EA0E0" w14:textId="77777777" w:rsidR="00AB6E8B" w:rsidRPr="008729C6" w:rsidRDefault="00AB6E8B" w:rsidP="00AB6E8B">
            <w:pPr>
              <w:pStyle w:val="Listaszerbekezds"/>
              <w:numPr>
                <w:ilvl w:val="0"/>
                <w:numId w:val="98"/>
              </w:numPr>
            </w:pPr>
            <w:r>
              <w:t>problémák, konfliktusok hatékony megoldása</w:t>
            </w:r>
          </w:p>
        </w:tc>
      </w:tr>
    </w:tbl>
    <w:p w14:paraId="10828B62" w14:textId="77777777" w:rsidR="00AB6E8B" w:rsidRDefault="00AB6E8B" w:rsidP="00AB6E8B"/>
    <w:p w14:paraId="7B29EE10" w14:textId="77777777" w:rsidR="00AB6E8B" w:rsidRDefault="00AB6E8B" w:rsidP="00AB6E8B">
      <w:r>
        <w:t>A 2020/21-es tanév értékelése során felmerült javaslatok:</w:t>
      </w:r>
    </w:p>
    <w:p w14:paraId="129ED640" w14:textId="77777777" w:rsidR="00AB6E8B" w:rsidRDefault="00AB6E8B" w:rsidP="00AB6E8B">
      <w:pPr>
        <w:pStyle w:val="Listaszerbekezds"/>
        <w:numPr>
          <w:ilvl w:val="0"/>
          <w:numId w:val="91"/>
        </w:numPr>
      </w:pPr>
      <w:r>
        <w:lastRenderedPageBreak/>
        <w:t>Új kollégiumi felmérőlapok bevezetése</w:t>
      </w:r>
    </w:p>
    <w:p w14:paraId="728E013B" w14:textId="77777777" w:rsidR="00AB6E8B" w:rsidRDefault="00AB6E8B" w:rsidP="00AB6E8B">
      <w:pPr>
        <w:pStyle w:val="Listaszerbekezds"/>
        <w:numPr>
          <w:ilvl w:val="0"/>
          <w:numId w:val="91"/>
        </w:numPr>
      </w:pPr>
      <w:r>
        <w:t>Részvétel a digitális portfolió léthozásában, feltöltésében, működtetésében</w:t>
      </w:r>
    </w:p>
    <w:p w14:paraId="4CD2262D" w14:textId="77777777" w:rsidR="00AB6E8B" w:rsidRPr="004C0152" w:rsidRDefault="00AB6E8B" w:rsidP="00AB6E8B">
      <w:pPr>
        <w:pStyle w:val="Listaszerbekezds"/>
        <w:numPr>
          <w:ilvl w:val="0"/>
          <w:numId w:val="91"/>
        </w:numPr>
      </w:pPr>
      <w:r w:rsidRPr="004C0152">
        <w:rPr>
          <w:rFonts w:cstheme="minorHAnsi"/>
        </w:rPr>
        <w:t>Csatlakozás a</w:t>
      </w:r>
      <w:r w:rsidRPr="004C0152">
        <w:rPr>
          <w:rFonts w:eastAsia="Calibri" w:cstheme="minorHAnsi"/>
        </w:rPr>
        <w:t xml:space="preserve"> Pozitív Pedagógia és Nevelés Programhoz Boldogság órák tartásával.</w:t>
      </w:r>
      <w:r>
        <w:rPr>
          <w:rFonts w:eastAsia="Calibri" w:cstheme="minorHAnsi"/>
        </w:rPr>
        <w:t xml:space="preserve"> Boldog kollégiummá válás.</w:t>
      </w:r>
    </w:p>
    <w:p w14:paraId="350F5BFF" w14:textId="77777777" w:rsidR="00AB6E8B" w:rsidRPr="004C0152" w:rsidRDefault="00AB6E8B" w:rsidP="00AB6E8B">
      <w:pPr>
        <w:pStyle w:val="Listaszerbekezds"/>
        <w:numPr>
          <w:ilvl w:val="0"/>
          <w:numId w:val="91"/>
        </w:numPr>
      </w:pPr>
      <w:r>
        <w:rPr>
          <w:rFonts w:eastAsia="Calibri" w:cstheme="minorHAnsi"/>
        </w:rPr>
        <w:t>Együttműködés a munkaközösségek között.</w:t>
      </w:r>
    </w:p>
    <w:p w14:paraId="294922B3" w14:textId="77777777" w:rsidR="00AB6E8B" w:rsidRPr="004C0152" w:rsidRDefault="00AB6E8B" w:rsidP="00AB6E8B">
      <w:pPr>
        <w:pStyle w:val="Listaszerbekezds"/>
        <w:numPr>
          <w:ilvl w:val="0"/>
          <w:numId w:val="91"/>
        </w:numPr>
      </w:pPr>
      <w:r>
        <w:t>„Ismerd meg Budapestet” Projekt újraindítása</w:t>
      </w:r>
    </w:p>
    <w:tbl>
      <w:tblPr>
        <w:tblW w:w="142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299"/>
        <w:gridCol w:w="1829"/>
        <w:gridCol w:w="1671"/>
        <w:gridCol w:w="1831"/>
        <w:gridCol w:w="1902"/>
        <w:gridCol w:w="1702"/>
      </w:tblGrid>
      <w:tr w:rsidR="00AB6E8B" w:rsidRPr="00901F6F" w14:paraId="7C91A1B3" w14:textId="77777777" w:rsidTr="002E4A42">
        <w:tc>
          <w:tcPr>
            <w:tcW w:w="14220" w:type="dxa"/>
            <w:gridSpan w:val="7"/>
          </w:tcPr>
          <w:p w14:paraId="75C4F76E" w14:textId="77777777" w:rsidR="00AB6E8B" w:rsidRPr="00901F6F" w:rsidRDefault="00AB6E8B" w:rsidP="002E4A42">
            <w:pPr>
              <w:spacing w:after="0" w:line="240" w:lineRule="auto"/>
              <w:jc w:val="center"/>
              <w:rPr>
                <w:b/>
              </w:rPr>
            </w:pPr>
            <w:r w:rsidRPr="00901F6F">
              <w:rPr>
                <w:b/>
              </w:rPr>
              <w:t>ADMINISZTRÁCIÓS</w:t>
            </w:r>
            <w:r>
              <w:rPr>
                <w:b/>
              </w:rPr>
              <w:t xml:space="preserve"> ÉS SZERVEZÉSI</w:t>
            </w:r>
            <w:r w:rsidRPr="00901F6F">
              <w:rPr>
                <w:b/>
              </w:rPr>
              <w:t xml:space="preserve"> TEVÉKENYSÉG</w:t>
            </w:r>
          </w:p>
          <w:p w14:paraId="20551EF7" w14:textId="77777777" w:rsidR="00AB6E8B" w:rsidRPr="00901F6F" w:rsidRDefault="00AB6E8B" w:rsidP="002E4A42">
            <w:pPr>
              <w:spacing w:after="0" w:line="240" w:lineRule="auto"/>
            </w:pPr>
          </w:p>
        </w:tc>
      </w:tr>
      <w:tr w:rsidR="00AB6E8B" w:rsidRPr="008B7A7E" w14:paraId="784C172C" w14:textId="77777777" w:rsidTr="002E4A42">
        <w:tc>
          <w:tcPr>
            <w:tcW w:w="2986" w:type="dxa"/>
          </w:tcPr>
          <w:p w14:paraId="79F5442A" w14:textId="77777777" w:rsidR="00AB6E8B" w:rsidRPr="008B7A7E" w:rsidRDefault="00AB6E8B" w:rsidP="002E4A42">
            <w:pPr>
              <w:spacing w:after="0" w:line="240" w:lineRule="auto"/>
              <w:rPr>
                <w:rFonts w:cstheme="minorHAnsi"/>
                <w:b/>
                <w:sz w:val="20"/>
                <w:szCs w:val="20"/>
              </w:rPr>
            </w:pPr>
            <w:r w:rsidRPr="008B7A7E">
              <w:rPr>
                <w:rFonts w:cstheme="minorHAnsi"/>
                <w:b/>
                <w:sz w:val="20"/>
                <w:szCs w:val="20"/>
              </w:rPr>
              <w:t>Tevékenység megnevezése</w:t>
            </w:r>
          </w:p>
        </w:tc>
        <w:tc>
          <w:tcPr>
            <w:tcW w:w="2299" w:type="dxa"/>
          </w:tcPr>
          <w:p w14:paraId="5144EE13" w14:textId="77777777" w:rsidR="00AB6E8B" w:rsidRPr="008B7A7E" w:rsidRDefault="00AB6E8B" w:rsidP="002E4A42">
            <w:pPr>
              <w:spacing w:after="0" w:line="240" w:lineRule="auto"/>
              <w:rPr>
                <w:rFonts w:cstheme="minorHAnsi"/>
                <w:b/>
                <w:sz w:val="20"/>
                <w:szCs w:val="20"/>
              </w:rPr>
            </w:pPr>
            <w:r w:rsidRPr="008B7A7E">
              <w:rPr>
                <w:rFonts w:cstheme="minorHAnsi"/>
                <w:b/>
                <w:sz w:val="20"/>
                <w:szCs w:val="20"/>
              </w:rPr>
              <w:t>Felelős</w:t>
            </w:r>
          </w:p>
          <w:p w14:paraId="5C6E419E" w14:textId="77777777" w:rsidR="00AB6E8B" w:rsidRPr="008B7A7E" w:rsidRDefault="00AB6E8B" w:rsidP="002E4A42">
            <w:pPr>
              <w:spacing w:after="0" w:line="240" w:lineRule="auto"/>
              <w:rPr>
                <w:rFonts w:cstheme="minorHAnsi"/>
                <w:sz w:val="20"/>
                <w:szCs w:val="20"/>
              </w:rPr>
            </w:pPr>
          </w:p>
        </w:tc>
        <w:tc>
          <w:tcPr>
            <w:tcW w:w="1829" w:type="dxa"/>
          </w:tcPr>
          <w:p w14:paraId="0CD827C3" w14:textId="77777777" w:rsidR="00AB6E8B" w:rsidRPr="008B7A7E" w:rsidRDefault="00AB6E8B" w:rsidP="002E4A42">
            <w:pPr>
              <w:spacing w:after="0" w:line="240" w:lineRule="auto"/>
              <w:rPr>
                <w:rFonts w:cstheme="minorHAnsi"/>
                <w:b/>
                <w:sz w:val="20"/>
                <w:szCs w:val="20"/>
              </w:rPr>
            </w:pPr>
            <w:r w:rsidRPr="008B7A7E">
              <w:rPr>
                <w:rFonts w:cstheme="minorHAnsi"/>
                <w:b/>
                <w:sz w:val="20"/>
                <w:szCs w:val="20"/>
              </w:rPr>
              <w:t>Érintettek köre</w:t>
            </w:r>
          </w:p>
          <w:p w14:paraId="5B7A23C1" w14:textId="77777777" w:rsidR="00AB6E8B" w:rsidRPr="008B7A7E" w:rsidRDefault="00AB6E8B" w:rsidP="002E4A42">
            <w:pPr>
              <w:spacing w:after="0" w:line="240" w:lineRule="auto"/>
              <w:rPr>
                <w:rFonts w:cstheme="minorHAnsi"/>
                <w:sz w:val="20"/>
                <w:szCs w:val="20"/>
              </w:rPr>
            </w:pPr>
          </w:p>
        </w:tc>
        <w:tc>
          <w:tcPr>
            <w:tcW w:w="1671" w:type="dxa"/>
          </w:tcPr>
          <w:p w14:paraId="77BA7AA0" w14:textId="77777777" w:rsidR="00AB6E8B" w:rsidRPr="008B7A7E" w:rsidRDefault="00AB6E8B" w:rsidP="002E4A42">
            <w:pPr>
              <w:spacing w:after="0" w:line="240" w:lineRule="auto"/>
              <w:rPr>
                <w:rFonts w:cstheme="minorHAnsi"/>
                <w:b/>
                <w:sz w:val="20"/>
                <w:szCs w:val="20"/>
              </w:rPr>
            </w:pPr>
            <w:r w:rsidRPr="008B7A7E">
              <w:rPr>
                <w:rFonts w:cstheme="minorHAnsi"/>
                <w:b/>
                <w:sz w:val="20"/>
                <w:szCs w:val="20"/>
              </w:rPr>
              <w:t>Határidő, gyakoriság</w:t>
            </w:r>
          </w:p>
          <w:p w14:paraId="47FF5252" w14:textId="77777777" w:rsidR="00AB6E8B" w:rsidRPr="008B7A7E" w:rsidRDefault="00AB6E8B" w:rsidP="002E4A42">
            <w:pPr>
              <w:spacing w:after="0" w:line="240" w:lineRule="auto"/>
              <w:rPr>
                <w:rFonts w:cstheme="minorHAnsi"/>
                <w:b/>
                <w:sz w:val="20"/>
                <w:szCs w:val="20"/>
              </w:rPr>
            </w:pPr>
          </w:p>
        </w:tc>
        <w:tc>
          <w:tcPr>
            <w:tcW w:w="1831" w:type="dxa"/>
          </w:tcPr>
          <w:p w14:paraId="2905F9EB" w14:textId="77777777" w:rsidR="00AB6E8B" w:rsidRPr="008B7A7E" w:rsidRDefault="00AB6E8B" w:rsidP="002E4A42">
            <w:pPr>
              <w:spacing w:after="0" w:line="240" w:lineRule="auto"/>
              <w:rPr>
                <w:rFonts w:cstheme="minorHAnsi"/>
                <w:b/>
                <w:sz w:val="20"/>
                <w:szCs w:val="20"/>
              </w:rPr>
            </w:pPr>
            <w:r w:rsidRPr="008B7A7E">
              <w:rPr>
                <w:rFonts w:cstheme="minorHAnsi"/>
                <w:b/>
                <w:sz w:val="20"/>
                <w:szCs w:val="20"/>
              </w:rPr>
              <w:t>Termék</w:t>
            </w:r>
          </w:p>
          <w:p w14:paraId="655175F3" w14:textId="77777777" w:rsidR="00AB6E8B" w:rsidRPr="008B7A7E" w:rsidRDefault="00AB6E8B" w:rsidP="002E4A42">
            <w:pPr>
              <w:spacing w:after="0" w:line="240" w:lineRule="auto"/>
              <w:rPr>
                <w:rFonts w:cstheme="minorHAnsi"/>
                <w:b/>
                <w:sz w:val="20"/>
                <w:szCs w:val="20"/>
              </w:rPr>
            </w:pPr>
          </w:p>
        </w:tc>
        <w:tc>
          <w:tcPr>
            <w:tcW w:w="1902" w:type="dxa"/>
          </w:tcPr>
          <w:p w14:paraId="0126D35B" w14:textId="77777777" w:rsidR="00AB6E8B" w:rsidRPr="008B7A7E" w:rsidRDefault="00AB6E8B" w:rsidP="002E4A42">
            <w:pPr>
              <w:spacing w:after="0" w:line="240" w:lineRule="auto"/>
              <w:rPr>
                <w:rFonts w:cstheme="minorHAnsi"/>
                <w:b/>
                <w:sz w:val="20"/>
                <w:szCs w:val="20"/>
              </w:rPr>
            </w:pPr>
            <w:r w:rsidRPr="008B7A7E">
              <w:rPr>
                <w:rFonts w:cstheme="minorHAnsi"/>
                <w:b/>
                <w:sz w:val="20"/>
                <w:szCs w:val="20"/>
              </w:rPr>
              <w:t>Ellenőrzés formája</w:t>
            </w:r>
          </w:p>
          <w:p w14:paraId="49870900" w14:textId="77777777" w:rsidR="00AB6E8B" w:rsidRPr="008B7A7E" w:rsidRDefault="00AB6E8B" w:rsidP="002E4A42">
            <w:pPr>
              <w:spacing w:after="0" w:line="240" w:lineRule="auto"/>
              <w:rPr>
                <w:rFonts w:cstheme="minorHAnsi"/>
                <w:b/>
                <w:sz w:val="20"/>
                <w:szCs w:val="20"/>
              </w:rPr>
            </w:pPr>
          </w:p>
        </w:tc>
        <w:tc>
          <w:tcPr>
            <w:tcW w:w="1702" w:type="dxa"/>
          </w:tcPr>
          <w:p w14:paraId="5C710EA7" w14:textId="77777777" w:rsidR="00AB6E8B" w:rsidRPr="008B7A7E" w:rsidRDefault="00AB6E8B" w:rsidP="002E4A42">
            <w:pPr>
              <w:spacing w:after="0" w:line="240" w:lineRule="auto"/>
              <w:rPr>
                <w:rFonts w:cstheme="minorHAnsi"/>
                <w:b/>
                <w:sz w:val="20"/>
                <w:szCs w:val="20"/>
              </w:rPr>
            </w:pPr>
            <w:r w:rsidRPr="008B7A7E">
              <w:rPr>
                <w:rFonts w:cstheme="minorHAnsi"/>
                <w:b/>
                <w:sz w:val="20"/>
                <w:szCs w:val="20"/>
              </w:rPr>
              <w:t>Megjegyzés</w:t>
            </w:r>
          </w:p>
        </w:tc>
      </w:tr>
      <w:tr w:rsidR="00AB6E8B" w:rsidRPr="008B7A7E" w14:paraId="16ADACA0" w14:textId="77777777" w:rsidTr="002E4A42">
        <w:tc>
          <w:tcPr>
            <w:tcW w:w="2986" w:type="dxa"/>
          </w:tcPr>
          <w:p w14:paraId="1A21F284" w14:textId="77777777" w:rsidR="00AB6E8B" w:rsidRPr="008B7A7E" w:rsidRDefault="00AB6E8B" w:rsidP="00AB6E8B">
            <w:pPr>
              <w:pStyle w:val="Listaszerbekezds"/>
              <w:numPr>
                <w:ilvl w:val="0"/>
                <w:numId w:val="99"/>
              </w:numPr>
              <w:spacing w:after="0" w:line="240" w:lineRule="auto"/>
              <w:rPr>
                <w:rFonts w:cstheme="minorHAnsi"/>
                <w:sz w:val="20"/>
                <w:szCs w:val="20"/>
              </w:rPr>
            </w:pPr>
            <w:r w:rsidRPr="008B7A7E">
              <w:rPr>
                <w:rFonts w:eastAsia="Times New Roman" w:cstheme="minorHAnsi"/>
                <w:sz w:val="20"/>
                <w:szCs w:val="20"/>
              </w:rPr>
              <w:t>Kollégiumi felmérők vezetése nyilvántartása</w:t>
            </w:r>
          </w:p>
        </w:tc>
        <w:tc>
          <w:tcPr>
            <w:tcW w:w="2299" w:type="dxa"/>
          </w:tcPr>
          <w:p w14:paraId="23616B6D"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Intézményegység vezető, Kormos Zsuzsanna</w:t>
            </w:r>
          </w:p>
        </w:tc>
        <w:tc>
          <w:tcPr>
            <w:tcW w:w="1829" w:type="dxa"/>
          </w:tcPr>
          <w:p w14:paraId="6B62F449"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Apartman pedagógusok</w:t>
            </w:r>
          </w:p>
        </w:tc>
        <w:tc>
          <w:tcPr>
            <w:tcW w:w="1671" w:type="dxa"/>
          </w:tcPr>
          <w:p w14:paraId="4E427D7E"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munkaterv szerint</w:t>
            </w:r>
          </w:p>
        </w:tc>
        <w:tc>
          <w:tcPr>
            <w:tcW w:w="1831" w:type="dxa"/>
          </w:tcPr>
          <w:p w14:paraId="67D5370B" w14:textId="77777777" w:rsidR="00AB6E8B" w:rsidRPr="008B7A7E" w:rsidRDefault="00AB6E8B" w:rsidP="002E4A42">
            <w:pPr>
              <w:pStyle w:val="Listaszerbekezds"/>
              <w:spacing w:after="0" w:line="240" w:lineRule="auto"/>
              <w:ind w:left="0"/>
              <w:rPr>
                <w:rFonts w:cstheme="minorHAnsi"/>
                <w:sz w:val="20"/>
                <w:szCs w:val="20"/>
              </w:rPr>
            </w:pPr>
            <w:r w:rsidRPr="008B7A7E">
              <w:rPr>
                <w:rFonts w:cstheme="minorHAnsi"/>
                <w:sz w:val="20"/>
                <w:szCs w:val="20"/>
              </w:rPr>
              <w:t>kollégiumi felmérőlapok, fejlesztési terv</w:t>
            </w:r>
          </w:p>
        </w:tc>
        <w:tc>
          <w:tcPr>
            <w:tcW w:w="1902" w:type="dxa"/>
          </w:tcPr>
          <w:p w14:paraId="79AD8CE4"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dokumentum elemzés,</w:t>
            </w:r>
          </w:p>
        </w:tc>
        <w:tc>
          <w:tcPr>
            <w:tcW w:w="1702" w:type="dxa"/>
          </w:tcPr>
          <w:p w14:paraId="1202F640" w14:textId="77777777" w:rsidR="00AB6E8B" w:rsidRPr="008B7A7E" w:rsidRDefault="00AB6E8B" w:rsidP="002E4A42">
            <w:pPr>
              <w:pStyle w:val="Listaszerbekezds"/>
              <w:spacing w:after="0" w:line="240" w:lineRule="auto"/>
              <w:ind w:left="0"/>
              <w:jc w:val="center"/>
              <w:rPr>
                <w:rFonts w:cstheme="minorHAnsi"/>
                <w:sz w:val="20"/>
                <w:szCs w:val="20"/>
              </w:rPr>
            </w:pPr>
          </w:p>
        </w:tc>
      </w:tr>
      <w:tr w:rsidR="00AB6E8B" w:rsidRPr="008B7A7E" w14:paraId="5CF37C6E" w14:textId="77777777" w:rsidTr="002E4A42">
        <w:tc>
          <w:tcPr>
            <w:tcW w:w="2986" w:type="dxa"/>
          </w:tcPr>
          <w:p w14:paraId="1FC43285" w14:textId="77777777" w:rsidR="00AB6E8B" w:rsidRPr="008B7A7E" w:rsidRDefault="00AB6E8B" w:rsidP="00AB6E8B">
            <w:pPr>
              <w:pStyle w:val="Listaszerbekezds"/>
              <w:numPr>
                <w:ilvl w:val="0"/>
                <w:numId w:val="99"/>
              </w:numPr>
              <w:spacing w:after="0" w:line="240" w:lineRule="auto"/>
              <w:rPr>
                <w:rFonts w:cstheme="minorHAnsi"/>
                <w:sz w:val="20"/>
                <w:szCs w:val="20"/>
              </w:rPr>
            </w:pPr>
            <w:r w:rsidRPr="008B7A7E">
              <w:rPr>
                <w:rFonts w:cstheme="minorHAnsi"/>
                <w:sz w:val="20"/>
                <w:szCs w:val="20"/>
              </w:rPr>
              <w:t>Pedagógiai vélemények- új szempontrendszer alapján</w:t>
            </w:r>
          </w:p>
        </w:tc>
        <w:tc>
          <w:tcPr>
            <w:tcW w:w="2299" w:type="dxa"/>
          </w:tcPr>
          <w:p w14:paraId="44D2DB3A"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 xml:space="preserve">intézményegység vezető </w:t>
            </w:r>
          </w:p>
          <w:p w14:paraId="683121C6"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Apartman pedagógusok</w:t>
            </w:r>
          </w:p>
        </w:tc>
        <w:tc>
          <w:tcPr>
            <w:tcW w:w="1829" w:type="dxa"/>
          </w:tcPr>
          <w:p w14:paraId="3FE9A3BD"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Apartman pedagógusok</w:t>
            </w:r>
          </w:p>
        </w:tc>
        <w:tc>
          <w:tcPr>
            <w:tcW w:w="1671" w:type="dxa"/>
          </w:tcPr>
          <w:p w14:paraId="013B5857"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félévente</w:t>
            </w:r>
          </w:p>
        </w:tc>
        <w:tc>
          <w:tcPr>
            <w:tcW w:w="1831" w:type="dxa"/>
          </w:tcPr>
          <w:p w14:paraId="5CB8AA71" w14:textId="77777777" w:rsidR="00AB6E8B" w:rsidRPr="008B7A7E" w:rsidRDefault="00AB6E8B" w:rsidP="002E4A42">
            <w:pPr>
              <w:pStyle w:val="Listaszerbekezds"/>
              <w:spacing w:after="0" w:line="240" w:lineRule="auto"/>
              <w:ind w:left="0"/>
              <w:rPr>
                <w:rFonts w:cstheme="minorHAnsi"/>
                <w:sz w:val="20"/>
                <w:szCs w:val="20"/>
              </w:rPr>
            </w:pPr>
            <w:r w:rsidRPr="008B7A7E">
              <w:rPr>
                <w:rFonts w:cstheme="minorHAnsi"/>
                <w:sz w:val="20"/>
                <w:szCs w:val="20"/>
              </w:rPr>
              <w:t>pedagógiai vélemény</w:t>
            </w:r>
          </w:p>
        </w:tc>
        <w:tc>
          <w:tcPr>
            <w:tcW w:w="1902" w:type="dxa"/>
          </w:tcPr>
          <w:p w14:paraId="336F8AAB"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dokumentum elemzés</w:t>
            </w:r>
          </w:p>
        </w:tc>
        <w:tc>
          <w:tcPr>
            <w:tcW w:w="1702" w:type="dxa"/>
          </w:tcPr>
          <w:p w14:paraId="59278A5A" w14:textId="77777777" w:rsidR="00AB6E8B" w:rsidRPr="008B7A7E" w:rsidRDefault="00AB6E8B" w:rsidP="002E4A42">
            <w:pPr>
              <w:pStyle w:val="Listaszerbekezds"/>
              <w:spacing w:after="0" w:line="240" w:lineRule="auto"/>
              <w:ind w:left="0"/>
              <w:jc w:val="center"/>
              <w:rPr>
                <w:rFonts w:cstheme="minorHAnsi"/>
                <w:sz w:val="20"/>
                <w:szCs w:val="20"/>
              </w:rPr>
            </w:pPr>
          </w:p>
        </w:tc>
      </w:tr>
      <w:tr w:rsidR="00AB6E8B" w:rsidRPr="008B7A7E" w14:paraId="0572B0B3" w14:textId="77777777" w:rsidTr="002E4A42">
        <w:tc>
          <w:tcPr>
            <w:tcW w:w="2986" w:type="dxa"/>
          </w:tcPr>
          <w:p w14:paraId="03F96AB8" w14:textId="77777777" w:rsidR="00AB6E8B" w:rsidRPr="008B7A7E" w:rsidRDefault="00AB6E8B" w:rsidP="00AB6E8B">
            <w:pPr>
              <w:pStyle w:val="Listaszerbekezds"/>
              <w:numPr>
                <w:ilvl w:val="0"/>
                <w:numId w:val="99"/>
              </w:numPr>
              <w:spacing w:after="0" w:line="240" w:lineRule="auto"/>
              <w:rPr>
                <w:rFonts w:cstheme="minorHAnsi"/>
                <w:sz w:val="20"/>
                <w:szCs w:val="20"/>
              </w:rPr>
            </w:pPr>
            <w:r w:rsidRPr="008B7A7E">
              <w:rPr>
                <w:rFonts w:eastAsia="Times New Roman" w:cstheme="minorHAnsi"/>
                <w:sz w:val="20"/>
                <w:szCs w:val="20"/>
              </w:rPr>
              <w:t>Munkaközösségi értekezletek jegyzőkönyveinek vezetése</w:t>
            </w:r>
          </w:p>
        </w:tc>
        <w:tc>
          <w:tcPr>
            <w:tcW w:w="2299" w:type="dxa"/>
          </w:tcPr>
          <w:p w14:paraId="127FD7C2"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Sarkadi-</w:t>
            </w:r>
            <w:r>
              <w:rPr>
                <w:rFonts w:cstheme="minorHAnsi"/>
                <w:sz w:val="20"/>
                <w:szCs w:val="20"/>
              </w:rPr>
              <w:t xml:space="preserve"> </w:t>
            </w:r>
            <w:r w:rsidRPr="008B7A7E">
              <w:rPr>
                <w:rFonts w:cstheme="minorHAnsi"/>
                <w:sz w:val="20"/>
                <w:szCs w:val="20"/>
              </w:rPr>
              <w:t>Gróf Mária</w:t>
            </w:r>
          </w:p>
        </w:tc>
        <w:tc>
          <w:tcPr>
            <w:tcW w:w="1829" w:type="dxa"/>
          </w:tcPr>
          <w:p w14:paraId="4D84E8D2"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 xml:space="preserve">Apartman pedagógusok </w:t>
            </w:r>
          </w:p>
        </w:tc>
        <w:tc>
          <w:tcPr>
            <w:tcW w:w="1671" w:type="dxa"/>
          </w:tcPr>
          <w:p w14:paraId="7EE494BB"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munkaterv szerint</w:t>
            </w:r>
          </w:p>
        </w:tc>
        <w:tc>
          <w:tcPr>
            <w:tcW w:w="1831" w:type="dxa"/>
          </w:tcPr>
          <w:p w14:paraId="222ABEF9" w14:textId="77777777" w:rsidR="00AB6E8B" w:rsidRPr="008B7A7E" w:rsidRDefault="00AB6E8B" w:rsidP="002E4A42">
            <w:pPr>
              <w:pStyle w:val="Listaszerbekezds"/>
              <w:spacing w:after="0" w:line="240" w:lineRule="auto"/>
              <w:ind w:left="0"/>
              <w:rPr>
                <w:rFonts w:cstheme="minorHAnsi"/>
                <w:sz w:val="20"/>
                <w:szCs w:val="20"/>
              </w:rPr>
            </w:pPr>
            <w:r w:rsidRPr="008B7A7E">
              <w:rPr>
                <w:rFonts w:cstheme="minorHAnsi"/>
                <w:sz w:val="20"/>
                <w:szCs w:val="20"/>
              </w:rPr>
              <w:t>jegyzőkönyvek</w:t>
            </w:r>
          </w:p>
          <w:p w14:paraId="5CED25CE" w14:textId="77777777" w:rsidR="00AB6E8B" w:rsidRPr="008B7A7E" w:rsidRDefault="00AB6E8B" w:rsidP="002E4A42">
            <w:pPr>
              <w:pStyle w:val="Listaszerbekezds"/>
              <w:spacing w:after="0" w:line="240" w:lineRule="auto"/>
              <w:ind w:left="0"/>
              <w:rPr>
                <w:rFonts w:cstheme="minorHAnsi"/>
                <w:sz w:val="20"/>
                <w:szCs w:val="20"/>
              </w:rPr>
            </w:pPr>
            <w:r w:rsidRPr="008B7A7E">
              <w:rPr>
                <w:rFonts w:cstheme="minorHAnsi"/>
                <w:sz w:val="20"/>
                <w:szCs w:val="20"/>
              </w:rPr>
              <w:t>team emlékeztető</w:t>
            </w:r>
          </w:p>
        </w:tc>
        <w:tc>
          <w:tcPr>
            <w:tcW w:w="1902" w:type="dxa"/>
          </w:tcPr>
          <w:p w14:paraId="10D03764"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dokumentum elemzés</w:t>
            </w:r>
          </w:p>
        </w:tc>
        <w:tc>
          <w:tcPr>
            <w:tcW w:w="1702" w:type="dxa"/>
          </w:tcPr>
          <w:p w14:paraId="1EE9ABDB" w14:textId="77777777" w:rsidR="00AB6E8B" w:rsidRPr="008B7A7E" w:rsidRDefault="00AB6E8B" w:rsidP="002E4A42">
            <w:pPr>
              <w:pStyle w:val="Listaszerbekezds"/>
              <w:spacing w:after="0" w:line="240" w:lineRule="auto"/>
              <w:ind w:left="0"/>
              <w:jc w:val="center"/>
              <w:rPr>
                <w:rFonts w:cstheme="minorHAnsi"/>
                <w:sz w:val="20"/>
                <w:szCs w:val="20"/>
              </w:rPr>
            </w:pPr>
          </w:p>
        </w:tc>
      </w:tr>
      <w:tr w:rsidR="00AB6E8B" w:rsidRPr="008B7A7E" w14:paraId="3746A3F5" w14:textId="77777777" w:rsidTr="002E4A42">
        <w:tc>
          <w:tcPr>
            <w:tcW w:w="2986" w:type="dxa"/>
          </w:tcPr>
          <w:p w14:paraId="1BF18916" w14:textId="77777777" w:rsidR="00AB6E8B" w:rsidRPr="008B7A7E" w:rsidRDefault="00AB6E8B" w:rsidP="00AB6E8B">
            <w:pPr>
              <w:pStyle w:val="Listaszerbekezds"/>
              <w:numPr>
                <w:ilvl w:val="0"/>
                <w:numId w:val="99"/>
              </w:numPr>
              <w:spacing w:after="0" w:line="240" w:lineRule="auto"/>
              <w:rPr>
                <w:rFonts w:cstheme="minorHAnsi"/>
                <w:sz w:val="20"/>
                <w:szCs w:val="20"/>
              </w:rPr>
            </w:pPr>
            <w:r w:rsidRPr="008B7A7E">
              <w:rPr>
                <w:rFonts w:eastAsia="Times New Roman" w:cstheme="minorHAnsi"/>
                <w:sz w:val="20"/>
                <w:szCs w:val="20"/>
              </w:rPr>
              <w:t xml:space="preserve">Kéthavi beszámoló elkészítése </w:t>
            </w:r>
          </w:p>
        </w:tc>
        <w:tc>
          <w:tcPr>
            <w:tcW w:w="2299" w:type="dxa"/>
          </w:tcPr>
          <w:p w14:paraId="1C24E477" w14:textId="77777777" w:rsidR="00AB6E8B" w:rsidRPr="008B7A7E" w:rsidRDefault="00AB6E8B" w:rsidP="002E4A42">
            <w:pPr>
              <w:spacing w:after="0" w:line="240" w:lineRule="auto"/>
              <w:jc w:val="center"/>
              <w:rPr>
                <w:rFonts w:cstheme="minorHAnsi"/>
                <w:sz w:val="20"/>
                <w:szCs w:val="20"/>
              </w:rPr>
            </w:pPr>
            <w:r w:rsidRPr="008B7A7E">
              <w:rPr>
                <w:rFonts w:cstheme="minorHAnsi"/>
                <w:sz w:val="20"/>
                <w:szCs w:val="20"/>
              </w:rPr>
              <w:t>Kollégiumi intézményegység vezető, apartman pedagógusok</w:t>
            </w:r>
          </w:p>
        </w:tc>
        <w:tc>
          <w:tcPr>
            <w:tcW w:w="1829" w:type="dxa"/>
          </w:tcPr>
          <w:p w14:paraId="4E5D6A0B"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Apartman pedagógusok</w:t>
            </w:r>
          </w:p>
        </w:tc>
        <w:tc>
          <w:tcPr>
            <w:tcW w:w="1671" w:type="dxa"/>
          </w:tcPr>
          <w:p w14:paraId="70BA0667"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munkaterv szerint</w:t>
            </w:r>
          </w:p>
        </w:tc>
        <w:tc>
          <w:tcPr>
            <w:tcW w:w="1831" w:type="dxa"/>
          </w:tcPr>
          <w:p w14:paraId="2B949887" w14:textId="77777777" w:rsidR="00AB6E8B" w:rsidRPr="008B7A7E" w:rsidRDefault="00AB6E8B" w:rsidP="002E4A42">
            <w:pPr>
              <w:pStyle w:val="Listaszerbekezds"/>
              <w:spacing w:after="0" w:line="240" w:lineRule="auto"/>
              <w:ind w:left="0"/>
              <w:rPr>
                <w:rFonts w:cstheme="minorHAnsi"/>
                <w:sz w:val="20"/>
                <w:szCs w:val="20"/>
              </w:rPr>
            </w:pPr>
            <w:r w:rsidRPr="008B7A7E">
              <w:rPr>
                <w:rFonts w:cstheme="minorHAnsi"/>
                <w:sz w:val="20"/>
                <w:szCs w:val="20"/>
              </w:rPr>
              <w:t>beszámolók</w:t>
            </w:r>
          </w:p>
        </w:tc>
        <w:tc>
          <w:tcPr>
            <w:tcW w:w="1902" w:type="dxa"/>
          </w:tcPr>
          <w:p w14:paraId="7EAC374D"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dokumentum elemzés,</w:t>
            </w:r>
          </w:p>
        </w:tc>
        <w:tc>
          <w:tcPr>
            <w:tcW w:w="1702" w:type="dxa"/>
          </w:tcPr>
          <w:p w14:paraId="2FD27105" w14:textId="77777777" w:rsidR="00AB6E8B" w:rsidRPr="008B7A7E" w:rsidRDefault="00AB6E8B" w:rsidP="002E4A42">
            <w:pPr>
              <w:pStyle w:val="Listaszerbekezds"/>
              <w:spacing w:after="0" w:line="240" w:lineRule="auto"/>
              <w:ind w:left="0"/>
              <w:jc w:val="center"/>
              <w:rPr>
                <w:rFonts w:cstheme="minorHAnsi"/>
                <w:sz w:val="20"/>
                <w:szCs w:val="20"/>
              </w:rPr>
            </w:pPr>
          </w:p>
        </w:tc>
      </w:tr>
      <w:tr w:rsidR="00AB6E8B" w:rsidRPr="008B7A7E" w14:paraId="1DF3319C" w14:textId="77777777" w:rsidTr="002E4A42">
        <w:tc>
          <w:tcPr>
            <w:tcW w:w="2986" w:type="dxa"/>
            <w:tcBorders>
              <w:bottom w:val="single" w:sz="4" w:space="0" w:color="auto"/>
            </w:tcBorders>
          </w:tcPr>
          <w:p w14:paraId="2C0CD15C" w14:textId="77777777" w:rsidR="00AB6E8B" w:rsidRPr="008B7A7E" w:rsidRDefault="00AB6E8B" w:rsidP="00AB6E8B">
            <w:pPr>
              <w:pStyle w:val="Listaszerbekezds"/>
              <w:numPr>
                <w:ilvl w:val="0"/>
                <w:numId w:val="99"/>
              </w:numPr>
              <w:spacing w:after="0" w:line="240" w:lineRule="auto"/>
              <w:rPr>
                <w:rFonts w:cstheme="minorHAnsi"/>
                <w:sz w:val="20"/>
                <w:szCs w:val="20"/>
              </w:rPr>
            </w:pPr>
            <w:r w:rsidRPr="008B7A7E">
              <w:rPr>
                <w:rFonts w:eastAsia="Times New Roman" w:cstheme="minorHAnsi"/>
                <w:sz w:val="20"/>
                <w:szCs w:val="20"/>
              </w:rPr>
              <w:t>Éves foglalkozástervek elkészítésének támogatása</w:t>
            </w:r>
          </w:p>
        </w:tc>
        <w:tc>
          <w:tcPr>
            <w:tcW w:w="2299" w:type="dxa"/>
          </w:tcPr>
          <w:p w14:paraId="02C88AB8" w14:textId="77777777" w:rsidR="00AB6E8B" w:rsidRPr="008B7A7E" w:rsidRDefault="00AB6E8B" w:rsidP="002E4A42">
            <w:pPr>
              <w:spacing w:after="0" w:line="240" w:lineRule="auto"/>
              <w:jc w:val="center"/>
              <w:rPr>
                <w:rFonts w:cstheme="minorHAnsi"/>
                <w:sz w:val="20"/>
                <w:szCs w:val="20"/>
              </w:rPr>
            </w:pPr>
            <w:r w:rsidRPr="008B7A7E">
              <w:rPr>
                <w:rFonts w:cstheme="minorHAnsi"/>
                <w:sz w:val="20"/>
                <w:szCs w:val="20"/>
              </w:rPr>
              <w:t>Kollégiumi intézményegység vezető, munkaközösség vezető</w:t>
            </w:r>
          </w:p>
        </w:tc>
        <w:tc>
          <w:tcPr>
            <w:tcW w:w="1829" w:type="dxa"/>
          </w:tcPr>
          <w:p w14:paraId="627E7594"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Apartman pedagógusok</w:t>
            </w:r>
          </w:p>
        </w:tc>
        <w:tc>
          <w:tcPr>
            <w:tcW w:w="1671" w:type="dxa"/>
          </w:tcPr>
          <w:p w14:paraId="2871AC93"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munkaterv szerint</w:t>
            </w:r>
          </w:p>
        </w:tc>
        <w:tc>
          <w:tcPr>
            <w:tcW w:w="1831" w:type="dxa"/>
          </w:tcPr>
          <w:p w14:paraId="2BF64CE9" w14:textId="77777777" w:rsidR="00AB6E8B" w:rsidRPr="008B7A7E" w:rsidRDefault="00AB6E8B" w:rsidP="002E4A42">
            <w:pPr>
              <w:pStyle w:val="Listaszerbekezds"/>
              <w:spacing w:after="0" w:line="240" w:lineRule="auto"/>
              <w:ind w:left="0"/>
              <w:rPr>
                <w:rFonts w:cstheme="minorHAnsi"/>
                <w:sz w:val="20"/>
                <w:szCs w:val="20"/>
              </w:rPr>
            </w:pPr>
            <w:r w:rsidRPr="008B7A7E">
              <w:rPr>
                <w:rFonts w:cstheme="minorHAnsi"/>
                <w:sz w:val="20"/>
                <w:szCs w:val="20"/>
              </w:rPr>
              <w:t>foglalkozási tervek</w:t>
            </w:r>
          </w:p>
        </w:tc>
        <w:tc>
          <w:tcPr>
            <w:tcW w:w="1902" w:type="dxa"/>
          </w:tcPr>
          <w:p w14:paraId="22F14164"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dokumentum elemzés,</w:t>
            </w:r>
          </w:p>
        </w:tc>
        <w:tc>
          <w:tcPr>
            <w:tcW w:w="1702" w:type="dxa"/>
          </w:tcPr>
          <w:p w14:paraId="1C665C64" w14:textId="77777777" w:rsidR="00AB6E8B" w:rsidRPr="008B7A7E" w:rsidRDefault="00AB6E8B" w:rsidP="002E4A42">
            <w:pPr>
              <w:pStyle w:val="Listaszerbekezds"/>
              <w:spacing w:after="0" w:line="240" w:lineRule="auto"/>
              <w:ind w:left="0"/>
              <w:jc w:val="center"/>
              <w:rPr>
                <w:rFonts w:cstheme="minorHAnsi"/>
                <w:sz w:val="20"/>
                <w:szCs w:val="20"/>
              </w:rPr>
            </w:pPr>
          </w:p>
        </w:tc>
      </w:tr>
      <w:tr w:rsidR="00AB6E8B" w:rsidRPr="008B7A7E" w14:paraId="1BEEE984" w14:textId="77777777" w:rsidTr="002E4A42">
        <w:tc>
          <w:tcPr>
            <w:tcW w:w="2986" w:type="dxa"/>
            <w:tcBorders>
              <w:bottom w:val="single" w:sz="4" w:space="0" w:color="auto"/>
            </w:tcBorders>
          </w:tcPr>
          <w:p w14:paraId="15C2F9E0" w14:textId="77777777" w:rsidR="00AB6E8B" w:rsidRPr="008B7A7E" w:rsidRDefault="00AB6E8B" w:rsidP="00AB6E8B">
            <w:pPr>
              <w:pStyle w:val="Listaszerbekezds"/>
              <w:numPr>
                <w:ilvl w:val="0"/>
                <w:numId w:val="99"/>
              </w:numPr>
              <w:spacing w:after="0" w:line="240" w:lineRule="auto"/>
              <w:rPr>
                <w:rFonts w:cstheme="minorHAnsi"/>
                <w:sz w:val="20"/>
                <w:szCs w:val="20"/>
              </w:rPr>
            </w:pPr>
            <w:r w:rsidRPr="008B7A7E">
              <w:rPr>
                <w:rFonts w:eastAsia="Times New Roman" w:cstheme="minorHAnsi"/>
                <w:sz w:val="20"/>
                <w:szCs w:val="20"/>
              </w:rPr>
              <w:t>kollégiumi apartman törzskönyv vezetése</w:t>
            </w:r>
          </w:p>
        </w:tc>
        <w:tc>
          <w:tcPr>
            <w:tcW w:w="2299" w:type="dxa"/>
          </w:tcPr>
          <w:p w14:paraId="73F8D5CC"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Kollégiumi intézményegység vezető</w:t>
            </w:r>
          </w:p>
          <w:p w14:paraId="2C2EE1A1"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Apartman pedagógusok</w:t>
            </w:r>
          </w:p>
        </w:tc>
        <w:tc>
          <w:tcPr>
            <w:tcW w:w="1829" w:type="dxa"/>
          </w:tcPr>
          <w:p w14:paraId="1D92B455"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 xml:space="preserve">Apartman pedagógusok, </w:t>
            </w:r>
          </w:p>
        </w:tc>
        <w:tc>
          <w:tcPr>
            <w:tcW w:w="1671" w:type="dxa"/>
          </w:tcPr>
          <w:p w14:paraId="201CE85D"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folyamatos</w:t>
            </w:r>
          </w:p>
        </w:tc>
        <w:tc>
          <w:tcPr>
            <w:tcW w:w="1831" w:type="dxa"/>
          </w:tcPr>
          <w:p w14:paraId="100AF634" w14:textId="77777777" w:rsidR="00AB6E8B" w:rsidRPr="008B7A7E" w:rsidRDefault="00AB6E8B" w:rsidP="002E4A42">
            <w:pPr>
              <w:pStyle w:val="Listaszerbekezds"/>
              <w:spacing w:after="0" w:line="240" w:lineRule="auto"/>
              <w:ind w:left="0"/>
              <w:rPr>
                <w:rFonts w:cstheme="minorHAnsi"/>
                <w:sz w:val="20"/>
                <w:szCs w:val="20"/>
              </w:rPr>
            </w:pPr>
            <w:r w:rsidRPr="008B7A7E">
              <w:rPr>
                <w:rFonts w:cstheme="minorHAnsi"/>
                <w:sz w:val="20"/>
                <w:szCs w:val="20"/>
              </w:rPr>
              <w:t>Kollégiumi apartman törzskönyv</w:t>
            </w:r>
          </w:p>
        </w:tc>
        <w:tc>
          <w:tcPr>
            <w:tcW w:w="1902" w:type="dxa"/>
          </w:tcPr>
          <w:p w14:paraId="0F93E822"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dokumentum elemzés,</w:t>
            </w:r>
          </w:p>
        </w:tc>
        <w:tc>
          <w:tcPr>
            <w:tcW w:w="1702" w:type="dxa"/>
          </w:tcPr>
          <w:p w14:paraId="383D1F84" w14:textId="77777777" w:rsidR="00AB6E8B" w:rsidRPr="008B7A7E" w:rsidRDefault="00AB6E8B" w:rsidP="002E4A42">
            <w:pPr>
              <w:pStyle w:val="Listaszerbekezds"/>
              <w:spacing w:after="0" w:line="240" w:lineRule="auto"/>
              <w:ind w:left="0"/>
              <w:jc w:val="center"/>
              <w:rPr>
                <w:rFonts w:cstheme="minorHAnsi"/>
                <w:sz w:val="20"/>
                <w:szCs w:val="20"/>
              </w:rPr>
            </w:pPr>
          </w:p>
        </w:tc>
      </w:tr>
      <w:tr w:rsidR="00AB6E8B" w:rsidRPr="008B7A7E" w14:paraId="38B0A4EE" w14:textId="77777777" w:rsidTr="002E4A42">
        <w:tc>
          <w:tcPr>
            <w:tcW w:w="2986" w:type="dxa"/>
            <w:tcBorders>
              <w:bottom w:val="single" w:sz="4" w:space="0" w:color="auto"/>
            </w:tcBorders>
          </w:tcPr>
          <w:p w14:paraId="37812945" w14:textId="77777777" w:rsidR="00AB6E8B" w:rsidRPr="008B7A7E" w:rsidRDefault="00AB6E8B" w:rsidP="00AB6E8B">
            <w:pPr>
              <w:pStyle w:val="Listaszerbekezds"/>
              <w:numPr>
                <w:ilvl w:val="0"/>
                <w:numId w:val="99"/>
              </w:numPr>
              <w:spacing w:after="0" w:line="240" w:lineRule="auto"/>
              <w:rPr>
                <w:rFonts w:eastAsia="Times New Roman" w:cstheme="minorHAnsi"/>
                <w:sz w:val="20"/>
                <w:szCs w:val="20"/>
              </w:rPr>
            </w:pPr>
            <w:r w:rsidRPr="008B7A7E">
              <w:rPr>
                <w:rFonts w:eastAsia="Times New Roman" w:cstheme="minorHAnsi"/>
                <w:sz w:val="20"/>
                <w:szCs w:val="20"/>
              </w:rPr>
              <w:t>kimenőengedélyek vezetése, nyilvántartása</w:t>
            </w:r>
          </w:p>
        </w:tc>
        <w:tc>
          <w:tcPr>
            <w:tcW w:w="2299" w:type="dxa"/>
          </w:tcPr>
          <w:p w14:paraId="71191E5F"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kollégiumi intézményegység vezető, Kormos Zsuzsanna</w:t>
            </w:r>
          </w:p>
        </w:tc>
        <w:tc>
          <w:tcPr>
            <w:tcW w:w="1829" w:type="dxa"/>
          </w:tcPr>
          <w:p w14:paraId="6BAF0856"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szülők, apartman pedagógusok, mozgásnevelők</w:t>
            </w:r>
          </w:p>
        </w:tc>
        <w:tc>
          <w:tcPr>
            <w:tcW w:w="1671" w:type="dxa"/>
          </w:tcPr>
          <w:p w14:paraId="34DFC5C0"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folyamatos</w:t>
            </w:r>
          </w:p>
        </w:tc>
        <w:tc>
          <w:tcPr>
            <w:tcW w:w="1831" w:type="dxa"/>
          </w:tcPr>
          <w:p w14:paraId="07B22FFE" w14:textId="77777777" w:rsidR="00AB6E8B" w:rsidRPr="008B7A7E" w:rsidRDefault="00AB6E8B" w:rsidP="002E4A42">
            <w:pPr>
              <w:pStyle w:val="Listaszerbekezds"/>
              <w:spacing w:after="0" w:line="240" w:lineRule="auto"/>
              <w:ind w:left="0"/>
              <w:rPr>
                <w:rFonts w:cstheme="minorHAnsi"/>
                <w:sz w:val="20"/>
                <w:szCs w:val="20"/>
              </w:rPr>
            </w:pPr>
            <w:r w:rsidRPr="008B7A7E">
              <w:rPr>
                <w:rFonts w:cstheme="minorHAnsi"/>
                <w:sz w:val="20"/>
                <w:szCs w:val="20"/>
              </w:rPr>
              <w:t>kimenő engedélyek</w:t>
            </w:r>
          </w:p>
        </w:tc>
        <w:tc>
          <w:tcPr>
            <w:tcW w:w="1902" w:type="dxa"/>
          </w:tcPr>
          <w:p w14:paraId="59E7E390"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dokumentum elemzés, beszámoló</w:t>
            </w:r>
          </w:p>
        </w:tc>
        <w:tc>
          <w:tcPr>
            <w:tcW w:w="1702" w:type="dxa"/>
          </w:tcPr>
          <w:p w14:paraId="3011DF4F" w14:textId="77777777" w:rsidR="00AB6E8B" w:rsidRPr="008B7A7E" w:rsidRDefault="00AB6E8B" w:rsidP="002E4A42">
            <w:pPr>
              <w:pStyle w:val="Listaszerbekezds"/>
              <w:spacing w:after="0" w:line="240" w:lineRule="auto"/>
              <w:ind w:left="0"/>
              <w:jc w:val="center"/>
              <w:rPr>
                <w:rFonts w:cstheme="minorHAnsi"/>
                <w:sz w:val="20"/>
                <w:szCs w:val="20"/>
              </w:rPr>
            </w:pPr>
          </w:p>
        </w:tc>
      </w:tr>
      <w:tr w:rsidR="00AB6E8B" w:rsidRPr="008B7A7E" w14:paraId="5998C105" w14:textId="77777777" w:rsidTr="002E4A42">
        <w:tc>
          <w:tcPr>
            <w:tcW w:w="2986" w:type="dxa"/>
            <w:tcBorders>
              <w:top w:val="single" w:sz="4" w:space="0" w:color="auto"/>
            </w:tcBorders>
          </w:tcPr>
          <w:p w14:paraId="6BB40005" w14:textId="77777777" w:rsidR="00AB6E8B" w:rsidRPr="008B7A7E" w:rsidRDefault="00AB6E8B" w:rsidP="00AB6E8B">
            <w:pPr>
              <w:pStyle w:val="Listaszerbekezds"/>
              <w:numPr>
                <w:ilvl w:val="0"/>
                <w:numId w:val="99"/>
              </w:numPr>
              <w:spacing w:after="0" w:line="240" w:lineRule="auto"/>
              <w:rPr>
                <w:rFonts w:cstheme="minorHAnsi"/>
                <w:sz w:val="20"/>
                <w:szCs w:val="20"/>
              </w:rPr>
            </w:pPr>
            <w:r w:rsidRPr="008B7A7E">
              <w:rPr>
                <w:rFonts w:eastAsia="Times New Roman" w:cstheme="minorHAnsi"/>
                <w:sz w:val="20"/>
                <w:szCs w:val="20"/>
              </w:rPr>
              <w:lastRenderedPageBreak/>
              <w:t xml:space="preserve">Kollégiumi felvételi kérelem kitöltetése </w:t>
            </w:r>
          </w:p>
        </w:tc>
        <w:tc>
          <w:tcPr>
            <w:tcW w:w="2299" w:type="dxa"/>
          </w:tcPr>
          <w:p w14:paraId="7371BD8B"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Intézményegység vezető, Apartman pedagógusok</w:t>
            </w:r>
          </w:p>
        </w:tc>
        <w:tc>
          <w:tcPr>
            <w:tcW w:w="1829" w:type="dxa"/>
          </w:tcPr>
          <w:p w14:paraId="6D8175E7"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Apartman pedagógusok, diákok, szülők</w:t>
            </w:r>
          </w:p>
        </w:tc>
        <w:tc>
          <w:tcPr>
            <w:tcW w:w="1671" w:type="dxa"/>
          </w:tcPr>
          <w:p w14:paraId="1A951B3A"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munkaterv szerint</w:t>
            </w:r>
          </w:p>
        </w:tc>
        <w:tc>
          <w:tcPr>
            <w:tcW w:w="1831" w:type="dxa"/>
          </w:tcPr>
          <w:p w14:paraId="654240BB" w14:textId="77777777" w:rsidR="00AB6E8B" w:rsidRPr="008B7A7E" w:rsidRDefault="00AB6E8B" w:rsidP="002E4A42">
            <w:pPr>
              <w:pStyle w:val="Listaszerbekezds"/>
              <w:spacing w:after="0" w:line="240" w:lineRule="auto"/>
              <w:ind w:left="0"/>
              <w:rPr>
                <w:rFonts w:cstheme="minorHAnsi"/>
                <w:color w:val="00B0F0"/>
                <w:sz w:val="20"/>
                <w:szCs w:val="20"/>
              </w:rPr>
            </w:pPr>
            <w:r w:rsidRPr="008B7A7E">
              <w:rPr>
                <w:rFonts w:cstheme="minorHAnsi"/>
                <w:sz w:val="20"/>
                <w:szCs w:val="20"/>
              </w:rPr>
              <w:t>kitöltött kollégiumi felvételi kérelmek</w:t>
            </w:r>
          </w:p>
        </w:tc>
        <w:tc>
          <w:tcPr>
            <w:tcW w:w="1902" w:type="dxa"/>
          </w:tcPr>
          <w:p w14:paraId="39BA3CC5" w14:textId="77777777" w:rsidR="00AB6E8B" w:rsidRPr="008B7A7E" w:rsidRDefault="00AB6E8B" w:rsidP="002E4A42">
            <w:pPr>
              <w:pStyle w:val="Listaszerbekezds"/>
              <w:spacing w:after="0" w:line="240" w:lineRule="auto"/>
              <w:ind w:left="0"/>
              <w:jc w:val="center"/>
              <w:rPr>
                <w:rFonts w:cstheme="minorHAnsi"/>
                <w:sz w:val="20"/>
                <w:szCs w:val="20"/>
              </w:rPr>
            </w:pPr>
            <w:r w:rsidRPr="008B7A7E">
              <w:rPr>
                <w:rFonts w:cstheme="minorHAnsi"/>
                <w:sz w:val="20"/>
                <w:szCs w:val="20"/>
              </w:rPr>
              <w:t>dokumentum elemzés,</w:t>
            </w:r>
          </w:p>
        </w:tc>
        <w:tc>
          <w:tcPr>
            <w:tcW w:w="1702" w:type="dxa"/>
          </w:tcPr>
          <w:p w14:paraId="38BA2E8E" w14:textId="77777777" w:rsidR="00AB6E8B" w:rsidRPr="008B7A7E" w:rsidRDefault="00AB6E8B" w:rsidP="002E4A42">
            <w:pPr>
              <w:pStyle w:val="Listaszerbekezds"/>
              <w:spacing w:after="0" w:line="240" w:lineRule="auto"/>
              <w:ind w:left="0"/>
              <w:jc w:val="center"/>
              <w:rPr>
                <w:rFonts w:cstheme="minorHAnsi"/>
                <w:sz w:val="20"/>
                <w:szCs w:val="20"/>
              </w:rPr>
            </w:pPr>
          </w:p>
        </w:tc>
      </w:tr>
    </w:tbl>
    <w:p w14:paraId="5431C8F0" w14:textId="77777777" w:rsidR="00AB6E8B" w:rsidRPr="008B7A7E" w:rsidRDefault="00AB6E8B" w:rsidP="00AB6E8B">
      <w:pPr>
        <w:rPr>
          <w:rFonts w:cstheme="minorHAnsi"/>
          <w:sz w:val="20"/>
          <w:szCs w:val="20"/>
        </w:rPr>
      </w:pPr>
    </w:p>
    <w:p w14:paraId="14F67D27" w14:textId="77777777" w:rsidR="00AB6E8B" w:rsidRDefault="00AB6E8B" w:rsidP="00AB6E8B"/>
    <w:tbl>
      <w:tblPr>
        <w:tblStyle w:val="Rcsostblzat"/>
        <w:tblW w:w="0" w:type="auto"/>
        <w:tblLook w:val="04A0" w:firstRow="1" w:lastRow="0" w:firstColumn="1" w:lastColumn="0" w:noHBand="0" w:noVBand="1"/>
      </w:tblPr>
      <w:tblGrid>
        <w:gridCol w:w="2671"/>
        <w:gridCol w:w="1871"/>
        <w:gridCol w:w="1856"/>
        <w:gridCol w:w="1866"/>
        <w:gridCol w:w="1832"/>
        <w:gridCol w:w="2157"/>
        <w:gridCol w:w="1739"/>
      </w:tblGrid>
      <w:tr w:rsidR="00AB6E8B" w14:paraId="17B54BE4" w14:textId="77777777" w:rsidTr="002E4A42">
        <w:tc>
          <w:tcPr>
            <w:tcW w:w="13994" w:type="dxa"/>
            <w:gridSpan w:val="7"/>
          </w:tcPr>
          <w:p w14:paraId="4F2BEC1A" w14:textId="77777777" w:rsidR="00AB6E8B" w:rsidRDefault="00AB6E8B" w:rsidP="002E4A42">
            <w:pPr>
              <w:jc w:val="center"/>
              <w:rPr>
                <w:b/>
              </w:rPr>
            </w:pPr>
            <w:r>
              <w:rPr>
                <w:b/>
              </w:rPr>
              <w:t>SZAKMAI TEVÉKENYSÉG</w:t>
            </w:r>
          </w:p>
          <w:p w14:paraId="630D7E5B" w14:textId="77777777" w:rsidR="00AB6E8B" w:rsidRDefault="00AB6E8B" w:rsidP="002E4A42"/>
        </w:tc>
      </w:tr>
      <w:tr w:rsidR="00AB6E8B" w14:paraId="16A4FD14" w14:textId="77777777" w:rsidTr="002E4A42">
        <w:tc>
          <w:tcPr>
            <w:tcW w:w="2672" w:type="dxa"/>
          </w:tcPr>
          <w:p w14:paraId="212D33B6" w14:textId="77777777" w:rsidR="00AB6E8B" w:rsidRPr="006B1250" w:rsidRDefault="00AB6E8B" w:rsidP="002E4A42">
            <w:pPr>
              <w:jc w:val="center"/>
              <w:rPr>
                <w:b/>
              </w:rPr>
            </w:pPr>
            <w:r>
              <w:rPr>
                <w:b/>
              </w:rPr>
              <w:t>T</w:t>
            </w:r>
            <w:r w:rsidRPr="002F25B5">
              <w:rPr>
                <w:b/>
              </w:rPr>
              <w:t>evékenység megnevezése</w:t>
            </w:r>
          </w:p>
        </w:tc>
        <w:tc>
          <w:tcPr>
            <w:tcW w:w="1872" w:type="dxa"/>
          </w:tcPr>
          <w:p w14:paraId="5E258456" w14:textId="77777777" w:rsidR="00AB6E8B" w:rsidRPr="002F25B5" w:rsidRDefault="00AB6E8B" w:rsidP="002E4A42">
            <w:pPr>
              <w:jc w:val="center"/>
              <w:rPr>
                <w:b/>
              </w:rPr>
            </w:pPr>
            <w:r>
              <w:rPr>
                <w:b/>
              </w:rPr>
              <w:t>F</w:t>
            </w:r>
            <w:r w:rsidRPr="002F25B5">
              <w:rPr>
                <w:b/>
              </w:rPr>
              <w:t>elelős</w:t>
            </w:r>
          </w:p>
          <w:p w14:paraId="6052D26C" w14:textId="77777777" w:rsidR="00AB6E8B" w:rsidRDefault="00AB6E8B" w:rsidP="002E4A42">
            <w:pPr>
              <w:jc w:val="center"/>
            </w:pPr>
          </w:p>
        </w:tc>
        <w:tc>
          <w:tcPr>
            <w:tcW w:w="1856" w:type="dxa"/>
          </w:tcPr>
          <w:p w14:paraId="645F6AC0" w14:textId="77777777" w:rsidR="00AB6E8B" w:rsidRPr="002F25B5" w:rsidRDefault="00AB6E8B" w:rsidP="002E4A42">
            <w:pPr>
              <w:jc w:val="center"/>
              <w:rPr>
                <w:b/>
              </w:rPr>
            </w:pPr>
            <w:r>
              <w:rPr>
                <w:b/>
              </w:rPr>
              <w:t>É</w:t>
            </w:r>
            <w:r w:rsidRPr="002F25B5">
              <w:rPr>
                <w:b/>
              </w:rPr>
              <w:t>rintettek köre</w:t>
            </w:r>
          </w:p>
          <w:p w14:paraId="3B8F28B5" w14:textId="77777777" w:rsidR="00AB6E8B" w:rsidRDefault="00AB6E8B" w:rsidP="002E4A42">
            <w:pPr>
              <w:jc w:val="center"/>
            </w:pPr>
          </w:p>
        </w:tc>
        <w:tc>
          <w:tcPr>
            <w:tcW w:w="1866" w:type="dxa"/>
          </w:tcPr>
          <w:p w14:paraId="7E19833D" w14:textId="77777777" w:rsidR="00AB6E8B" w:rsidRPr="002F25B5" w:rsidRDefault="00AB6E8B" w:rsidP="002E4A42">
            <w:pPr>
              <w:jc w:val="center"/>
              <w:rPr>
                <w:b/>
              </w:rPr>
            </w:pPr>
            <w:r>
              <w:rPr>
                <w:b/>
              </w:rPr>
              <w:t>H</w:t>
            </w:r>
            <w:r w:rsidRPr="002F25B5">
              <w:rPr>
                <w:b/>
              </w:rPr>
              <w:t>atáridő, gyakoriság</w:t>
            </w:r>
          </w:p>
          <w:p w14:paraId="33CCB30C" w14:textId="77777777" w:rsidR="00AB6E8B" w:rsidRPr="002F25B5" w:rsidRDefault="00AB6E8B" w:rsidP="002E4A42">
            <w:pPr>
              <w:jc w:val="center"/>
              <w:rPr>
                <w:b/>
              </w:rPr>
            </w:pPr>
          </w:p>
        </w:tc>
        <w:tc>
          <w:tcPr>
            <w:tcW w:w="1832" w:type="dxa"/>
          </w:tcPr>
          <w:p w14:paraId="4EFD9ED0" w14:textId="77777777" w:rsidR="00AB6E8B" w:rsidRPr="002F25B5" w:rsidRDefault="00AB6E8B" w:rsidP="002E4A42">
            <w:pPr>
              <w:jc w:val="center"/>
              <w:rPr>
                <w:b/>
              </w:rPr>
            </w:pPr>
            <w:r>
              <w:rPr>
                <w:b/>
              </w:rPr>
              <w:t>T</w:t>
            </w:r>
            <w:r w:rsidRPr="002F25B5">
              <w:rPr>
                <w:b/>
              </w:rPr>
              <w:t>ermék</w:t>
            </w:r>
          </w:p>
          <w:p w14:paraId="72C26807" w14:textId="77777777" w:rsidR="00AB6E8B" w:rsidRPr="002F25B5" w:rsidRDefault="00AB6E8B" w:rsidP="002E4A42">
            <w:pPr>
              <w:jc w:val="center"/>
              <w:rPr>
                <w:b/>
              </w:rPr>
            </w:pPr>
          </w:p>
        </w:tc>
        <w:tc>
          <w:tcPr>
            <w:tcW w:w="2157" w:type="dxa"/>
          </w:tcPr>
          <w:p w14:paraId="271DC5E9" w14:textId="77777777" w:rsidR="00AB6E8B" w:rsidRPr="002F25B5" w:rsidRDefault="00AB6E8B" w:rsidP="002E4A42">
            <w:pPr>
              <w:jc w:val="center"/>
              <w:rPr>
                <w:b/>
              </w:rPr>
            </w:pPr>
            <w:r>
              <w:rPr>
                <w:b/>
              </w:rPr>
              <w:t>E</w:t>
            </w:r>
            <w:r w:rsidRPr="002F25B5">
              <w:rPr>
                <w:b/>
              </w:rPr>
              <w:t>llenőrzés</w:t>
            </w:r>
            <w:r>
              <w:rPr>
                <w:b/>
              </w:rPr>
              <w:t xml:space="preserve"> formája</w:t>
            </w:r>
          </w:p>
          <w:p w14:paraId="3C3E4EBE" w14:textId="77777777" w:rsidR="00AB6E8B" w:rsidRPr="002F25B5" w:rsidRDefault="00AB6E8B" w:rsidP="002E4A42">
            <w:pPr>
              <w:jc w:val="center"/>
              <w:rPr>
                <w:b/>
              </w:rPr>
            </w:pPr>
          </w:p>
        </w:tc>
        <w:tc>
          <w:tcPr>
            <w:tcW w:w="1739" w:type="dxa"/>
          </w:tcPr>
          <w:p w14:paraId="3D5F935C" w14:textId="77777777" w:rsidR="00AB6E8B" w:rsidRPr="006B1250" w:rsidRDefault="00AB6E8B" w:rsidP="002E4A42">
            <w:pPr>
              <w:jc w:val="center"/>
              <w:rPr>
                <w:b/>
              </w:rPr>
            </w:pPr>
            <w:r w:rsidRPr="006B1250">
              <w:rPr>
                <w:b/>
              </w:rPr>
              <w:t>Megjegyzés</w:t>
            </w:r>
          </w:p>
        </w:tc>
      </w:tr>
      <w:tr w:rsidR="00AB6E8B" w:rsidRPr="008B7A7E" w14:paraId="5AEBC424" w14:textId="77777777" w:rsidTr="002E4A42">
        <w:tc>
          <w:tcPr>
            <w:tcW w:w="2672" w:type="dxa"/>
          </w:tcPr>
          <w:p w14:paraId="528D94C6"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Kirándulások, hagyományos eseményeink (szüreti mulatság, kirándulá</w:t>
            </w:r>
            <w:r>
              <w:rPr>
                <w:rFonts w:eastAsia="Times New Roman" w:cstheme="minorHAnsi"/>
                <w:sz w:val="20"/>
                <w:szCs w:val="20"/>
              </w:rPr>
              <w:t>sok, kulturális programok stb.</w:t>
            </w:r>
            <w:r w:rsidRPr="008B7A7E">
              <w:rPr>
                <w:rFonts w:eastAsia="Times New Roman" w:cstheme="minorHAnsi"/>
                <w:sz w:val="20"/>
                <w:szCs w:val="20"/>
              </w:rPr>
              <w:t xml:space="preserve">) előkészítése, megrendezése </w:t>
            </w:r>
          </w:p>
        </w:tc>
        <w:tc>
          <w:tcPr>
            <w:tcW w:w="1872" w:type="dxa"/>
          </w:tcPr>
          <w:p w14:paraId="1C9145BA"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a program aktuális felelőse</w:t>
            </w:r>
          </w:p>
        </w:tc>
        <w:tc>
          <w:tcPr>
            <w:tcW w:w="1856" w:type="dxa"/>
          </w:tcPr>
          <w:p w14:paraId="0C2CA33A" w14:textId="77777777" w:rsidR="00AB6E8B" w:rsidRPr="008B7A7E" w:rsidRDefault="00AB6E8B" w:rsidP="002E4A42">
            <w:pPr>
              <w:pStyle w:val="Listaszerbekezds"/>
              <w:ind w:left="0"/>
              <w:jc w:val="center"/>
              <w:rPr>
                <w:rFonts w:cstheme="minorHAnsi"/>
                <w:b/>
                <w:sz w:val="20"/>
                <w:szCs w:val="20"/>
              </w:rPr>
            </w:pPr>
            <w:r w:rsidRPr="008B7A7E">
              <w:rPr>
                <w:rFonts w:cstheme="minorHAnsi"/>
                <w:sz w:val="20"/>
                <w:szCs w:val="20"/>
              </w:rPr>
              <w:t>Apartman pedagógusok</w:t>
            </w:r>
          </w:p>
        </w:tc>
        <w:tc>
          <w:tcPr>
            <w:tcW w:w="1866" w:type="dxa"/>
          </w:tcPr>
          <w:p w14:paraId="277E9375"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Folyamatos, ill. munkaterv szerint</w:t>
            </w:r>
          </w:p>
        </w:tc>
        <w:tc>
          <w:tcPr>
            <w:tcW w:w="1832" w:type="dxa"/>
          </w:tcPr>
          <w:p w14:paraId="3DEBA980"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Esemény beszámolók, honlap hírek, fotók, intézményi honlapon, közösségi felületen való megjelenítés</w:t>
            </w:r>
          </w:p>
        </w:tc>
        <w:tc>
          <w:tcPr>
            <w:tcW w:w="2157" w:type="dxa"/>
          </w:tcPr>
          <w:p w14:paraId="14D25D9B"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 xml:space="preserve">program felelősi beszámolók </w:t>
            </w:r>
          </w:p>
        </w:tc>
        <w:tc>
          <w:tcPr>
            <w:tcW w:w="1739" w:type="dxa"/>
          </w:tcPr>
          <w:p w14:paraId="655DCF6F" w14:textId="77777777" w:rsidR="00AB6E8B" w:rsidRPr="008B7A7E" w:rsidRDefault="00AB6E8B" w:rsidP="002E4A42">
            <w:pPr>
              <w:pStyle w:val="Listaszerbekezds"/>
              <w:ind w:left="0"/>
              <w:jc w:val="center"/>
              <w:rPr>
                <w:rFonts w:cstheme="minorHAnsi"/>
                <w:sz w:val="20"/>
                <w:szCs w:val="20"/>
              </w:rPr>
            </w:pPr>
          </w:p>
        </w:tc>
      </w:tr>
      <w:tr w:rsidR="00AB6E8B" w:rsidRPr="008B7A7E" w14:paraId="1944B53C" w14:textId="77777777" w:rsidTr="002E4A42">
        <w:tc>
          <w:tcPr>
            <w:tcW w:w="2672" w:type="dxa"/>
          </w:tcPr>
          <w:p w14:paraId="21D08BB8"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Sportversenyek, szakkörök, közlekedési tréningek, bevásárlások lebonyolítása, pénzügyi ismeretek (zsebpénz-lakástakarék)</w:t>
            </w:r>
          </w:p>
        </w:tc>
        <w:tc>
          <w:tcPr>
            <w:tcW w:w="1872" w:type="dxa"/>
          </w:tcPr>
          <w:p w14:paraId="588CE83C"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Apartman pedagógusok</w:t>
            </w:r>
          </w:p>
        </w:tc>
        <w:tc>
          <w:tcPr>
            <w:tcW w:w="1856" w:type="dxa"/>
          </w:tcPr>
          <w:p w14:paraId="30B63032"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Pedagógusok, diákok</w:t>
            </w:r>
          </w:p>
        </w:tc>
        <w:tc>
          <w:tcPr>
            <w:tcW w:w="1866" w:type="dxa"/>
          </w:tcPr>
          <w:p w14:paraId="5863C54E"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Folyamatos</w:t>
            </w:r>
          </w:p>
        </w:tc>
        <w:tc>
          <w:tcPr>
            <w:tcW w:w="1832" w:type="dxa"/>
          </w:tcPr>
          <w:p w14:paraId="069524B2"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Érmek, helyezések, díjak, önálló közlekedés</w:t>
            </w:r>
          </w:p>
        </w:tc>
        <w:tc>
          <w:tcPr>
            <w:tcW w:w="2157" w:type="dxa"/>
          </w:tcPr>
          <w:p w14:paraId="22AD6E99"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 xml:space="preserve">munkaközösség vezetői, intézményegység vezetői megfigyelés, látogatás </w:t>
            </w:r>
          </w:p>
        </w:tc>
        <w:tc>
          <w:tcPr>
            <w:tcW w:w="1739" w:type="dxa"/>
          </w:tcPr>
          <w:p w14:paraId="7278A451" w14:textId="77777777" w:rsidR="00AB6E8B" w:rsidRPr="008B7A7E" w:rsidRDefault="00AB6E8B" w:rsidP="002E4A42">
            <w:pPr>
              <w:pStyle w:val="Listaszerbekezds"/>
              <w:ind w:left="0"/>
              <w:jc w:val="center"/>
              <w:rPr>
                <w:rFonts w:cstheme="minorHAnsi"/>
                <w:sz w:val="20"/>
                <w:szCs w:val="20"/>
              </w:rPr>
            </w:pPr>
          </w:p>
        </w:tc>
      </w:tr>
      <w:tr w:rsidR="00AB6E8B" w:rsidRPr="008B7A7E" w14:paraId="68499C2D" w14:textId="77777777" w:rsidTr="002E4A42">
        <w:tc>
          <w:tcPr>
            <w:tcW w:w="2672" w:type="dxa"/>
          </w:tcPr>
          <w:p w14:paraId="7BE9715F"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Ügyintézések (bank, okmányiroda, iskolalátogatás, hivatali ügyintézés)</w:t>
            </w:r>
          </w:p>
        </w:tc>
        <w:tc>
          <w:tcPr>
            <w:tcW w:w="1872" w:type="dxa"/>
          </w:tcPr>
          <w:p w14:paraId="45AF3AA7"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Apartman pedagógus</w:t>
            </w:r>
          </w:p>
        </w:tc>
        <w:tc>
          <w:tcPr>
            <w:tcW w:w="1856" w:type="dxa"/>
          </w:tcPr>
          <w:p w14:paraId="6E69FD4B"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Diákok</w:t>
            </w:r>
          </w:p>
        </w:tc>
        <w:tc>
          <w:tcPr>
            <w:tcW w:w="1866" w:type="dxa"/>
          </w:tcPr>
          <w:p w14:paraId="73272446"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Folyamatos</w:t>
            </w:r>
          </w:p>
        </w:tc>
        <w:tc>
          <w:tcPr>
            <w:tcW w:w="1832" w:type="dxa"/>
          </w:tcPr>
          <w:p w14:paraId="3FA77F5A"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Megtakarítások, igazolványok, igazolások, kérelmek, kérvények</w:t>
            </w:r>
          </w:p>
        </w:tc>
        <w:tc>
          <w:tcPr>
            <w:tcW w:w="2157" w:type="dxa"/>
          </w:tcPr>
          <w:p w14:paraId="17CD6528" w14:textId="77777777" w:rsidR="00AB6E8B" w:rsidRPr="008B7A7E" w:rsidRDefault="00AB6E8B" w:rsidP="002E4A42">
            <w:pPr>
              <w:pStyle w:val="Listaszerbekezds"/>
              <w:ind w:left="0"/>
              <w:jc w:val="center"/>
              <w:rPr>
                <w:rFonts w:cstheme="minorHAnsi"/>
                <w:color w:val="00B0F0"/>
                <w:sz w:val="20"/>
                <w:szCs w:val="20"/>
              </w:rPr>
            </w:pPr>
            <w:r w:rsidRPr="008B7A7E">
              <w:rPr>
                <w:rFonts w:cstheme="minorHAnsi"/>
                <w:sz w:val="20"/>
                <w:szCs w:val="20"/>
              </w:rPr>
              <w:t>megfigyelés, szóbeli beszámolás</w:t>
            </w:r>
          </w:p>
        </w:tc>
        <w:tc>
          <w:tcPr>
            <w:tcW w:w="1739" w:type="dxa"/>
          </w:tcPr>
          <w:p w14:paraId="3DAE719E" w14:textId="77777777" w:rsidR="00AB6E8B" w:rsidRPr="008B7A7E" w:rsidRDefault="00AB6E8B" w:rsidP="002E4A42">
            <w:pPr>
              <w:pStyle w:val="Listaszerbekezds"/>
              <w:ind w:left="0"/>
              <w:jc w:val="center"/>
              <w:rPr>
                <w:rFonts w:cstheme="minorHAnsi"/>
                <w:sz w:val="20"/>
                <w:szCs w:val="20"/>
              </w:rPr>
            </w:pPr>
          </w:p>
        </w:tc>
      </w:tr>
      <w:tr w:rsidR="00AB6E8B" w:rsidRPr="008B7A7E" w14:paraId="2867F553" w14:textId="77777777" w:rsidTr="002E4A42">
        <w:tc>
          <w:tcPr>
            <w:tcW w:w="2672" w:type="dxa"/>
          </w:tcPr>
          <w:p w14:paraId="6AF96C1F"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lastRenderedPageBreak/>
              <w:t>Nyílt napok, hospitálások, bemutató órákon való részvétel családi napokon, táborokon való részvétel</w:t>
            </w:r>
          </w:p>
        </w:tc>
        <w:tc>
          <w:tcPr>
            <w:tcW w:w="1872" w:type="dxa"/>
          </w:tcPr>
          <w:p w14:paraId="7DB5D22D"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Kollégiumi intézményegység vezető</w:t>
            </w:r>
          </w:p>
          <w:p w14:paraId="434CFE5C"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apartman pedagógusok</w:t>
            </w:r>
          </w:p>
        </w:tc>
        <w:tc>
          <w:tcPr>
            <w:tcW w:w="1856" w:type="dxa"/>
          </w:tcPr>
          <w:p w14:paraId="7BC6EC8E"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Pedagógusok, asszisztencia, diákok, szülők</w:t>
            </w:r>
          </w:p>
        </w:tc>
        <w:tc>
          <w:tcPr>
            <w:tcW w:w="1866" w:type="dxa"/>
          </w:tcPr>
          <w:p w14:paraId="196DFB53"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Előre egyeztetett időpontban, munkaterv szerint</w:t>
            </w:r>
          </w:p>
        </w:tc>
        <w:tc>
          <w:tcPr>
            <w:tcW w:w="1832" w:type="dxa"/>
          </w:tcPr>
          <w:p w14:paraId="2B4F5CD2"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hospitálási napló</w:t>
            </w:r>
          </w:p>
        </w:tc>
        <w:tc>
          <w:tcPr>
            <w:tcW w:w="2157" w:type="dxa"/>
          </w:tcPr>
          <w:p w14:paraId="1EA8AA93"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látogatás</w:t>
            </w:r>
          </w:p>
          <w:p w14:paraId="47A48B6A" w14:textId="77777777" w:rsidR="00AB6E8B" w:rsidRPr="008B7A7E" w:rsidRDefault="00AB6E8B" w:rsidP="002E4A42">
            <w:pPr>
              <w:pStyle w:val="Listaszerbekezds"/>
              <w:ind w:left="0"/>
              <w:jc w:val="center"/>
              <w:rPr>
                <w:rFonts w:cstheme="minorHAnsi"/>
                <w:color w:val="00B0F0"/>
                <w:sz w:val="20"/>
                <w:szCs w:val="20"/>
              </w:rPr>
            </w:pPr>
            <w:r w:rsidRPr="008B7A7E">
              <w:rPr>
                <w:rFonts w:cstheme="minorHAnsi"/>
                <w:sz w:val="20"/>
                <w:szCs w:val="20"/>
              </w:rPr>
              <w:t>beszámolás</w:t>
            </w:r>
          </w:p>
        </w:tc>
        <w:tc>
          <w:tcPr>
            <w:tcW w:w="1739" w:type="dxa"/>
          </w:tcPr>
          <w:p w14:paraId="0E853C53" w14:textId="77777777" w:rsidR="00AB6E8B" w:rsidRPr="008B7A7E" w:rsidRDefault="00AB6E8B" w:rsidP="002E4A42">
            <w:pPr>
              <w:pStyle w:val="Listaszerbekezds"/>
              <w:ind w:left="0"/>
              <w:jc w:val="center"/>
              <w:rPr>
                <w:rFonts w:cstheme="minorHAnsi"/>
                <w:sz w:val="20"/>
                <w:szCs w:val="20"/>
              </w:rPr>
            </w:pPr>
          </w:p>
        </w:tc>
      </w:tr>
      <w:tr w:rsidR="00AB6E8B" w:rsidRPr="008B7A7E" w14:paraId="13258951" w14:textId="77777777" w:rsidTr="002E4A42">
        <w:tc>
          <w:tcPr>
            <w:tcW w:w="2672" w:type="dxa"/>
          </w:tcPr>
          <w:p w14:paraId="373B3B55"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 xml:space="preserve">Főiskolai hallgatók gyakorlatának támogatása </w:t>
            </w:r>
          </w:p>
        </w:tc>
        <w:tc>
          <w:tcPr>
            <w:tcW w:w="1872" w:type="dxa"/>
          </w:tcPr>
          <w:p w14:paraId="765FFEF9"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Kollégiumi intézményegység vezető, Sarkadi-</w:t>
            </w:r>
            <w:r>
              <w:rPr>
                <w:rFonts w:cstheme="minorHAnsi"/>
                <w:sz w:val="20"/>
                <w:szCs w:val="20"/>
              </w:rPr>
              <w:t xml:space="preserve"> </w:t>
            </w:r>
            <w:r w:rsidRPr="008B7A7E">
              <w:rPr>
                <w:rFonts w:cstheme="minorHAnsi"/>
                <w:sz w:val="20"/>
                <w:szCs w:val="20"/>
              </w:rPr>
              <w:t>Gróf Mária</w:t>
            </w:r>
          </w:p>
        </w:tc>
        <w:tc>
          <w:tcPr>
            <w:tcW w:w="1856" w:type="dxa"/>
          </w:tcPr>
          <w:p w14:paraId="5BC58127"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Pedagógusok, asszisztencia, hallgatók</w:t>
            </w:r>
          </w:p>
        </w:tc>
        <w:tc>
          <w:tcPr>
            <w:tcW w:w="1866" w:type="dxa"/>
          </w:tcPr>
          <w:p w14:paraId="42F8A82F"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Folyamatos</w:t>
            </w:r>
          </w:p>
        </w:tc>
        <w:tc>
          <w:tcPr>
            <w:tcW w:w="1832" w:type="dxa"/>
          </w:tcPr>
          <w:p w14:paraId="5858E5F2"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hallgatói értékelés</w:t>
            </w:r>
          </w:p>
        </w:tc>
        <w:tc>
          <w:tcPr>
            <w:tcW w:w="2157" w:type="dxa"/>
          </w:tcPr>
          <w:p w14:paraId="657A4AB4"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beszámolás</w:t>
            </w:r>
          </w:p>
        </w:tc>
        <w:tc>
          <w:tcPr>
            <w:tcW w:w="1739" w:type="dxa"/>
          </w:tcPr>
          <w:p w14:paraId="1F90DAC5" w14:textId="77777777" w:rsidR="00AB6E8B" w:rsidRPr="008B7A7E" w:rsidRDefault="00AB6E8B" w:rsidP="002E4A42">
            <w:pPr>
              <w:pStyle w:val="Listaszerbekezds"/>
              <w:ind w:left="0"/>
              <w:jc w:val="center"/>
              <w:rPr>
                <w:rFonts w:cstheme="minorHAnsi"/>
                <w:sz w:val="20"/>
                <w:szCs w:val="20"/>
              </w:rPr>
            </w:pPr>
          </w:p>
        </w:tc>
      </w:tr>
      <w:tr w:rsidR="00AB6E8B" w:rsidRPr="008B7A7E" w14:paraId="095204AB" w14:textId="77777777" w:rsidTr="002E4A42">
        <w:tc>
          <w:tcPr>
            <w:tcW w:w="2672" w:type="dxa"/>
          </w:tcPr>
          <w:p w14:paraId="2211A26C" w14:textId="77777777" w:rsidR="00AB6E8B" w:rsidRPr="008B7A7E" w:rsidRDefault="00AB6E8B" w:rsidP="00AB6E8B">
            <w:pPr>
              <w:pStyle w:val="Listaszerbekezds"/>
              <w:numPr>
                <w:ilvl w:val="0"/>
                <w:numId w:val="99"/>
              </w:numPr>
              <w:rPr>
                <w:rFonts w:eastAsia="Times New Roman" w:cstheme="minorHAnsi"/>
                <w:sz w:val="20"/>
                <w:szCs w:val="20"/>
              </w:rPr>
            </w:pPr>
            <w:r w:rsidRPr="008B7A7E">
              <w:rPr>
                <w:rFonts w:eastAsia="Times New Roman" w:cstheme="minorHAnsi"/>
                <w:sz w:val="20"/>
                <w:szCs w:val="20"/>
              </w:rPr>
              <w:t>Közösségi szolgálat koordinálása</w:t>
            </w:r>
          </w:p>
        </w:tc>
        <w:tc>
          <w:tcPr>
            <w:tcW w:w="1872" w:type="dxa"/>
          </w:tcPr>
          <w:p w14:paraId="1990D357"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Sarkadi-</w:t>
            </w:r>
            <w:r>
              <w:rPr>
                <w:rFonts w:cstheme="minorHAnsi"/>
                <w:sz w:val="20"/>
                <w:szCs w:val="20"/>
              </w:rPr>
              <w:t xml:space="preserve"> </w:t>
            </w:r>
            <w:r w:rsidRPr="008B7A7E">
              <w:rPr>
                <w:rFonts w:cstheme="minorHAnsi"/>
                <w:sz w:val="20"/>
                <w:szCs w:val="20"/>
              </w:rPr>
              <w:t>Gróf Mária</w:t>
            </w:r>
          </w:p>
        </w:tc>
        <w:tc>
          <w:tcPr>
            <w:tcW w:w="1856" w:type="dxa"/>
          </w:tcPr>
          <w:p w14:paraId="64087CBB"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Pedagógusok, asszisztencia, diákok</w:t>
            </w:r>
          </w:p>
        </w:tc>
        <w:tc>
          <w:tcPr>
            <w:tcW w:w="1866" w:type="dxa"/>
          </w:tcPr>
          <w:p w14:paraId="34A600C1"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Folyamatos</w:t>
            </w:r>
          </w:p>
        </w:tc>
        <w:tc>
          <w:tcPr>
            <w:tcW w:w="1832" w:type="dxa"/>
          </w:tcPr>
          <w:p w14:paraId="5F77B864"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teljesítési igazolások</w:t>
            </w:r>
          </w:p>
        </w:tc>
        <w:tc>
          <w:tcPr>
            <w:tcW w:w="2157" w:type="dxa"/>
          </w:tcPr>
          <w:p w14:paraId="0EE9AAB9"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 xml:space="preserve"> szóbeli és írásbeli beszámoló, megfigyelés</w:t>
            </w:r>
          </w:p>
        </w:tc>
        <w:tc>
          <w:tcPr>
            <w:tcW w:w="1739" w:type="dxa"/>
          </w:tcPr>
          <w:p w14:paraId="35473F3E"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Érzékenyítés, kötelező idő letöltése</w:t>
            </w:r>
          </w:p>
        </w:tc>
      </w:tr>
      <w:tr w:rsidR="00AB6E8B" w:rsidRPr="008B7A7E" w14:paraId="7061640B" w14:textId="77777777" w:rsidTr="002E4A42">
        <w:tc>
          <w:tcPr>
            <w:tcW w:w="2672" w:type="dxa"/>
          </w:tcPr>
          <w:p w14:paraId="2A89D11D"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Kollégiumi ballagások</w:t>
            </w:r>
          </w:p>
        </w:tc>
        <w:tc>
          <w:tcPr>
            <w:tcW w:w="1872" w:type="dxa"/>
          </w:tcPr>
          <w:p w14:paraId="042819D5"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Dános László, Nemes Kitti, Laczó Tímea, Sarkadi-</w:t>
            </w:r>
            <w:r>
              <w:rPr>
                <w:rFonts w:cstheme="minorHAnsi"/>
                <w:sz w:val="20"/>
                <w:szCs w:val="20"/>
              </w:rPr>
              <w:t xml:space="preserve"> </w:t>
            </w:r>
            <w:r w:rsidRPr="008B7A7E">
              <w:rPr>
                <w:rFonts w:cstheme="minorHAnsi"/>
                <w:sz w:val="20"/>
                <w:szCs w:val="20"/>
              </w:rPr>
              <w:t>Gróf Mária</w:t>
            </w:r>
          </w:p>
        </w:tc>
        <w:tc>
          <w:tcPr>
            <w:tcW w:w="1856" w:type="dxa"/>
          </w:tcPr>
          <w:p w14:paraId="1173C11F"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Pedagógusok, asszisztencia, diákok</w:t>
            </w:r>
          </w:p>
        </w:tc>
        <w:tc>
          <w:tcPr>
            <w:tcW w:w="1866" w:type="dxa"/>
          </w:tcPr>
          <w:p w14:paraId="20C47358"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Munkaterv szerint</w:t>
            </w:r>
          </w:p>
        </w:tc>
        <w:tc>
          <w:tcPr>
            <w:tcW w:w="1832" w:type="dxa"/>
          </w:tcPr>
          <w:p w14:paraId="2B89A979"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ballagás</w:t>
            </w:r>
          </w:p>
        </w:tc>
        <w:tc>
          <w:tcPr>
            <w:tcW w:w="2157" w:type="dxa"/>
          </w:tcPr>
          <w:p w14:paraId="5B374AC4"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személyes</w:t>
            </w:r>
          </w:p>
          <w:p w14:paraId="733C29CD"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beszámoló</w:t>
            </w:r>
          </w:p>
        </w:tc>
        <w:tc>
          <w:tcPr>
            <w:tcW w:w="1739" w:type="dxa"/>
          </w:tcPr>
          <w:p w14:paraId="661C8D30" w14:textId="77777777" w:rsidR="00AB6E8B" w:rsidRPr="008B7A7E" w:rsidRDefault="00AB6E8B" w:rsidP="002E4A42">
            <w:pPr>
              <w:pStyle w:val="Listaszerbekezds"/>
              <w:ind w:left="0"/>
              <w:jc w:val="center"/>
              <w:rPr>
                <w:rFonts w:cstheme="minorHAnsi"/>
                <w:sz w:val="20"/>
                <w:szCs w:val="20"/>
              </w:rPr>
            </w:pPr>
          </w:p>
        </w:tc>
      </w:tr>
      <w:tr w:rsidR="00AB6E8B" w:rsidRPr="008B7A7E" w14:paraId="3B9DD6D7" w14:textId="77777777" w:rsidTr="002E4A42">
        <w:tc>
          <w:tcPr>
            <w:tcW w:w="2672" w:type="dxa"/>
          </w:tcPr>
          <w:p w14:paraId="6347F2A1" w14:textId="77777777" w:rsidR="00AB6E8B" w:rsidRPr="008B7A7E" w:rsidRDefault="00AB6E8B" w:rsidP="00AB6E8B">
            <w:pPr>
              <w:pStyle w:val="Listaszerbekezds"/>
              <w:numPr>
                <w:ilvl w:val="0"/>
                <w:numId w:val="99"/>
              </w:numPr>
              <w:rPr>
                <w:rFonts w:cstheme="minorHAnsi"/>
                <w:sz w:val="20"/>
                <w:szCs w:val="20"/>
              </w:rPr>
            </w:pPr>
            <w:r>
              <w:rPr>
                <w:rFonts w:eastAsia="Times New Roman" w:cstheme="minorHAnsi"/>
                <w:sz w:val="20"/>
                <w:szCs w:val="20"/>
              </w:rPr>
              <w:t>Gondozásvezetői Munkacsoporttal</w:t>
            </w:r>
            <w:r w:rsidRPr="008B7A7E">
              <w:rPr>
                <w:rFonts w:eastAsia="Times New Roman" w:cstheme="minorHAnsi"/>
                <w:sz w:val="20"/>
                <w:szCs w:val="20"/>
              </w:rPr>
              <w:t xml:space="preserve"> </w:t>
            </w:r>
            <w:r>
              <w:rPr>
                <w:rFonts w:eastAsia="Times New Roman" w:cstheme="minorHAnsi"/>
                <w:sz w:val="20"/>
                <w:szCs w:val="20"/>
              </w:rPr>
              <w:t>való együttműködés</w:t>
            </w:r>
          </w:p>
        </w:tc>
        <w:tc>
          <w:tcPr>
            <w:tcW w:w="1872" w:type="dxa"/>
          </w:tcPr>
          <w:p w14:paraId="5A33F569"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Kollégiumi intézményegység vezető</w:t>
            </w:r>
          </w:p>
          <w:p w14:paraId="165A9EB4" w14:textId="77777777" w:rsidR="00AB6E8B" w:rsidRPr="008B7A7E" w:rsidRDefault="00AB6E8B" w:rsidP="002E4A42">
            <w:pPr>
              <w:pStyle w:val="Listaszerbekezds"/>
              <w:ind w:left="0"/>
              <w:jc w:val="center"/>
              <w:rPr>
                <w:rFonts w:cstheme="minorHAnsi"/>
                <w:sz w:val="20"/>
                <w:szCs w:val="20"/>
              </w:rPr>
            </w:pPr>
            <w:r>
              <w:rPr>
                <w:rFonts w:cstheme="minorHAnsi"/>
                <w:sz w:val="20"/>
                <w:szCs w:val="20"/>
              </w:rPr>
              <w:t>Munkaközösség vezető</w:t>
            </w:r>
          </w:p>
        </w:tc>
        <w:tc>
          <w:tcPr>
            <w:tcW w:w="1856" w:type="dxa"/>
          </w:tcPr>
          <w:p w14:paraId="2D8725E6"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Munkacsoportok tagjai</w:t>
            </w:r>
          </w:p>
        </w:tc>
        <w:tc>
          <w:tcPr>
            <w:tcW w:w="1866" w:type="dxa"/>
          </w:tcPr>
          <w:p w14:paraId="34C5BF79"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Folyamatos</w:t>
            </w:r>
          </w:p>
        </w:tc>
        <w:tc>
          <w:tcPr>
            <w:tcW w:w="1832" w:type="dxa"/>
          </w:tcPr>
          <w:p w14:paraId="214F5369"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Naplók, feljegyzések, beszámolók</w:t>
            </w:r>
          </w:p>
        </w:tc>
        <w:tc>
          <w:tcPr>
            <w:tcW w:w="2157" w:type="dxa"/>
          </w:tcPr>
          <w:p w14:paraId="7B3F9D6F"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beszámolók</w:t>
            </w:r>
          </w:p>
        </w:tc>
        <w:tc>
          <w:tcPr>
            <w:tcW w:w="1739" w:type="dxa"/>
          </w:tcPr>
          <w:p w14:paraId="5287B7AA" w14:textId="77777777" w:rsidR="00AB6E8B" w:rsidRPr="008B7A7E" w:rsidRDefault="00AB6E8B" w:rsidP="002E4A42">
            <w:pPr>
              <w:pStyle w:val="Listaszerbekezds"/>
              <w:ind w:left="0"/>
              <w:jc w:val="center"/>
              <w:rPr>
                <w:rFonts w:cstheme="minorHAnsi"/>
                <w:sz w:val="20"/>
                <w:szCs w:val="20"/>
              </w:rPr>
            </w:pPr>
          </w:p>
        </w:tc>
      </w:tr>
      <w:tr w:rsidR="00AB6E8B" w:rsidRPr="008B7A7E" w14:paraId="499BE9C1" w14:textId="77777777" w:rsidTr="002E4A42">
        <w:tc>
          <w:tcPr>
            <w:tcW w:w="2672" w:type="dxa"/>
          </w:tcPr>
          <w:p w14:paraId="3147C707"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 xml:space="preserve">Protokollok (kollégiumi, egészségügyi) kidolgozásának támogatása </w:t>
            </w:r>
          </w:p>
        </w:tc>
        <w:tc>
          <w:tcPr>
            <w:tcW w:w="1872" w:type="dxa"/>
          </w:tcPr>
          <w:p w14:paraId="29AB37FA"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Munkaközösség vezető</w:t>
            </w:r>
          </w:p>
        </w:tc>
        <w:tc>
          <w:tcPr>
            <w:tcW w:w="1856" w:type="dxa"/>
          </w:tcPr>
          <w:p w14:paraId="288F42E5"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Pedagógusok, asszisztencia</w:t>
            </w:r>
          </w:p>
          <w:p w14:paraId="1B061333" w14:textId="77777777" w:rsidR="00AB6E8B" w:rsidRPr="008B7A7E" w:rsidRDefault="00AB6E8B" w:rsidP="002E4A42">
            <w:pPr>
              <w:pStyle w:val="Listaszerbekezds"/>
              <w:ind w:left="0"/>
              <w:jc w:val="center"/>
              <w:rPr>
                <w:rFonts w:cstheme="minorHAnsi"/>
                <w:sz w:val="20"/>
                <w:szCs w:val="20"/>
              </w:rPr>
            </w:pPr>
          </w:p>
        </w:tc>
        <w:tc>
          <w:tcPr>
            <w:tcW w:w="1866" w:type="dxa"/>
          </w:tcPr>
          <w:p w14:paraId="531B545B"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Munkatervben meghatározottak szerint</w:t>
            </w:r>
          </w:p>
        </w:tc>
        <w:tc>
          <w:tcPr>
            <w:tcW w:w="1832" w:type="dxa"/>
          </w:tcPr>
          <w:p w14:paraId="5A80162D"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 xml:space="preserve">Protokoll </w:t>
            </w:r>
          </w:p>
        </w:tc>
        <w:tc>
          <w:tcPr>
            <w:tcW w:w="2157" w:type="dxa"/>
          </w:tcPr>
          <w:p w14:paraId="7EDFA47F"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dokumentum elemzés,</w:t>
            </w:r>
          </w:p>
        </w:tc>
        <w:tc>
          <w:tcPr>
            <w:tcW w:w="1739" w:type="dxa"/>
          </w:tcPr>
          <w:p w14:paraId="64B68868" w14:textId="77777777" w:rsidR="00AB6E8B" w:rsidRPr="008B7A7E" w:rsidRDefault="00AB6E8B" w:rsidP="002E4A42">
            <w:pPr>
              <w:pStyle w:val="Listaszerbekezds"/>
              <w:ind w:left="0"/>
              <w:jc w:val="center"/>
              <w:rPr>
                <w:rFonts w:cstheme="minorHAnsi"/>
                <w:sz w:val="20"/>
                <w:szCs w:val="20"/>
              </w:rPr>
            </w:pPr>
          </w:p>
        </w:tc>
      </w:tr>
      <w:tr w:rsidR="00AB6E8B" w:rsidRPr="008B7A7E" w14:paraId="7D3C9487" w14:textId="77777777" w:rsidTr="002E4A42">
        <w:tc>
          <w:tcPr>
            <w:tcW w:w="2672" w:type="dxa"/>
          </w:tcPr>
          <w:p w14:paraId="7D636122"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 xml:space="preserve">Team rendszer folyamatos működtetése, az együttműködés biztosítása </w:t>
            </w:r>
          </w:p>
        </w:tc>
        <w:tc>
          <w:tcPr>
            <w:tcW w:w="1872" w:type="dxa"/>
          </w:tcPr>
          <w:p w14:paraId="68925541"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Kollégiumi intézményegység vezető, munkaközösség vezető</w:t>
            </w:r>
          </w:p>
        </w:tc>
        <w:tc>
          <w:tcPr>
            <w:tcW w:w="1856" w:type="dxa"/>
          </w:tcPr>
          <w:p w14:paraId="50DD7AD9"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Pedagógusok, Mozgásnevelők,</w:t>
            </w:r>
          </w:p>
          <w:p w14:paraId="5BBEC7AC" w14:textId="77777777" w:rsidR="00AB6E8B" w:rsidRPr="008B7A7E" w:rsidRDefault="00AB6E8B" w:rsidP="002E4A42">
            <w:pPr>
              <w:pStyle w:val="Listaszerbekezds"/>
              <w:ind w:left="0"/>
              <w:jc w:val="center"/>
              <w:rPr>
                <w:rFonts w:cstheme="minorHAnsi"/>
                <w:sz w:val="20"/>
                <w:szCs w:val="20"/>
              </w:rPr>
            </w:pPr>
          </w:p>
          <w:p w14:paraId="40FF0074"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 xml:space="preserve">Osztályfőnökök, Pszichológusok, Ergoterapeuta, </w:t>
            </w:r>
          </w:p>
        </w:tc>
        <w:tc>
          <w:tcPr>
            <w:tcW w:w="1866" w:type="dxa"/>
          </w:tcPr>
          <w:p w14:paraId="11C13C5C" w14:textId="77777777" w:rsidR="00AB6E8B" w:rsidRPr="008B7A7E" w:rsidRDefault="00AB6E8B" w:rsidP="002E4A42">
            <w:pPr>
              <w:pStyle w:val="Listaszerbekezds"/>
              <w:ind w:left="0"/>
              <w:jc w:val="center"/>
              <w:rPr>
                <w:rFonts w:cstheme="minorHAnsi"/>
                <w:sz w:val="20"/>
                <w:szCs w:val="20"/>
              </w:rPr>
            </w:pPr>
          </w:p>
          <w:p w14:paraId="3D353D36" w14:textId="77777777" w:rsidR="00AB6E8B" w:rsidRPr="008B7A7E" w:rsidRDefault="00AB6E8B" w:rsidP="002E4A42">
            <w:pPr>
              <w:rPr>
                <w:rFonts w:cstheme="minorHAnsi"/>
                <w:sz w:val="20"/>
                <w:szCs w:val="20"/>
              </w:rPr>
            </w:pPr>
            <w:r w:rsidRPr="008B7A7E">
              <w:rPr>
                <w:rFonts w:cstheme="minorHAnsi"/>
                <w:sz w:val="20"/>
                <w:szCs w:val="20"/>
              </w:rPr>
              <w:t>Folyamatos</w:t>
            </w:r>
          </w:p>
        </w:tc>
        <w:tc>
          <w:tcPr>
            <w:tcW w:w="1832" w:type="dxa"/>
          </w:tcPr>
          <w:p w14:paraId="3E7A0567"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jelenléti ív</w:t>
            </w:r>
          </w:p>
        </w:tc>
        <w:tc>
          <w:tcPr>
            <w:tcW w:w="2157" w:type="dxa"/>
          </w:tcPr>
          <w:p w14:paraId="6A2E1084"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team-ek látogatása</w:t>
            </w:r>
          </w:p>
        </w:tc>
        <w:tc>
          <w:tcPr>
            <w:tcW w:w="1739" w:type="dxa"/>
          </w:tcPr>
          <w:p w14:paraId="043C7877"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Konstruktív team-munka</w:t>
            </w:r>
          </w:p>
          <w:p w14:paraId="1EE61EE9" w14:textId="77777777" w:rsidR="00AB6E8B" w:rsidRPr="008B7A7E" w:rsidRDefault="00AB6E8B" w:rsidP="002E4A42">
            <w:pPr>
              <w:pStyle w:val="Listaszerbekezds"/>
              <w:ind w:left="0"/>
              <w:jc w:val="center"/>
              <w:rPr>
                <w:rFonts w:cstheme="minorHAnsi"/>
                <w:sz w:val="20"/>
                <w:szCs w:val="20"/>
              </w:rPr>
            </w:pPr>
          </w:p>
        </w:tc>
      </w:tr>
      <w:tr w:rsidR="00AB6E8B" w:rsidRPr="008B7A7E" w14:paraId="66C9D8D9" w14:textId="77777777" w:rsidTr="002E4A42">
        <w:tc>
          <w:tcPr>
            <w:tcW w:w="2672" w:type="dxa"/>
          </w:tcPr>
          <w:p w14:paraId="181AEE9D"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 xml:space="preserve">Egyéni szomatopedagógiai </w:t>
            </w:r>
            <w:r w:rsidRPr="008B7A7E">
              <w:rPr>
                <w:rFonts w:eastAsia="Times New Roman" w:cstheme="minorHAnsi"/>
                <w:sz w:val="20"/>
                <w:szCs w:val="20"/>
              </w:rPr>
              <w:lastRenderedPageBreak/>
              <w:t xml:space="preserve">terápia folyamatos működtetése </w:t>
            </w:r>
          </w:p>
        </w:tc>
        <w:tc>
          <w:tcPr>
            <w:tcW w:w="1872" w:type="dxa"/>
          </w:tcPr>
          <w:p w14:paraId="5C40C258"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lastRenderedPageBreak/>
              <w:t xml:space="preserve">Kollégiumi intézményegység </w:t>
            </w:r>
            <w:r w:rsidRPr="008B7A7E">
              <w:rPr>
                <w:rFonts w:cstheme="minorHAnsi"/>
                <w:sz w:val="20"/>
                <w:szCs w:val="20"/>
              </w:rPr>
              <w:lastRenderedPageBreak/>
              <w:t>vezető , Kormos Zsuzsanna</w:t>
            </w:r>
          </w:p>
        </w:tc>
        <w:tc>
          <w:tcPr>
            <w:tcW w:w="1856" w:type="dxa"/>
          </w:tcPr>
          <w:p w14:paraId="3B6C847C"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lastRenderedPageBreak/>
              <w:t xml:space="preserve">Ergoterápiás munkatársak, </w:t>
            </w:r>
            <w:r w:rsidRPr="008B7A7E">
              <w:rPr>
                <w:rFonts w:cstheme="minorHAnsi"/>
                <w:sz w:val="20"/>
                <w:szCs w:val="20"/>
              </w:rPr>
              <w:lastRenderedPageBreak/>
              <w:t>apartman-pedagógusok</w:t>
            </w:r>
          </w:p>
        </w:tc>
        <w:tc>
          <w:tcPr>
            <w:tcW w:w="1866" w:type="dxa"/>
          </w:tcPr>
          <w:p w14:paraId="4D234CB5"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lastRenderedPageBreak/>
              <w:t>Folyamatos</w:t>
            </w:r>
          </w:p>
        </w:tc>
        <w:tc>
          <w:tcPr>
            <w:tcW w:w="1832" w:type="dxa"/>
          </w:tcPr>
          <w:p w14:paraId="5E42966A" w14:textId="77777777" w:rsidR="00AB6E8B" w:rsidRPr="008B7A7E" w:rsidRDefault="00AB6E8B" w:rsidP="002E4A42">
            <w:pPr>
              <w:pStyle w:val="Listaszerbekezds"/>
              <w:ind w:left="0"/>
              <w:rPr>
                <w:rFonts w:cstheme="minorHAnsi"/>
                <w:sz w:val="20"/>
                <w:szCs w:val="20"/>
              </w:rPr>
            </w:pPr>
          </w:p>
          <w:p w14:paraId="3B915878"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felmérő és értékelő  lapok</w:t>
            </w:r>
          </w:p>
        </w:tc>
        <w:tc>
          <w:tcPr>
            <w:tcW w:w="2157" w:type="dxa"/>
          </w:tcPr>
          <w:p w14:paraId="51FBC604"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dokumentum elemzés, szóbeli beszámoló</w:t>
            </w:r>
          </w:p>
        </w:tc>
        <w:tc>
          <w:tcPr>
            <w:tcW w:w="1739" w:type="dxa"/>
          </w:tcPr>
          <w:p w14:paraId="42E859CD"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legmagasabb fokú önállóság elérése</w:t>
            </w:r>
          </w:p>
        </w:tc>
      </w:tr>
      <w:tr w:rsidR="00AB6E8B" w:rsidRPr="008B7A7E" w14:paraId="31901F2A" w14:textId="77777777" w:rsidTr="002E4A42">
        <w:tc>
          <w:tcPr>
            <w:tcW w:w="2672" w:type="dxa"/>
          </w:tcPr>
          <w:p w14:paraId="6890F2B1"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 xml:space="preserve">Kis apartman működtetése, önálló élet program biztosítása </w:t>
            </w:r>
          </w:p>
        </w:tc>
        <w:tc>
          <w:tcPr>
            <w:tcW w:w="1872" w:type="dxa"/>
          </w:tcPr>
          <w:p w14:paraId="1BBB65CA"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Dános László, Nemes Kitti, Sarkadi-Gróf Mária</w:t>
            </w:r>
          </w:p>
        </w:tc>
        <w:tc>
          <w:tcPr>
            <w:tcW w:w="1856" w:type="dxa"/>
          </w:tcPr>
          <w:p w14:paraId="7F3CC906"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diákok</w:t>
            </w:r>
          </w:p>
        </w:tc>
        <w:tc>
          <w:tcPr>
            <w:tcW w:w="1866" w:type="dxa"/>
          </w:tcPr>
          <w:p w14:paraId="59F8F8CB"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Folyamatos</w:t>
            </w:r>
          </w:p>
        </w:tc>
        <w:tc>
          <w:tcPr>
            <w:tcW w:w="1832" w:type="dxa"/>
          </w:tcPr>
          <w:p w14:paraId="3F6D6946"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beszámoló</w:t>
            </w:r>
          </w:p>
        </w:tc>
        <w:tc>
          <w:tcPr>
            <w:tcW w:w="2157" w:type="dxa"/>
          </w:tcPr>
          <w:p w14:paraId="636C80FD"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szóbeli beszámoló, értékelés, összesítés</w:t>
            </w:r>
          </w:p>
        </w:tc>
        <w:tc>
          <w:tcPr>
            <w:tcW w:w="1739" w:type="dxa"/>
          </w:tcPr>
          <w:p w14:paraId="549D4C97"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önálló életvitel elérése, önrendelkezés</w:t>
            </w:r>
          </w:p>
        </w:tc>
      </w:tr>
      <w:tr w:rsidR="00AB6E8B" w:rsidRPr="008B7A7E" w14:paraId="294217BD" w14:textId="77777777" w:rsidTr="002E4A42">
        <w:tc>
          <w:tcPr>
            <w:tcW w:w="2672" w:type="dxa"/>
          </w:tcPr>
          <w:p w14:paraId="01084DBA" w14:textId="77777777" w:rsidR="00AB6E8B" w:rsidRPr="008B7A7E" w:rsidRDefault="00AB6E8B" w:rsidP="00AB6E8B">
            <w:pPr>
              <w:pStyle w:val="Listaszerbekezds"/>
              <w:numPr>
                <w:ilvl w:val="0"/>
                <w:numId w:val="99"/>
              </w:numPr>
              <w:rPr>
                <w:rFonts w:cstheme="minorHAnsi"/>
                <w:sz w:val="20"/>
                <w:szCs w:val="20"/>
              </w:rPr>
            </w:pPr>
            <w:r w:rsidRPr="008B7A7E">
              <w:rPr>
                <w:rFonts w:eastAsia="Times New Roman" w:cstheme="minorHAnsi"/>
                <w:sz w:val="20"/>
                <w:szCs w:val="20"/>
              </w:rPr>
              <w:t>Kerekasztal beszélgetések szervezése</w:t>
            </w:r>
          </w:p>
        </w:tc>
        <w:tc>
          <w:tcPr>
            <w:tcW w:w="1872" w:type="dxa"/>
          </w:tcPr>
          <w:p w14:paraId="369A8647"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Kollégiumi intézményegység vezető, munkaközösség vezető</w:t>
            </w:r>
          </w:p>
        </w:tc>
        <w:tc>
          <w:tcPr>
            <w:tcW w:w="1856" w:type="dxa"/>
          </w:tcPr>
          <w:p w14:paraId="611E23FD"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Asszisztencia, pedagógusok</w:t>
            </w:r>
          </w:p>
        </w:tc>
        <w:tc>
          <w:tcPr>
            <w:tcW w:w="1866" w:type="dxa"/>
          </w:tcPr>
          <w:p w14:paraId="5C57902D"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munkaterv szerint</w:t>
            </w:r>
          </w:p>
        </w:tc>
        <w:tc>
          <w:tcPr>
            <w:tcW w:w="1832" w:type="dxa"/>
          </w:tcPr>
          <w:p w14:paraId="26430470"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feljegyzések</w:t>
            </w:r>
          </w:p>
        </w:tc>
        <w:tc>
          <w:tcPr>
            <w:tcW w:w="2157" w:type="dxa"/>
          </w:tcPr>
          <w:p w14:paraId="740DFA5A" w14:textId="77777777" w:rsidR="00AB6E8B" w:rsidRPr="008B7A7E" w:rsidRDefault="00AB6E8B" w:rsidP="002E4A42">
            <w:pPr>
              <w:pStyle w:val="Listaszerbekezds"/>
              <w:ind w:left="0"/>
              <w:jc w:val="center"/>
              <w:rPr>
                <w:rFonts w:cstheme="minorHAnsi"/>
                <w:sz w:val="20"/>
                <w:szCs w:val="20"/>
              </w:rPr>
            </w:pPr>
            <w:r w:rsidRPr="008B7A7E">
              <w:rPr>
                <w:rFonts w:cstheme="minorHAnsi"/>
                <w:sz w:val="20"/>
                <w:szCs w:val="20"/>
              </w:rPr>
              <w:t>szóbeli beszámoló, dokumentumelemzés</w:t>
            </w:r>
          </w:p>
        </w:tc>
        <w:tc>
          <w:tcPr>
            <w:tcW w:w="1739" w:type="dxa"/>
          </w:tcPr>
          <w:p w14:paraId="574A3B57" w14:textId="77777777" w:rsidR="00AB6E8B" w:rsidRPr="008B7A7E" w:rsidRDefault="00AB6E8B" w:rsidP="002E4A42">
            <w:pPr>
              <w:pStyle w:val="Listaszerbekezds"/>
              <w:ind w:left="0"/>
              <w:rPr>
                <w:rFonts w:cstheme="minorHAnsi"/>
                <w:sz w:val="20"/>
                <w:szCs w:val="20"/>
              </w:rPr>
            </w:pPr>
            <w:r w:rsidRPr="008B7A7E">
              <w:rPr>
                <w:rFonts w:cstheme="minorHAnsi"/>
                <w:sz w:val="20"/>
                <w:szCs w:val="20"/>
              </w:rPr>
              <w:t>problémák kezelése</w:t>
            </w:r>
          </w:p>
          <w:p w14:paraId="55D36121" w14:textId="77777777" w:rsidR="00AB6E8B" w:rsidRPr="008B7A7E" w:rsidRDefault="00AB6E8B" w:rsidP="002E4A42">
            <w:pPr>
              <w:pStyle w:val="Listaszerbekezds"/>
              <w:ind w:left="0"/>
              <w:jc w:val="center"/>
              <w:rPr>
                <w:rFonts w:cstheme="minorHAnsi"/>
                <w:sz w:val="20"/>
                <w:szCs w:val="20"/>
              </w:rPr>
            </w:pPr>
          </w:p>
        </w:tc>
      </w:tr>
    </w:tbl>
    <w:p w14:paraId="679584F3" w14:textId="77777777" w:rsidR="00AB6E8B" w:rsidRPr="008B7A7E" w:rsidRDefault="00AB6E8B" w:rsidP="00AB6E8B">
      <w:pPr>
        <w:rPr>
          <w:rFonts w:cstheme="minorHAnsi"/>
          <w:sz w:val="20"/>
          <w:szCs w:val="20"/>
        </w:rPr>
      </w:pPr>
    </w:p>
    <w:p w14:paraId="6E1A4F91" w14:textId="77777777" w:rsidR="00AB6E8B" w:rsidRDefault="00AB6E8B" w:rsidP="00AB6E8B"/>
    <w:p w14:paraId="026B6018" w14:textId="77777777" w:rsidR="00AB6E8B" w:rsidRDefault="00AB6E8B" w:rsidP="00AB6E8B"/>
    <w:tbl>
      <w:tblPr>
        <w:tblStyle w:val="Rcsostblzat"/>
        <w:tblW w:w="0" w:type="auto"/>
        <w:tblLook w:val="04A0" w:firstRow="1" w:lastRow="0" w:firstColumn="1" w:lastColumn="0" w:noHBand="0" w:noVBand="1"/>
      </w:tblPr>
      <w:tblGrid>
        <w:gridCol w:w="2186"/>
        <w:gridCol w:w="1982"/>
        <w:gridCol w:w="1966"/>
        <w:gridCol w:w="1970"/>
        <w:gridCol w:w="1955"/>
        <w:gridCol w:w="1967"/>
        <w:gridCol w:w="1966"/>
      </w:tblGrid>
      <w:tr w:rsidR="00AB6E8B" w14:paraId="7BFE04A7" w14:textId="77777777" w:rsidTr="002E4A42">
        <w:tc>
          <w:tcPr>
            <w:tcW w:w="13994" w:type="dxa"/>
            <w:gridSpan w:val="7"/>
          </w:tcPr>
          <w:p w14:paraId="6C523A47" w14:textId="77777777" w:rsidR="00AB6E8B" w:rsidRDefault="00AB6E8B" w:rsidP="002E4A42">
            <w:pPr>
              <w:jc w:val="center"/>
              <w:rPr>
                <w:b/>
              </w:rPr>
            </w:pPr>
            <w:r>
              <w:rPr>
                <w:b/>
              </w:rPr>
              <w:t xml:space="preserve"> INNOVÁCIÓS TEVÉKENYSÉG</w:t>
            </w:r>
          </w:p>
          <w:p w14:paraId="2992B387" w14:textId="77777777" w:rsidR="00AB6E8B" w:rsidRDefault="00AB6E8B" w:rsidP="002E4A42"/>
        </w:tc>
      </w:tr>
      <w:tr w:rsidR="00AB6E8B" w14:paraId="5766C250" w14:textId="77777777" w:rsidTr="002E4A42">
        <w:tc>
          <w:tcPr>
            <w:tcW w:w="2187" w:type="dxa"/>
          </w:tcPr>
          <w:p w14:paraId="5B0566DD" w14:textId="77777777" w:rsidR="00AB6E8B" w:rsidRPr="006B1250" w:rsidRDefault="00AB6E8B" w:rsidP="002E4A42">
            <w:pPr>
              <w:jc w:val="center"/>
              <w:rPr>
                <w:b/>
              </w:rPr>
            </w:pPr>
            <w:r>
              <w:rPr>
                <w:b/>
              </w:rPr>
              <w:t>T</w:t>
            </w:r>
            <w:r w:rsidRPr="002F25B5">
              <w:rPr>
                <w:b/>
              </w:rPr>
              <w:t>evékenység megnevezése</w:t>
            </w:r>
          </w:p>
        </w:tc>
        <w:tc>
          <w:tcPr>
            <w:tcW w:w="1983" w:type="dxa"/>
          </w:tcPr>
          <w:p w14:paraId="79481136" w14:textId="77777777" w:rsidR="00AB6E8B" w:rsidRPr="002F25B5" w:rsidRDefault="00AB6E8B" w:rsidP="002E4A42">
            <w:pPr>
              <w:jc w:val="center"/>
              <w:rPr>
                <w:b/>
              </w:rPr>
            </w:pPr>
            <w:r>
              <w:rPr>
                <w:b/>
              </w:rPr>
              <w:t>F</w:t>
            </w:r>
            <w:r w:rsidRPr="002F25B5">
              <w:rPr>
                <w:b/>
              </w:rPr>
              <w:t>elelős</w:t>
            </w:r>
          </w:p>
          <w:p w14:paraId="5CC93828" w14:textId="77777777" w:rsidR="00AB6E8B" w:rsidRDefault="00AB6E8B" w:rsidP="002E4A42">
            <w:pPr>
              <w:jc w:val="center"/>
            </w:pPr>
          </w:p>
        </w:tc>
        <w:tc>
          <w:tcPr>
            <w:tcW w:w="1966" w:type="dxa"/>
          </w:tcPr>
          <w:p w14:paraId="2E7C33F8" w14:textId="77777777" w:rsidR="00AB6E8B" w:rsidRPr="002F25B5" w:rsidRDefault="00AB6E8B" w:rsidP="002E4A42">
            <w:pPr>
              <w:jc w:val="center"/>
              <w:rPr>
                <w:b/>
              </w:rPr>
            </w:pPr>
            <w:r>
              <w:rPr>
                <w:b/>
              </w:rPr>
              <w:t>É</w:t>
            </w:r>
            <w:r w:rsidRPr="002F25B5">
              <w:rPr>
                <w:b/>
              </w:rPr>
              <w:t>rintettek köre</w:t>
            </w:r>
          </w:p>
          <w:p w14:paraId="6DE277F9" w14:textId="77777777" w:rsidR="00AB6E8B" w:rsidRDefault="00AB6E8B" w:rsidP="002E4A42">
            <w:pPr>
              <w:jc w:val="center"/>
            </w:pPr>
          </w:p>
        </w:tc>
        <w:tc>
          <w:tcPr>
            <w:tcW w:w="1970" w:type="dxa"/>
          </w:tcPr>
          <w:p w14:paraId="24218538" w14:textId="77777777" w:rsidR="00AB6E8B" w:rsidRPr="002F25B5" w:rsidRDefault="00AB6E8B" w:rsidP="002E4A42">
            <w:pPr>
              <w:jc w:val="center"/>
              <w:rPr>
                <w:b/>
              </w:rPr>
            </w:pPr>
            <w:r>
              <w:rPr>
                <w:b/>
              </w:rPr>
              <w:t>H</w:t>
            </w:r>
            <w:r w:rsidRPr="002F25B5">
              <w:rPr>
                <w:b/>
              </w:rPr>
              <w:t>atáridő, gyakoriság</w:t>
            </w:r>
          </w:p>
          <w:p w14:paraId="35006F44" w14:textId="77777777" w:rsidR="00AB6E8B" w:rsidRPr="002F25B5" w:rsidRDefault="00AB6E8B" w:rsidP="002E4A42">
            <w:pPr>
              <w:jc w:val="center"/>
              <w:rPr>
                <w:b/>
              </w:rPr>
            </w:pPr>
          </w:p>
        </w:tc>
        <w:tc>
          <w:tcPr>
            <w:tcW w:w="1955" w:type="dxa"/>
          </w:tcPr>
          <w:p w14:paraId="6CB946D6" w14:textId="77777777" w:rsidR="00AB6E8B" w:rsidRPr="002F25B5" w:rsidRDefault="00AB6E8B" w:rsidP="002E4A42">
            <w:pPr>
              <w:jc w:val="center"/>
              <w:rPr>
                <w:b/>
              </w:rPr>
            </w:pPr>
            <w:r>
              <w:rPr>
                <w:b/>
              </w:rPr>
              <w:t>T</w:t>
            </w:r>
            <w:r w:rsidRPr="002F25B5">
              <w:rPr>
                <w:b/>
              </w:rPr>
              <w:t>ermék</w:t>
            </w:r>
          </w:p>
          <w:p w14:paraId="1ADF765B" w14:textId="77777777" w:rsidR="00AB6E8B" w:rsidRPr="002F25B5" w:rsidRDefault="00AB6E8B" w:rsidP="002E4A42">
            <w:pPr>
              <w:jc w:val="center"/>
              <w:rPr>
                <w:b/>
              </w:rPr>
            </w:pPr>
          </w:p>
        </w:tc>
        <w:tc>
          <w:tcPr>
            <w:tcW w:w="1967" w:type="dxa"/>
          </w:tcPr>
          <w:p w14:paraId="09CC4938" w14:textId="77777777" w:rsidR="00AB6E8B" w:rsidRPr="002F25B5" w:rsidRDefault="00AB6E8B" w:rsidP="002E4A42">
            <w:pPr>
              <w:jc w:val="center"/>
              <w:rPr>
                <w:b/>
              </w:rPr>
            </w:pPr>
            <w:r>
              <w:rPr>
                <w:b/>
              </w:rPr>
              <w:t>E</w:t>
            </w:r>
            <w:r w:rsidRPr="002F25B5">
              <w:rPr>
                <w:b/>
              </w:rPr>
              <w:t>llenőrzés</w:t>
            </w:r>
            <w:r>
              <w:rPr>
                <w:b/>
              </w:rPr>
              <w:t xml:space="preserve"> formája</w:t>
            </w:r>
          </w:p>
          <w:p w14:paraId="7D2199BE" w14:textId="77777777" w:rsidR="00AB6E8B" w:rsidRPr="002F25B5" w:rsidRDefault="00AB6E8B" w:rsidP="002E4A42">
            <w:pPr>
              <w:jc w:val="center"/>
              <w:rPr>
                <w:b/>
              </w:rPr>
            </w:pPr>
          </w:p>
        </w:tc>
        <w:tc>
          <w:tcPr>
            <w:tcW w:w="1966" w:type="dxa"/>
          </w:tcPr>
          <w:p w14:paraId="0D141B44" w14:textId="77777777" w:rsidR="00AB6E8B" w:rsidRPr="006B1250" w:rsidRDefault="00AB6E8B" w:rsidP="002E4A42">
            <w:pPr>
              <w:jc w:val="center"/>
              <w:rPr>
                <w:b/>
              </w:rPr>
            </w:pPr>
            <w:r w:rsidRPr="006B1250">
              <w:rPr>
                <w:b/>
              </w:rPr>
              <w:t>Megjegyzés</w:t>
            </w:r>
          </w:p>
        </w:tc>
      </w:tr>
      <w:tr w:rsidR="00AB6E8B" w14:paraId="231B9784" w14:textId="77777777" w:rsidTr="002E4A42">
        <w:tc>
          <w:tcPr>
            <w:tcW w:w="2187" w:type="dxa"/>
          </w:tcPr>
          <w:p w14:paraId="1C396343" w14:textId="77777777" w:rsidR="00AB6E8B" w:rsidRPr="008B7A7E" w:rsidRDefault="00AB6E8B" w:rsidP="002E4A42">
            <w:pPr>
              <w:pStyle w:val="Listaszerbekezds"/>
              <w:ind w:left="0"/>
              <w:jc w:val="center"/>
              <w:rPr>
                <w:b/>
                <w:sz w:val="20"/>
                <w:szCs w:val="20"/>
              </w:rPr>
            </w:pPr>
            <w:r w:rsidRPr="008B7A7E">
              <w:rPr>
                <w:b/>
                <w:sz w:val="20"/>
                <w:szCs w:val="20"/>
              </w:rPr>
              <w:t>Új kollégiumi felmérő lapok bevezetése és alkalmazása</w:t>
            </w:r>
          </w:p>
        </w:tc>
        <w:tc>
          <w:tcPr>
            <w:tcW w:w="1983" w:type="dxa"/>
          </w:tcPr>
          <w:p w14:paraId="60A1BFE7" w14:textId="77777777" w:rsidR="00AB6E8B" w:rsidRPr="008B7A7E" w:rsidRDefault="00AB6E8B" w:rsidP="002E4A42">
            <w:pPr>
              <w:pStyle w:val="Listaszerbekezds"/>
              <w:ind w:left="0"/>
              <w:jc w:val="center"/>
              <w:rPr>
                <w:b/>
                <w:sz w:val="20"/>
                <w:szCs w:val="20"/>
              </w:rPr>
            </w:pPr>
            <w:r w:rsidRPr="008B7A7E">
              <w:rPr>
                <w:b/>
                <w:sz w:val="20"/>
                <w:szCs w:val="20"/>
              </w:rPr>
              <w:t>Intézményegység vezető</w:t>
            </w:r>
          </w:p>
        </w:tc>
        <w:tc>
          <w:tcPr>
            <w:tcW w:w="1966" w:type="dxa"/>
          </w:tcPr>
          <w:p w14:paraId="384BF475" w14:textId="77777777" w:rsidR="00AB6E8B" w:rsidRPr="008B7A7E" w:rsidRDefault="00AB6E8B" w:rsidP="002E4A42">
            <w:pPr>
              <w:pStyle w:val="Listaszerbekezds"/>
              <w:ind w:left="0"/>
              <w:jc w:val="center"/>
              <w:rPr>
                <w:b/>
                <w:sz w:val="20"/>
                <w:szCs w:val="20"/>
              </w:rPr>
            </w:pPr>
            <w:r w:rsidRPr="008B7A7E">
              <w:rPr>
                <w:b/>
                <w:sz w:val="20"/>
                <w:szCs w:val="20"/>
              </w:rPr>
              <w:t>Apartman pedagógusok</w:t>
            </w:r>
          </w:p>
        </w:tc>
        <w:tc>
          <w:tcPr>
            <w:tcW w:w="1970" w:type="dxa"/>
          </w:tcPr>
          <w:p w14:paraId="54EE09CA" w14:textId="77777777" w:rsidR="00AB6E8B" w:rsidRPr="008B7A7E" w:rsidRDefault="00AB6E8B" w:rsidP="002E4A42">
            <w:pPr>
              <w:pStyle w:val="Listaszerbekezds"/>
              <w:ind w:left="0"/>
              <w:jc w:val="center"/>
              <w:rPr>
                <w:b/>
                <w:sz w:val="20"/>
                <w:szCs w:val="20"/>
              </w:rPr>
            </w:pPr>
            <w:r w:rsidRPr="008B7A7E">
              <w:rPr>
                <w:b/>
                <w:sz w:val="20"/>
                <w:szCs w:val="20"/>
              </w:rPr>
              <w:t>október 15, negyedévente felülvizsgálat</w:t>
            </w:r>
          </w:p>
        </w:tc>
        <w:tc>
          <w:tcPr>
            <w:tcW w:w="1955" w:type="dxa"/>
          </w:tcPr>
          <w:p w14:paraId="4AFA69B1" w14:textId="77777777" w:rsidR="00AB6E8B" w:rsidRPr="008B7A7E" w:rsidRDefault="00AB6E8B" w:rsidP="002E4A42">
            <w:pPr>
              <w:pStyle w:val="Listaszerbekezds"/>
              <w:ind w:left="0"/>
              <w:jc w:val="center"/>
              <w:rPr>
                <w:b/>
                <w:sz w:val="20"/>
                <w:szCs w:val="20"/>
              </w:rPr>
            </w:pPr>
            <w:r w:rsidRPr="008B7A7E">
              <w:rPr>
                <w:b/>
                <w:sz w:val="20"/>
                <w:szCs w:val="20"/>
              </w:rPr>
              <w:t>kollégiumi felmérő és fejlesztési lapok</w:t>
            </w:r>
          </w:p>
        </w:tc>
        <w:tc>
          <w:tcPr>
            <w:tcW w:w="1967" w:type="dxa"/>
          </w:tcPr>
          <w:p w14:paraId="03B586F1" w14:textId="77777777" w:rsidR="00AB6E8B" w:rsidRPr="008B7A7E" w:rsidRDefault="00AB6E8B" w:rsidP="002E4A42">
            <w:pPr>
              <w:pStyle w:val="Listaszerbekezds"/>
              <w:ind w:left="0"/>
              <w:jc w:val="center"/>
              <w:rPr>
                <w:b/>
                <w:sz w:val="20"/>
                <w:szCs w:val="20"/>
              </w:rPr>
            </w:pPr>
            <w:r w:rsidRPr="008B7A7E">
              <w:rPr>
                <w:b/>
                <w:sz w:val="20"/>
                <w:szCs w:val="20"/>
              </w:rPr>
              <w:t>dokumentum elemzés</w:t>
            </w:r>
          </w:p>
        </w:tc>
        <w:tc>
          <w:tcPr>
            <w:tcW w:w="1966" w:type="dxa"/>
          </w:tcPr>
          <w:p w14:paraId="660684A5" w14:textId="77777777" w:rsidR="00AB6E8B" w:rsidRDefault="00AB6E8B" w:rsidP="002E4A42"/>
        </w:tc>
      </w:tr>
      <w:tr w:rsidR="00AB6E8B" w14:paraId="6E0EADA7" w14:textId="77777777" w:rsidTr="002E4A42">
        <w:tc>
          <w:tcPr>
            <w:tcW w:w="2187" w:type="dxa"/>
          </w:tcPr>
          <w:p w14:paraId="74907A2B" w14:textId="77777777" w:rsidR="00AB6E8B" w:rsidRPr="00F71D9D" w:rsidRDefault="00AB6E8B" w:rsidP="002E4A42">
            <w:pPr>
              <w:pStyle w:val="Listaszerbekezds"/>
              <w:ind w:left="0"/>
              <w:jc w:val="center"/>
              <w:rPr>
                <w:b/>
                <w:sz w:val="20"/>
                <w:szCs w:val="20"/>
              </w:rPr>
            </w:pPr>
            <w:r w:rsidRPr="00F71D9D">
              <w:rPr>
                <w:b/>
                <w:sz w:val="20"/>
                <w:szCs w:val="20"/>
              </w:rPr>
              <w:t xml:space="preserve">A digitális tanulói portfólió megvalósításában, mint intézményi innovációban való aktív részvétel </w:t>
            </w:r>
          </w:p>
        </w:tc>
        <w:tc>
          <w:tcPr>
            <w:tcW w:w="1983" w:type="dxa"/>
          </w:tcPr>
          <w:p w14:paraId="65ABADF1" w14:textId="77777777" w:rsidR="00AB6E8B" w:rsidRPr="00963D8E" w:rsidRDefault="00AB6E8B" w:rsidP="002E4A42">
            <w:pPr>
              <w:pStyle w:val="Listaszerbekezds"/>
              <w:ind w:left="0"/>
              <w:jc w:val="center"/>
              <w:rPr>
                <w:sz w:val="18"/>
                <w:szCs w:val="18"/>
              </w:rPr>
            </w:pPr>
            <w:r w:rsidRPr="008B7A7E">
              <w:rPr>
                <w:b/>
                <w:sz w:val="20"/>
                <w:szCs w:val="20"/>
              </w:rPr>
              <w:t>Intézményegység vezető</w:t>
            </w:r>
          </w:p>
        </w:tc>
        <w:tc>
          <w:tcPr>
            <w:tcW w:w="1966" w:type="dxa"/>
          </w:tcPr>
          <w:p w14:paraId="063CED2B" w14:textId="77777777" w:rsidR="00AB6E8B" w:rsidRDefault="00AB6E8B" w:rsidP="002E4A42">
            <w:pPr>
              <w:pStyle w:val="Listaszerbekezds"/>
              <w:ind w:left="0"/>
              <w:jc w:val="center"/>
              <w:rPr>
                <w:sz w:val="18"/>
                <w:szCs w:val="18"/>
              </w:rPr>
            </w:pPr>
            <w:r w:rsidRPr="008B7A7E">
              <w:rPr>
                <w:b/>
                <w:sz w:val="20"/>
                <w:szCs w:val="20"/>
              </w:rPr>
              <w:t>Apartman pedagógusok</w:t>
            </w:r>
          </w:p>
        </w:tc>
        <w:tc>
          <w:tcPr>
            <w:tcW w:w="1970" w:type="dxa"/>
          </w:tcPr>
          <w:p w14:paraId="6A632C56" w14:textId="77777777" w:rsidR="00AB6E8B" w:rsidRDefault="00AB6E8B" w:rsidP="002E4A42">
            <w:pPr>
              <w:pStyle w:val="Listaszerbekezds"/>
              <w:ind w:left="0"/>
              <w:jc w:val="center"/>
              <w:rPr>
                <w:sz w:val="20"/>
                <w:szCs w:val="20"/>
              </w:rPr>
            </w:pPr>
            <w:r>
              <w:rPr>
                <w:b/>
                <w:sz w:val="20"/>
                <w:szCs w:val="20"/>
              </w:rPr>
              <w:t>folyamatos</w:t>
            </w:r>
          </w:p>
        </w:tc>
        <w:tc>
          <w:tcPr>
            <w:tcW w:w="1955" w:type="dxa"/>
          </w:tcPr>
          <w:p w14:paraId="79A8D567" w14:textId="77777777" w:rsidR="00AB6E8B" w:rsidRPr="00F71D9D" w:rsidRDefault="00AB6E8B" w:rsidP="002E4A42">
            <w:pPr>
              <w:pStyle w:val="Listaszerbekezds"/>
              <w:ind w:left="0"/>
              <w:jc w:val="center"/>
              <w:rPr>
                <w:b/>
                <w:sz w:val="20"/>
                <w:szCs w:val="20"/>
              </w:rPr>
            </w:pPr>
            <w:r w:rsidRPr="00F71D9D">
              <w:rPr>
                <w:b/>
                <w:sz w:val="20"/>
                <w:szCs w:val="20"/>
              </w:rPr>
              <w:t>tanulói portfólió</w:t>
            </w:r>
          </w:p>
        </w:tc>
        <w:tc>
          <w:tcPr>
            <w:tcW w:w="1967" w:type="dxa"/>
          </w:tcPr>
          <w:p w14:paraId="5D0FBB6A" w14:textId="77777777" w:rsidR="00AB6E8B" w:rsidRPr="00F71D9D" w:rsidRDefault="00AB6E8B" w:rsidP="002E4A42">
            <w:pPr>
              <w:pStyle w:val="Listaszerbekezds"/>
              <w:ind w:left="0"/>
              <w:jc w:val="center"/>
              <w:rPr>
                <w:b/>
                <w:sz w:val="20"/>
                <w:szCs w:val="20"/>
              </w:rPr>
            </w:pPr>
            <w:r w:rsidRPr="00F71D9D">
              <w:rPr>
                <w:b/>
                <w:sz w:val="20"/>
                <w:szCs w:val="20"/>
              </w:rPr>
              <w:t>dokumentumok feltöltésének ellenőrzése</w:t>
            </w:r>
          </w:p>
        </w:tc>
        <w:tc>
          <w:tcPr>
            <w:tcW w:w="1966" w:type="dxa"/>
          </w:tcPr>
          <w:p w14:paraId="3F95BA08" w14:textId="77777777" w:rsidR="00AB6E8B" w:rsidRDefault="00AB6E8B" w:rsidP="002E4A42">
            <w:pPr>
              <w:pStyle w:val="Listaszerbekezds"/>
              <w:ind w:left="0"/>
              <w:jc w:val="center"/>
            </w:pPr>
          </w:p>
        </w:tc>
      </w:tr>
      <w:tr w:rsidR="00AB6E8B" w14:paraId="37E02478" w14:textId="77777777" w:rsidTr="002E4A42">
        <w:tc>
          <w:tcPr>
            <w:tcW w:w="2187" w:type="dxa"/>
          </w:tcPr>
          <w:p w14:paraId="4428DD53" w14:textId="77777777" w:rsidR="00AB6E8B" w:rsidRPr="00F71D9D" w:rsidRDefault="00AB6E8B" w:rsidP="002E4A42">
            <w:pPr>
              <w:pStyle w:val="Listaszerbekezds"/>
              <w:ind w:left="0"/>
              <w:jc w:val="center"/>
              <w:rPr>
                <w:b/>
                <w:sz w:val="20"/>
                <w:szCs w:val="20"/>
              </w:rPr>
            </w:pPr>
            <w:r>
              <w:rPr>
                <w:b/>
                <w:sz w:val="20"/>
                <w:szCs w:val="20"/>
              </w:rPr>
              <w:t>„Boldog Kollégium” pályázat benyújtása</w:t>
            </w:r>
          </w:p>
        </w:tc>
        <w:tc>
          <w:tcPr>
            <w:tcW w:w="1983" w:type="dxa"/>
          </w:tcPr>
          <w:p w14:paraId="6EBF8427" w14:textId="77777777" w:rsidR="00AB6E8B" w:rsidRPr="00F71D9D" w:rsidRDefault="00AB6E8B" w:rsidP="002E4A42">
            <w:pPr>
              <w:pStyle w:val="Listaszerbekezds"/>
              <w:ind w:left="0"/>
              <w:jc w:val="center"/>
              <w:rPr>
                <w:b/>
                <w:sz w:val="18"/>
                <w:szCs w:val="18"/>
              </w:rPr>
            </w:pPr>
            <w:r w:rsidRPr="00F71D9D">
              <w:rPr>
                <w:b/>
                <w:sz w:val="18"/>
                <w:szCs w:val="18"/>
              </w:rPr>
              <w:t>Lukácsné Borsodi Gabriella</w:t>
            </w:r>
          </w:p>
        </w:tc>
        <w:tc>
          <w:tcPr>
            <w:tcW w:w="1966" w:type="dxa"/>
          </w:tcPr>
          <w:p w14:paraId="443DC58D" w14:textId="77777777" w:rsidR="00AB6E8B" w:rsidRPr="00F71D9D" w:rsidRDefault="00AB6E8B" w:rsidP="002E4A42">
            <w:pPr>
              <w:pStyle w:val="Listaszerbekezds"/>
              <w:ind w:left="0"/>
              <w:jc w:val="center"/>
              <w:rPr>
                <w:b/>
                <w:sz w:val="18"/>
                <w:szCs w:val="18"/>
              </w:rPr>
            </w:pPr>
            <w:r w:rsidRPr="00F71D9D">
              <w:rPr>
                <w:b/>
                <w:sz w:val="18"/>
                <w:szCs w:val="18"/>
              </w:rPr>
              <w:t>Apartman pedagógusok, diákok</w:t>
            </w:r>
          </w:p>
        </w:tc>
        <w:tc>
          <w:tcPr>
            <w:tcW w:w="1970" w:type="dxa"/>
          </w:tcPr>
          <w:p w14:paraId="10D095F5" w14:textId="77777777" w:rsidR="00AB6E8B" w:rsidRPr="00F71D9D" w:rsidRDefault="00AB6E8B" w:rsidP="002E4A42">
            <w:pPr>
              <w:pStyle w:val="Listaszerbekezds"/>
              <w:ind w:left="0"/>
              <w:jc w:val="center"/>
              <w:rPr>
                <w:b/>
                <w:sz w:val="20"/>
                <w:szCs w:val="20"/>
              </w:rPr>
            </w:pPr>
            <w:r w:rsidRPr="00F71D9D">
              <w:rPr>
                <w:b/>
                <w:sz w:val="20"/>
                <w:szCs w:val="20"/>
              </w:rPr>
              <w:t>havonta egy boldogságóra megtartása</w:t>
            </w:r>
          </w:p>
        </w:tc>
        <w:tc>
          <w:tcPr>
            <w:tcW w:w="1955" w:type="dxa"/>
          </w:tcPr>
          <w:p w14:paraId="2D15826A" w14:textId="77777777" w:rsidR="00AB6E8B" w:rsidRPr="00F71D9D" w:rsidRDefault="00AB6E8B" w:rsidP="002E4A42">
            <w:pPr>
              <w:pStyle w:val="Listaszerbekezds"/>
              <w:ind w:left="0"/>
              <w:jc w:val="center"/>
              <w:rPr>
                <w:b/>
                <w:sz w:val="20"/>
                <w:szCs w:val="20"/>
              </w:rPr>
            </w:pPr>
            <w:r w:rsidRPr="00F71D9D">
              <w:rPr>
                <w:b/>
                <w:sz w:val="20"/>
                <w:szCs w:val="20"/>
              </w:rPr>
              <w:t>boldogságóra</w:t>
            </w:r>
          </w:p>
        </w:tc>
        <w:tc>
          <w:tcPr>
            <w:tcW w:w="1967" w:type="dxa"/>
          </w:tcPr>
          <w:p w14:paraId="2D38EF01" w14:textId="77777777" w:rsidR="00AB6E8B" w:rsidRPr="00F71D9D" w:rsidRDefault="00AB6E8B" w:rsidP="002E4A42">
            <w:pPr>
              <w:pStyle w:val="Listaszerbekezds"/>
              <w:ind w:left="0"/>
              <w:jc w:val="center"/>
              <w:rPr>
                <w:b/>
                <w:sz w:val="20"/>
                <w:szCs w:val="20"/>
              </w:rPr>
            </w:pPr>
            <w:r w:rsidRPr="00F71D9D">
              <w:rPr>
                <w:b/>
                <w:sz w:val="20"/>
                <w:szCs w:val="20"/>
              </w:rPr>
              <w:t>óralátogatás</w:t>
            </w:r>
          </w:p>
        </w:tc>
        <w:tc>
          <w:tcPr>
            <w:tcW w:w="1966" w:type="dxa"/>
          </w:tcPr>
          <w:p w14:paraId="7C35D2AD" w14:textId="77777777" w:rsidR="00AB6E8B" w:rsidRDefault="00AB6E8B" w:rsidP="002E4A42">
            <w:pPr>
              <w:pStyle w:val="Listaszerbekezds"/>
              <w:ind w:left="0"/>
              <w:jc w:val="center"/>
            </w:pPr>
          </w:p>
        </w:tc>
      </w:tr>
      <w:tr w:rsidR="00AB6E8B" w14:paraId="2AE8199F" w14:textId="77777777" w:rsidTr="002E4A42">
        <w:tc>
          <w:tcPr>
            <w:tcW w:w="2187" w:type="dxa"/>
          </w:tcPr>
          <w:p w14:paraId="2CE3DF8B" w14:textId="77777777" w:rsidR="00AB6E8B" w:rsidRPr="00A314A0" w:rsidRDefault="00AB6E8B" w:rsidP="002E4A42">
            <w:pPr>
              <w:jc w:val="center"/>
              <w:rPr>
                <w:rFonts w:ascii="Calibri" w:eastAsia="Times New Roman" w:hAnsi="Calibri" w:cs="Calibri"/>
                <w:b/>
                <w:color w:val="000000"/>
                <w:sz w:val="20"/>
                <w:szCs w:val="20"/>
                <w:lang w:eastAsia="hu-HU"/>
              </w:rPr>
            </w:pPr>
            <w:r w:rsidRPr="00A314A0">
              <w:rPr>
                <w:rFonts w:ascii="Calibri" w:eastAsia="Times New Roman" w:hAnsi="Calibri" w:cs="Calibri"/>
                <w:b/>
                <w:iCs/>
                <w:color w:val="000000"/>
                <w:sz w:val="20"/>
                <w:szCs w:val="20"/>
                <w:lang w:eastAsia="hu-HU"/>
              </w:rPr>
              <w:lastRenderedPageBreak/>
              <w:t>Munkaközösségek közötti együttműködés</w:t>
            </w:r>
          </w:p>
          <w:p w14:paraId="3D03AA11" w14:textId="77777777" w:rsidR="00AB6E8B" w:rsidRPr="00A314A0" w:rsidRDefault="00AB6E8B" w:rsidP="002E4A42">
            <w:pPr>
              <w:jc w:val="center"/>
              <w:rPr>
                <w:rFonts w:ascii="Calibri" w:eastAsia="Times New Roman" w:hAnsi="Calibri" w:cs="Calibri"/>
                <w:b/>
                <w:color w:val="000000"/>
                <w:sz w:val="20"/>
                <w:szCs w:val="20"/>
                <w:lang w:eastAsia="hu-HU"/>
              </w:rPr>
            </w:pPr>
          </w:p>
          <w:p w14:paraId="50A02E75" w14:textId="77777777" w:rsidR="00AB6E8B" w:rsidRDefault="00AB6E8B" w:rsidP="002E4A42">
            <w:pPr>
              <w:jc w:val="center"/>
              <w:rPr>
                <w:b/>
                <w:sz w:val="20"/>
                <w:szCs w:val="20"/>
              </w:rPr>
            </w:pPr>
          </w:p>
        </w:tc>
        <w:tc>
          <w:tcPr>
            <w:tcW w:w="1983" w:type="dxa"/>
          </w:tcPr>
          <w:p w14:paraId="2C232801" w14:textId="77777777" w:rsidR="00AB6E8B" w:rsidRPr="00F71D9D" w:rsidRDefault="00AB6E8B" w:rsidP="002E4A42">
            <w:pPr>
              <w:pStyle w:val="Listaszerbekezds"/>
              <w:ind w:left="0"/>
              <w:jc w:val="center"/>
              <w:rPr>
                <w:b/>
                <w:sz w:val="18"/>
                <w:szCs w:val="18"/>
              </w:rPr>
            </w:pPr>
            <w:r>
              <w:rPr>
                <w:b/>
                <w:sz w:val="18"/>
                <w:szCs w:val="18"/>
              </w:rPr>
              <w:t>Suhajda Péter</w:t>
            </w:r>
          </w:p>
        </w:tc>
        <w:tc>
          <w:tcPr>
            <w:tcW w:w="1966" w:type="dxa"/>
          </w:tcPr>
          <w:p w14:paraId="5BC27E9C" w14:textId="77777777" w:rsidR="00AB6E8B" w:rsidRPr="00A314A0" w:rsidRDefault="00AB6E8B" w:rsidP="002E4A42">
            <w:pPr>
              <w:jc w:val="center"/>
              <w:rPr>
                <w:rFonts w:ascii="Calibri" w:eastAsia="Times New Roman" w:hAnsi="Calibri" w:cs="Calibri"/>
                <w:b/>
                <w:color w:val="000000"/>
                <w:sz w:val="20"/>
                <w:szCs w:val="20"/>
                <w:lang w:eastAsia="hu-HU"/>
              </w:rPr>
            </w:pPr>
            <w:r w:rsidRPr="00A314A0">
              <w:rPr>
                <w:rFonts w:ascii="Calibri" w:eastAsia="Times New Roman" w:hAnsi="Calibri" w:cs="Calibri"/>
                <w:b/>
                <w:iCs/>
                <w:color w:val="000000"/>
                <w:sz w:val="20"/>
                <w:szCs w:val="20"/>
                <w:lang w:eastAsia="hu-HU"/>
              </w:rPr>
              <w:t>Teljes intézmény</w:t>
            </w:r>
          </w:p>
          <w:p w14:paraId="4F80151E" w14:textId="77777777" w:rsidR="00AB6E8B" w:rsidRPr="00F71D9D" w:rsidRDefault="00AB6E8B" w:rsidP="002E4A42">
            <w:pPr>
              <w:pStyle w:val="Listaszerbekezds"/>
              <w:ind w:left="0"/>
              <w:jc w:val="center"/>
              <w:rPr>
                <w:b/>
                <w:sz w:val="18"/>
                <w:szCs w:val="18"/>
              </w:rPr>
            </w:pPr>
          </w:p>
        </w:tc>
        <w:tc>
          <w:tcPr>
            <w:tcW w:w="1970" w:type="dxa"/>
          </w:tcPr>
          <w:p w14:paraId="7FB6EFB2" w14:textId="77777777" w:rsidR="00AB6E8B" w:rsidRPr="00A314A0" w:rsidRDefault="00AB6E8B" w:rsidP="002E4A42">
            <w:pPr>
              <w:jc w:val="center"/>
              <w:rPr>
                <w:rFonts w:ascii="Calibri" w:eastAsia="Times New Roman" w:hAnsi="Calibri" w:cs="Calibri"/>
                <w:b/>
                <w:color w:val="000000"/>
                <w:sz w:val="20"/>
                <w:szCs w:val="20"/>
                <w:lang w:eastAsia="hu-HU"/>
              </w:rPr>
            </w:pPr>
            <w:r w:rsidRPr="00A314A0">
              <w:rPr>
                <w:rFonts w:ascii="Calibri" w:eastAsia="Times New Roman" w:hAnsi="Calibri" w:cs="Calibri"/>
                <w:b/>
                <w:iCs/>
                <w:color w:val="000000"/>
                <w:sz w:val="20"/>
                <w:szCs w:val="20"/>
                <w:lang w:eastAsia="hu-HU"/>
              </w:rPr>
              <w:t>Folyamatosan, illetve a tanév utolsó hetében</w:t>
            </w:r>
          </w:p>
          <w:p w14:paraId="28166AAA" w14:textId="77777777" w:rsidR="00AB6E8B" w:rsidRPr="00F71D9D" w:rsidRDefault="00AB6E8B" w:rsidP="002E4A42">
            <w:pPr>
              <w:pStyle w:val="Listaszerbekezds"/>
              <w:ind w:left="0"/>
              <w:jc w:val="center"/>
              <w:rPr>
                <w:b/>
                <w:sz w:val="20"/>
                <w:szCs w:val="20"/>
              </w:rPr>
            </w:pPr>
          </w:p>
        </w:tc>
        <w:tc>
          <w:tcPr>
            <w:tcW w:w="1955" w:type="dxa"/>
          </w:tcPr>
          <w:p w14:paraId="7F06BDEA" w14:textId="77777777" w:rsidR="00AB6E8B" w:rsidRPr="00A314A0" w:rsidRDefault="00AB6E8B" w:rsidP="002E4A42">
            <w:pPr>
              <w:jc w:val="center"/>
              <w:rPr>
                <w:rFonts w:ascii="Calibri" w:eastAsia="Times New Roman" w:hAnsi="Calibri" w:cs="Calibri"/>
                <w:b/>
                <w:color w:val="000000"/>
                <w:sz w:val="20"/>
                <w:szCs w:val="20"/>
                <w:lang w:eastAsia="hu-HU"/>
              </w:rPr>
            </w:pPr>
            <w:r w:rsidRPr="00A314A0">
              <w:rPr>
                <w:rFonts w:ascii="Calibri" w:eastAsia="Times New Roman" w:hAnsi="Calibri" w:cs="Calibri"/>
                <w:b/>
                <w:iCs/>
                <w:color w:val="000000"/>
                <w:sz w:val="20"/>
                <w:szCs w:val="20"/>
                <w:lang w:eastAsia="hu-HU"/>
              </w:rPr>
              <w:t>Megvalósult program</w:t>
            </w:r>
          </w:p>
          <w:p w14:paraId="40B0C91F" w14:textId="77777777" w:rsidR="00AB6E8B" w:rsidRPr="00F71D9D" w:rsidRDefault="00AB6E8B" w:rsidP="002E4A42">
            <w:pPr>
              <w:pStyle w:val="Listaszerbekezds"/>
              <w:ind w:left="0"/>
              <w:jc w:val="center"/>
              <w:rPr>
                <w:b/>
                <w:sz w:val="20"/>
                <w:szCs w:val="20"/>
              </w:rPr>
            </w:pPr>
          </w:p>
        </w:tc>
        <w:tc>
          <w:tcPr>
            <w:tcW w:w="1967" w:type="dxa"/>
          </w:tcPr>
          <w:p w14:paraId="592081B4" w14:textId="77777777" w:rsidR="00AB6E8B" w:rsidRPr="00F71D9D" w:rsidRDefault="00AB6E8B" w:rsidP="002E4A42">
            <w:pPr>
              <w:pStyle w:val="Listaszerbekezds"/>
              <w:ind w:left="0"/>
              <w:jc w:val="center"/>
              <w:rPr>
                <w:b/>
                <w:sz w:val="20"/>
                <w:szCs w:val="20"/>
              </w:rPr>
            </w:pPr>
            <w:r w:rsidRPr="00A314A0">
              <w:rPr>
                <w:rFonts w:ascii="Calibri" w:eastAsia="Times New Roman" w:hAnsi="Calibri" w:cs="Calibri"/>
                <w:b/>
                <w:iCs/>
                <w:color w:val="000000"/>
                <w:sz w:val="20"/>
                <w:szCs w:val="20"/>
                <w:lang w:eastAsia="hu-HU"/>
              </w:rPr>
              <w:t>Beszámoló</w:t>
            </w:r>
          </w:p>
        </w:tc>
        <w:tc>
          <w:tcPr>
            <w:tcW w:w="1966" w:type="dxa"/>
          </w:tcPr>
          <w:p w14:paraId="4F1CAF41" w14:textId="77777777" w:rsidR="00AB6E8B" w:rsidRPr="00A314A0" w:rsidRDefault="00AB6E8B" w:rsidP="002E4A42">
            <w:pPr>
              <w:jc w:val="center"/>
              <w:rPr>
                <w:rFonts w:ascii="Calibri" w:eastAsia="Times New Roman" w:hAnsi="Calibri" w:cs="Calibri"/>
                <w:b/>
                <w:color w:val="000000"/>
                <w:sz w:val="20"/>
                <w:szCs w:val="20"/>
                <w:lang w:eastAsia="hu-HU"/>
              </w:rPr>
            </w:pPr>
            <w:r w:rsidRPr="00A314A0">
              <w:rPr>
                <w:rFonts w:ascii="Calibri" w:eastAsia="Times New Roman" w:hAnsi="Calibri" w:cs="Calibri"/>
                <w:b/>
                <w:iCs/>
                <w:color w:val="000000"/>
                <w:sz w:val="20"/>
                <w:szCs w:val="20"/>
                <w:lang w:eastAsia="hu-HU"/>
              </w:rPr>
              <w:t>A témahét közös megvalósítása, illetve egyéb programok szervezése</w:t>
            </w:r>
          </w:p>
          <w:p w14:paraId="1A7C3ACA" w14:textId="77777777" w:rsidR="00AB6E8B" w:rsidRDefault="00AB6E8B" w:rsidP="002E4A42">
            <w:pPr>
              <w:pStyle w:val="Listaszerbekezds"/>
              <w:ind w:left="0"/>
              <w:jc w:val="center"/>
            </w:pPr>
          </w:p>
        </w:tc>
      </w:tr>
      <w:tr w:rsidR="00AB6E8B" w14:paraId="5D21CEB2" w14:textId="77777777" w:rsidTr="002E4A42">
        <w:tc>
          <w:tcPr>
            <w:tcW w:w="2187" w:type="dxa"/>
          </w:tcPr>
          <w:p w14:paraId="252BB21E" w14:textId="77777777" w:rsidR="00AB6E8B" w:rsidRPr="00A314A0" w:rsidRDefault="00AB6E8B" w:rsidP="002E4A42">
            <w:pPr>
              <w:jc w:val="center"/>
              <w:rPr>
                <w:rFonts w:ascii="Calibri" w:eastAsia="Times New Roman" w:hAnsi="Calibri" w:cs="Calibri"/>
                <w:b/>
                <w:iCs/>
                <w:color w:val="000000"/>
                <w:sz w:val="20"/>
                <w:szCs w:val="20"/>
                <w:lang w:eastAsia="hu-HU"/>
              </w:rPr>
            </w:pPr>
            <w:r>
              <w:rPr>
                <w:rFonts w:ascii="Calibri" w:eastAsia="Times New Roman" w:hAnsi="Calibri" w:cs="Calibri"/>
                <w:b/>
                <w:iCs/>
                <w:color w:val="000000"/>
                <w:sz w:val="20"/>
                <w:szCs w:val="20"/>
                <w:lang w:eastAsia="hu-HU"/>
              </w:rPr>
              <w:t>Az „Ismerd meg Budapestet” projekt újragondolása</w:t>
            </w:r>
          </w:p>
        </w:tc>
        <w:tc>
          <w:tcPr>
            <w:tcW w:w="1983" w:type="dxa"/>
          </w:tcPr>
          <w:p w14:paraId="185CFC12" w14:textId="77777777" w:rsidR="00AB6E8B" w:rsidRDefault="00AB6E8B" w:rsidP="002E4A42">
            <w:pPr>
              <w:pStyle w:val="Listaszerbekezds"/>
              <w:ind w:left="0"/>
              <w:jc w:val="center"/>
              <w:rPr>
                <w:b/>
                <w:sz w:val="18"/>
                <w:szCs w:val="18"/>
              </w:rPr>
            </w:pPr>
            <w:r>
              <w:rPr>
                <w:b/>
                <w:sz w:val="18"/>
                <w:szCs w:val="18"/>
              </w:rPr>
              <w:t>Intézményegység vezető</w:t>
            </w:r>
          </w:p>
        </w:tc>
        <w:tc>
          <w:tcPr>
            <w:tcW w:w="1966" w:type="dxa"/>
          </w:tcPr>
          <w:p w14:paraId="423F09D8" w14:textId="77777777" w:rsidR="00AB6E8B" w:rsidRPr="00A314A0" w:rsidRDefault="00AB6E8B" w:rsidP="002E4A42">
            <w:pPr>
              <w:jc w:val="center"/>
              <w:rPr>
                <w:rFonts w:ascii="Calibri" w:eastAsia="Times New Roman" w:hAnsi="Calibri" w:cs="Calibri"/>
                <w:b/>
                <w:iCs/>
                <w:color w:val="000000"/>
                <w:sz w:val="20"/>
                <w:szCs w:val="20"/>
                <w:lang w:eastAsia="hu-HU"/>
              </w:rPr>
            </w:pPr>
            <w:r>
              <w:rPr>
                <w:rFonts w:ascii="Calibri" w:eastAsia="Times New Roman" w:hAnsi="Calibri" w:cs="Calibri"/>
                <w:b/>
                <w:iCs/>
                <w:color w:val="000000"/>
                <w:sz w:val="20"/>
                <w:szCs w:val="20"/>
                <w:lang w:eastAsia="hu-HU"/>
              </w:rPr>
              <w:t>Apartman pedagógusok, asszisztensek, diákok</w:t>
            </w:r>
          </w:p>
        </w:tc>
        <w:tc>
          <w:tcPr>
            <w:tcW w:w="1970" w:type="dxa"/>
          </w:tcPr>
          <w:p w14:paraId="07696C01" w14:textId="77777777" w:rsidR="00AB6E8B" w:rsidRPr="00A314A0" w:rsidRDefault="00AB6E8B" w:rsidP="002E4A42">
            <w:pPr>
              <w:jc w:val="center"/>
              <w:rPr>
                <w:rFonts w:ascii="Calibri" w:eastAsia="Times New Roman" w:hAnsi="Calibri" w:cs="Calibri"/>
                <w:b/>
                <w:iCs/>
                <w:color w:val="000000"/>
                <w:sz w:val="20"/>
                <w:szCs w:val="20"/>
                <w:lang w:eastAsia="hu-HU"/>
              </w:rPr>
            </w:pPr>
            <w:r>
              <w:rPr>
                <w:rFonts w:ascii="Calibri" w:eastAsia="Times New Roman" w:hAnsi="Calibri" w:cs="Calibri"/>
                <w:b/>
                <w:iCs/>
                <w:color w:val="000000"/>
                <w:sz w:val="20"/>
                <w:szCs w:val="20"/>
                <w:lang w:eastAsia="hu-HU"/>
              </w:rPr>
              <w:t>folyamatos</w:t>
            </w:r>
          </w:p>
        </w:tc>
        <w:tc>
          <w:tcPr>
            <w:tcW w:w="1955" w:type="dxa"/>
          </w:tcPr>
          <w:p w14:paraId="72610F3E" w14:textId="77777777" w:rsidR="00AB6E8B" w:rsidRPr="00A314A0" w:rsidRDefault="00AB6E8B" w:rsidP="002E4A42">
            <w:pPr>
              <w:jc w:val="center"/>
              <w:rPr>
                <w:rFonts w:ascii="Calibri" w:eastAsia="Times New Roman" w:hAnsi="Calibri" w:cs="Calibri"/>
                <w:b/>
                <w:iCs/>
                <w:color w:val="000000"/>
                <w:sz w:val="20"/>
                <w:szCs w:val="20"/>
                <w:lang w:eastAsia="hu-HU"/>
              </w:rPr>
            </w:pPr>
            <w:r>
              <w:rPr>
                <w:rFonts w:ascii="Calibri" w:eastAsia="Times New Roman" w:hAnsi="Calibri" w:cs="Calibri"/>
                <w:b/>
                <w:iCs/>
                <w:color w:val="000000"/>
                <w:sz w:val="20"/>
                <w:szCs w:val="20"/>
                <w:lang w:eastAsia="hu-HU"/>
              </w:rPr>
              <w:t>programok, kirándulások, Budapest nevezetességeinek megtekintése</w:t>
            </w:r>
          </w:p>
        </w:tc>
        <w:tc>
          <w:tcPr>
            <w:tcW w:w="1967" w:type="dxa"/>
          </w:tcPr>
          <w:p w14:paraId="1092B629" w14:textId="77777777" w:rsidR="00AB6E8B" w:rsidRPr="00A314A0" w:rsidRDefault="00AB6E8B" w:rsidP="002E4A42">
            <w:pPr>
              <w:pStyle w:val="Listaszerbekezds"/>
              <w:ind w:left="0"/>
              <w:jc w:val="center"/>
              <w:rPr>
                <w:rFonts w:ascii="Calibri" w:eastAsia="Times New Roman" w:hAnsi="Calibri" w:cs="Calibri"/>
                <w:b/>
                <w:iCs/>
                <w:color w:val="000000"/>
                <w:sz w:val="20"/>
                <w:szCs w:val="20"/>
                <w:lang w:eastAsia="hu-HU"/>
              </w:rPr>
            </w:pPr>
            <w:r>
              <w:rPr>
                <w:rFonts w:ascii="Calibri" w:eastAsia="Times New Roman" w:hAnsi="Calibri" w:cs="Calibri"/>
                <w:b/>
                <w:iCs/>
                <w:color w:val="000000"/>
                <w:sz w:val="20"/>
                <w:szCs w:val="20"/>
                <w:lang w:eastAsia="hu-HU"/>
              </w:rPr>
              <w:t>Beszámoló</w:t>
            </w:r>
          </w:p>
        </w:tc>
        <w:tc>
          <w:tcPr>
            <w:tcW w:w="1966" w:type="dxa"/>
          </w:tcPr>
          <w:p w14:paraId="67630774" w14:textId="77777777" w:rsidR="00AB6E8B" w:rsidRPr="00A314A0" w:rsidRDefault="00AB6E8B" w:rsidP="002E4A42">
            <w:pPr>
              <w:jc w:val="center"/>
              <w:rPr>
                <w:rFonts w:ascii="Calibri" w:eastAsia="Times New Roman" w:hAnsi="Calibri" w:cs="Calibri"/>
                <w:b/>
                <w:iCs/>
                <w:color w:val="000000"/>
                <w:sz w:val="20"/>
                <w:szCs w:val="20"/>
                <w:lang w:eastAsia="hu-HU"/>
              </w:rPr>
            </w:pPr>
          </w:p>
        </w:tc>
      </w:tr>
      <w:tr w:rsidR="00AB6E8B" w14:paraId="5FD02574" w14:textId="77777777" w:rsidTr="002E4A42">
        <w:tc>
          <w:tcPr>
            <w:tcW w:w="2187" w:type="dxa"/>
          </w:tcPr>
          <w:p w14:paraId="75036F88" w14:textId="77777777" w:rsidR="00AB6E8B" w:rsidRDefault="00AB6E8B" w:rsidP="002E4A42">
            <w:pPr>
              <w:jc w:val="center"/>
              <w:rPr>
                <w:rFonts w:ascii="Calibri" w:eastAsia="Times New Roman" w:hAnsi="Calibri" w:cs="Calibri"/>
                <w:b/>
                <w:iCs/>
                <w:color w:val="000000"/>
                <w:sz w:val="20"/>
                <w:szCs w:val="20"/>
                <w:lang w:eastAsia="hu-HU"/>
              </w:rPr>
            </w:pPr>
            <w:r>
              <w:rPr>
                <w:rFonts w:ascii="Calibri" w:eastAsia="Times New Roman" w:hAnsi="Calibri" w:cs="Calibri"/>
                <w:iCs/>
                <w:color w:val="000000"/>
                <w:sz w:val="20"/>
                <w:szCs w:val="20"/>
                <w:lang w:eastAsia="hu-HU"/>
              </w:rPr>
              <w:t>A Tehetség és „Ökoiskolai” munkacsoport támogatása</w:t>
            </w:r>
          </w:p>
        </w:tc>
        <w:tc>
          <w:tcPr>
            <w:tcW w:w="1983" w:type="dxa"/>
          </w:tcPr>
          <w:p w14:paraId="1FDAB1B0" w14:textId="77777777" w:rsidR="00AB6E8B" w:rsidRDefault="00AB6E8B" w:rsidP="002E4A42">
            <w:pPr>
              <w:pStyle w:val="Listaszerbekezds"/>
              <w:ind w:left="0"/>
              <w:jc w:val="center"/>
              <w:rPr>
                <w:b/>
                <w:sz w:val="18"/>
                <w:szCs w:val="18"/>
              </w:rPr>
            </w:pPr>
            <w:r>
              <w:rPr>
                <w:sz w:val="18"/>
                <w:szCs w:val="18"/>
              </w:rPr>
              <w:t>Intézményegység vezető</w:t>
            </w:r>
          </w:p>
        </w:tc>
        <w:tc>
          <w:tcPr>
            <w:tcW w:w="1966" w:type="dxa"/>
          </w:tcPr>
          <w:p w14:paraId="23DF7B64" w14:textId="77777777" w:rsidR="00AB6E8B" w:rsidRDefault="00AB6E8B" w:rsidP="002E4A42">
            <w:pPr>
              <w:jc w:val="center"/>
              <w:rPr>
                <w:rFonts w:ascii="Calibri" w:eastAsia="Times New Roman" w:hAnsi="Calibri" w:cs="Calibri"/>
                <w:b/>
                <w:iCs/>
                <w:color w:val="000000"/>
                <w:sz w:val="20"/>
                <w:szCs w:val="20"/>
                <w:lang w:eastAsia="hu-HU"/>
              </w:rPr>
            </w:pPr>
            <w:r w:rsidRPr="00E2333B">
              <w:rPr>
                <w:rFonts w:ascii="Calibri" w:eastAsia="Times New Roman" w:hAnsi="Calibri" w:cs="Calibri"/>
                <w:iCs/>
                <w:color w:val="000000"/>
                <w:sz w:val="20"/>
                <w:szCs w:val="20"/>
                <w:lang w:eastAsia="hu-HU"/>
              </w:rPr>
              <w:t>apartman pedagógusok, diákok</w:t>
            </w:r>
          </w:p>
        </w:tc>
        <w:tc>
          <w:tcPr>
            <w:tcW w:w="1970" w:type="dxa"/>
          </w:tcPr>
          <w:p w14:paraId="4F8D659F" w14:textId="77777777" w:rsidR="00AB6E8B" w:rsidRDefault="00AB6E8B" w:rsidP="002E4A42">
            <w:pPr>
              <w:jc w:val="center"/>
              <w:rPr>
                <w:rFonts w:ascii="Calibri" w:eastAsia="Times New Roman" w:hAnsi="Calibri" w:cs="Calibri"/>
                <w:b/>
                <w:iCs/>
                <w:color w:val="000000"/>
                <w:sz w:val="20"/>
                <w:szCs w:val="20"/>
                <w:lang w:eastAsia="hu-HU"/>
              </w:rPr>
            </w:pPr>
            <w:r>
              <w:rPr>
                <w:rFonts w:ascii="Calibri" w:eastAsia="Times New Roman" w:hAnsi="Calibri" w:cs="Calibri"/>
                <w:iCs/>
                <w:color w:val="000000"/>
                <w:sz w:val="20"/>
                <w:szCs w:val="20"/>
                <w:lang w:eastAsia="hu-HU"/>
              </w:rPr>
              <w:t>folyamatos</w:t>
            </w:r>
          </w:p>
        </w:tc>
        <w:tc>
          <w:tcPr>
            <w:tcW w:w="1955" w:type="dxa"/>
          </w:tcPr>
          <w:p w14:paraId="7E806ABC" w14:textId="77777777" w:rsidR="00AB6E8B" w:rsidRDefault="00AB6E8B" w:rsidP="002E4A42">
            <w:pPr>
              <w:jc w:val="center"/>
              <w:rPr>
                <w:rFonts w:ascii="Calibri" w:eastAsia="Times New Roman" w:hAnsi="Calibri" w:cs="Calibri"/>
                <w:b/>
                <w:iCs/>
                <w:color w:val="000000"/>
                <w:sz w:val="20"/>
                <w:szCs w:val="20"/>
                <w:lang w:eastAsia="hu-HU"/>
              </w:rPr>
            </w:pPr>
            <w:r>
              <w:rPr>
                <w:rFonts w:ascii="Calibri" w:eastAsia="Times New Roman" w:hAnsi="Calibri" w:cs="Calibri"/>
                <w:iCs/>
                <w:color w:val="000000"/>
                <w:sz w:val="20"/>
                <w:szCs w:val="20"/>
                <w:lang w:eastAsia="hu-HU"/>
              </w:rPr>
              <w:t>tanulmányi versenyeken való részvétel, iskolakerti munka</w:t>
            </w:r>
          </w:p>
        </w:tc>
        <w:tc>
          <w:tcPr>
            <w:tcW w:w="1967" w:type="dxa"/>
          </w:tcPr>
          <w:p w14:paraId="1F8BB6AB" w14:textId="77777777" w:rsidR="00AB6E8B" w:rsidRDefault="00AB6E8B" w:rsidP="002E4A42">
            <w:pPr>
              <w:pStyle w:val="Listaszerbekezds"/>
              <w:ind w:left="0"/>
              <w:jc w:val="center"/>
              <w:rPr>
                <w:rFonts w:ascii="Calibri" w:eastAsia="Times New Roman" w:hAnsi="Calibri" w:cs="Calibri"/>
                <w:b/>
                <w:iCs/>
                <w:color w:val="000000"/>
                <w:sz w:val="20"/>
                <w:szCs w:val="20"/>
                <w:lang w:eastAsia="hu-HU"/>
              </w:rPr>
            </w:pPr>
            <w:r>
              <w:rPr>
                <w:rFonts w:ascii="Calibri" w:eastAsia="Times New Roman" w:hAnsi="Calibri" w:cs="Calibri"/>
                <w:iCs/>
                <w:color w:val="000000"/>
                <w:sz w:val="20"/>
                <w:szCs w:val="20"/>
                <w:lang w:eastAsia="hu-HU"/>
              </w:rPr>
              <w:t>Beszámoló</w:t>
            </w:r>
          </w:p>
        </w:tc>
        <w:tc>
          <w:tcPr>
            <w:tcW w:w="1966" w:type="dxa"/>
          </w:tcPr>
          <w:p w14:paraId="4DEB8813" w14:textId="77777777" w:rsidR="00AB6E8B" w:rsidRPr="00A314A0" w:rsidRDefault="00AB6E8B" w:rsidP="002E4A42">
            <w:pPr>
              <w:jc w:val="center"/>
              <w:rPr>
                <w:rFonts w:ascii="Calibri" w:eastAsia="Times New Roman" w:hAnsi="Calibri" w:cs="Calibri"/>
                <w:b/>
                <w:iCs/>
                <w:color w:val="000000"/>
                <w:sz w:val="20"/>
                <w:szCs w:val="20"/>
                <w:lang w:eastAsia="hu-HU"/>
              </w:rPr>
            </w:pPr>
          </w:p>
        </w:tc>
      </w:tr>
      <w:tr w:rsidR="00AB6E8B" w14:paraId="370F1A60" w14:textId="77777777" w:rsidTr="002E4A42">
        <w:tc>
          <w:tcPr>
            <w:tcW w:w="2187" w:type="dxa"/>
          </w:tcPr>
          <w:p w14:paraId="4F39CA33" w14:textId="77777777" w:rsidR="00AB6E8B" w:rsidRPr="00E2333B" w:rsidRDefault="00AB6E8B" w:rsidP="002E4A42">
            <w:pPr>
              <w:jc w:val="center"/>
              <w:rPr>
                <w:rFonts w:ascii="Calibri" w:eastAsia="Times New Roman" w:hAnsi="Calibri" w:cs="Calibri"/>
                <w:iCs/>
                <w:color w:val="000000"/>
                <w:sz w:val="20"/>
                <w:szCs w:val="20"/>
                <w:lang w:eastAsia="hu-HU"/>
              </w:rPr>
            </w:pPr>
            <w:r w:rsidRPr="00E2333B">
              <w:rPr>
                <w:rFonts w:ascii="Calibri" w:eastAsia="Times New Roman" w:hAnsi="Calibri" w:cs="Calibri"/>
                <w:iCs/>
                <w:color w:val="000000"/>
                <w:sz w:val="20"/>
                <w:szCs w:val="20"/>
                <w:lang w:eastAsia="hu-HU"/>
              </w:rPr>
              <w:t>A pénzügyi tudatosságra és a fenntarthatóságra fókuszálunk</w:t>
            </w:r>
          </w:p>
        </w:tc>
        <w:tc>
          <w:tcPr>
            <w:tcW w:w="1983" w:type="dxa"/>
          </w:tcPr>
          <w:p w14:paraId="770EF86A" w14:textId="77777777" w:rsidR="00AB6E8B" w:rsidRPr="00E2333B" w:rsidRDefault="00AB6E8B" w:rsidP="002E4A42">
            <w:pPr>
              <w:pStyle w:val="Listaszerbekezds"/>
              <w:ind w:left="0"/>
              <w:jc w:val="center"/>
              <w:rPr>
                <w:sz w:val="18"/>
                <w:szCs w:val="18"/>
              </w:rPr>
            </w:pPr>
            <w:r w:rsidRPr="00E2333B">
              <w:rPr>
                <w:sz w:val="18"/>
                <w:szCs w:val="18"/>
              </w:rPr>
              <w:t>Simon Zoltánné</w:t>
            </w:r>
          </w:p>
        </w:tc>
        <w:tc>
          <w:tcPr>
            <w:tcW w:w="1966" w:type="dxa"/>
          </w:tcPr>
          <w:p w14:paraId="145CFE4F" w14:textId="77777777" w:rsidR="00AB6E8B" w:rsidRPr="00E2333B" w:rsidRDefault="00AB6E8B" w:rsidP="002E4A42">
            <w:pPr>
              <w:jc w:val="center"/>
              <w:rPr>
                <w:rFonts w:ascii="Calibri" w:eastAsia="Times New Roman" w:hAnsi="Calibri" w:cs="Calibri"/>
                <w:iCs/>
                <w:color w:val="000000"/>
                <w:sz w:val="20"/>
                <w:szCs w:val="20"/>
                <w:lang w:eastAsia="hu-HU"/>
              </w:rPr>
            </w:pPr>
            <w:r w:rsidRPr="00E2333B">
              <w:rPr>
                <w:rFonts w:ascii="Calibri" w:eastAsia="Times New Roman" w:hAnsi="Calibri" w:cs="Calibri"/>
                <w:iCs/>
                <w:color w:val="000000"/>
                <w:sz w:val="20"/>
                <w:szCs w:val="20"/>
                <w:lang w:eastAsia="hu-HU"/>
              </w:rPr>
              <w:t>apartman pedagógusok, diákok</w:t>
            </w:r>
          </w:p>
        </w:tc>
        <w:tc>
          <w:tcPr>
            <w:tcW w:w="1970" w:type="dxa"/>
          </w:tcPr>
          <w:p w14:paraId="4E94E3A8" w14:textId="77777777" w:rsidR="00AB6E8B" w:rsidRPr="00E2333B" w:rsidRDefault="00AB6E8B" w:rsidP="002E4A42">
            <w:pPr>
              <w:jc w:val="center"/>
              <w:rPr>
                <w:rFonts w:ascii="Calibri" w:eastAsia="Times New Roman" w:hAnsi="Calibri" w:cs="Calibri"/>
                <w:iCs/>
                <w:color w:val="000000"/>
                <w:sz w:val="20"/>
                <w:szCs w:val="20"/>
                <w:lang w:eastAsia="hu-HU"/>
              </w:rPr>
            </w:pPr>
            <w:r w:rsidRPr="00E2333B">
              <w:rPr>
                <w:rFonts w:ascii="Calibri" w:eastAsia="Times New Roman" w:hAnsi="Calibri" w:cs="Calibri"/>
                <w:iCs/>
                <w:color w:val="000000"/>
                <w:sz w:val="20"/>
                <w:szCs w:val="20"/>
                <w:lang w:eastAsia="hu-HU"/>
              </w:rPr>
              <w:t>folyamatos, illetve március 07.</w:t>
            </w:r>
          </w:p>
        </w:tc>
        <w:tc>
          <w:tcPr>
            <w:tcW w:w="1955" w:type="dxa"/>
          </w:tcPr>
          <w:p w14:paraId="40EE7E65" w14:textId="77777777" w:rsidR="00AB6E8B" w:rsidRPr="00E2333B" w:rsidRDefault="00AB6E8B" w:rsidP="002E4A42">
            <w:pPr>
              <w:jc w:val="center"/>
              <w:rPr>
                <w:rFonts w:ascii="Calibri" w:eastAsia="Times New Roman" w:hAnsi="Calibri" w:cs="Calibri"/>
                <w:iCs/>
                <w:color w:val="000000"/>
                <w:sz w:val="20"/>
                <w:szCs w:val="20"/>
                <w:lang w:eastAsia="hu-HU"/>
              </w:rPr>
            </w:pPr>
            <w:r w:rsidRPr="00E2333B">
              <w:rPr>
                <w:rFonts w:ascii="Calibri" w:eastAsia="Times New Roman" w:hAnsi="Calibri" w:cs="Calibri"/>
                <w:iCs/>
                <w:color w:val="000000"/>
                <w:sz w:val="20"/>
                <w:szCs w:val="20"/>
                <w:lang w:eastAsia="hu-HU"/>
              </w:rPr>
              <w:t>pénzügyi szakkör, Pénz7 a kollégiumban</w:t>
            </w:r>
          </w:p>
        </w:tc>
        <w:tc>
          <w:tcPr>
            <w:tcW w:w="1967" w:type="dxa"/>
          </w:tcPr>
          <w:p w14:paraId="1873C4C8" w14:textId="77777777" w:rsidR="00AB6E8B" w:rsidRPr="00E2333B" w:rsidRDefault="00AB6E8B" w:rsidP="002E4A42">
            <w:pPr>
              <w:pStyle w:val="Listaszerbekezds"/>
              <w:ind w:left="0"/>
              <w:jc w:val="center"/>
              <w:rPr>
                <w:rFonts w:ascii="Calibri" w:eastAsia="Times New Roman" w:hAnsi="Calibri" w:cs="Calibri"/>
                <w:iCs/>
                <w:color w:val="000000"/>
                <w:sz w:val="20"/>
                <w:szCs w:val="20"/>
                <w:lang w:eastAsia="hu-HU"/>
              </w:rPr>
            </w:pPr>
            <w:r w:rsidRPr="00E2333B">
              <w:rPr>
                <w:rFonts w:ascii="Calibri" w:eastAsia="Times New Roman" w:hAnsi="Calibri" w:cs="Calibri"/>
                <w:iCs/>
                <w:color w:val="000000"/>
                <w:sz w:val="20"/>
                <w:szCs w:val="20"/>
                <w:lang w:eastAsia="hu-HU"/>
              </w:rPr>
              <w:t>Beszámoló</w:t>
            </w:r>
          </w:p>
        </w:tc>
        <w:tc>
          <w:tcPr>
            <w:tcW w:w="1966" w:type="dxa"/>
          </w:tcPr>
          <w:p w14:paraId="2C50E933" w14:textId="77777777" w:rsidR="00AB6E8B" w:rsidRPr="00E2333B" w:rsidRDefault="00AB6E8B" w:rsidP="002E4A42">
            <w:pPr>
              <w:jc w:val="center"/>
              <w:rPr>
                <w:rFonts w:ascii="Calibri" w:eastAsia="Times New Roman" w:hAnsi="Calibri" w:cs="Calibri"/>
                <w:iCs/>
                <w:color w:val="000000"/>
                <w:sz w:val="20"/>
                <w:szCs w:val="20"/>
                <w:lang w:eastAsia="hu-HU"/>
              </w:rPr>
            </w:pPr>
          </w:p>
        </w:tc>
      </w:tr>
    </w:tbl>
    <w:p w14:paraId="2C5D06CC" w14:textId="77777777" w:rsidR="00AB6E8B" w:rsidRPr="00AB6E8B" w:rsidRDefault="00AB6E8B" w:rsidP="00AB6E8B"/>
    <w:p w14:paraId="721C9A24" w14:textId="35BFE896" w:rsidR="00D11892" w:rsidRPr="00D11892" w:rsidRDefault="00D11892" w:rsidP="00D11892">
      <w:pPr>
        <w:pStyle w:val="Cmsor2"/>
      </w:pPr>
      <w:bookmarkStart w:id="246" w:name="_Toc82594166"/>
      <w:r>
        <w:t>Egyéb csoportok munkatervei</w:t>
      </w:r>
      <w:bookmarkEnd w:id="246"/>
    </w:p>
    <w:p w14:paraId="037B6BBC" w14:textId="3325A50C" w:rsidR="00925145" w:rsidRDefault="003B2F36" w:rsidP="00D11892">
      <w:pPr>
        <w:pStyle w:val="Cmsor3"/>
      </w:pPr>
      <w:bookmarkStart w:id="247" w:name="_Toc82594167"/>
      <w:r>
        <w:t>Logopéd</w:t>
      </w:r>
      <w:r w:rsidR="00D11892">
        <w:t>usi</w:t>
      </w:r>
      <w:r>
        <w:t xml:space="preserve"> munkacsoport munkaterve</w:t>
      </w:r>
      <w:bookmarkEnd w:id="247"/>
    </w:p>
    <w:tbl>
      <w:tblPr>
        <w:tblStyle w:val="Rcsostblzat"/>
        <w:tblW w:w="0" w:type="auto"/>
        <w:tblLook w:val="04A0" w:firstRow="1" w:lastRow="0" w:firstColumn="1" w:lastColumn="0" w:noHBand="0" w:noVBand="1"/>
      </w:tblPr>
      <w:tblGrid>
        <w:gridCol w:w="3256"/>
        <w:gridCol w:w="10736"/>
      </w:tblGrid>
      <w:tr w:rsidR="00AB6E8B" w:rsidRPr="008729C6" w14:paraId="45EF2A0B" w14:textId="77777777" w:rsidTr="002E4A42">
        <w:tc>
          <w:tcPr>
            <w:tcW w:w="3256" w:type="dxa"/>
          </w:tcPr>
          <w:p w14:paraId="06C1E451" w14:textId="77777777" w:rsidR="00AB6E8B" w:rsidRPr="008729C6" w:rsidRDefault="00AB6E8B" w:rsidP="002E4A42">
            <w:r w:rsidRPr="008729C6">
              <w:t>A munka</w:t>
            </w:r>
            <w:r>
              <w:t>csoport</w:t>
            </w:r>
            <w:r w:rsidRPr="008729C6">
              <w:t xml:space="preserve"> vezetője:</w:t>
            </w:r>
          </w:p>
          <w:p w14:paraId="576098CD" w14:textId="77777777" w:rsidR="00AB6E8B" w:rsidRPr="008729C6" w:rsidRDefault="00AB6E8B" w:rsidP="002E4A42"/>
        </w:tc>
        <w:tc>
          <w:tcPr>
            <w:tcW w:w="10738" w:type="dxa"/>
          </w:tcPr>
          <w:p w14:paraId="2FD2D2D6" w14:textId="77777777" w:rsidR="00AB6E8B" w:rsidRPr="008729C6" w:rsidRDefault="00AB6E8B" w:rsidP="002E4A42">
            <w:r>
              <w:t>Berényi Éva</w:t>
            </w:r>
          </w:p>
        </w:tc>
      </w:tr>
      <w:tr w:rsidR="00AB6E8B" w:rsidRPr="008729C6" w14:paraId="37DEEB97" w14:textId="77777777" w:rsidTr="002E4A42">
        <w:tc>
          <w:tcPr>
            <w:tcW w:w="3256" w:type="dxa"/>
          </w:tcPr>
          <w:p w14:paraId="032CBAB9" w14:textId="77777777" w:rsidR="00AB6E8B" w:rsidRPr="008729C6" w:rsidRDefault="00AB6E8B" w:rsidP="002E4A42">
            <w:r w:rsidRPr="008729C6">
              <w:t>Munka</w:t>
            </w:r>
            <w:r>
              <w:t>csoport</w:t>
            </w:r>
            <w:r w:rsidRPr="008729C6">
              <w:t xml:space="preserve"> tagok:</w:t>
            </w:r>
          </w:p>
          <w:p w14:paraId="6603ECB3" w14:textId="77777777" w:rsidR="00AB6E8B" w:rsidRPr="008729C6" w:rsidRDefault="00AB6E8B" w:rsidP="002E4A42"/>
        </w:tc>
        <w:tc>
          <w:tcPr>
            <w:tcW w:w="10738" w:type="dxa"/>
          </w:tcPr>
          <w:p w14:paraId="3F9C7049" w14:textId="77777777" w:rsidR="00AB6E8B" w:rsidRDefault="00AB6E8B" w:rsidP="002E4A42">
            <w:r>
              <w:t>Barcsiné Zámbori Andrea</w:t>
            </w:r>
          </w:p>
          <w:p w14:paraId="6F8C8884" w14:textId="77777777" w:rsidR="00AB6E8B" w:rsidRDefault="00AB6E8B" w:rsidP="002E4A42">
            <w:r>
              <w:t>Berényi Éva</w:t>
            </w:r>
          </w:p>
          <w:p w14:paraId="7D5E34A6" w14:textId="77777777" w:rsidR="00AB6E8B" w:rsidRDefault="00AB6E8B" w:rsidP="002E4A42">
            <w:r>
              <w:t>Hegedűs Krisztina</w:t>
            </w:r>
          </w:p>
          <w:p w14:paraId="2216B885" w14:textId="77777777" w:rsidR="00AB6E8B" w:rsidRDefault="00AB6E8B" w:rsidP="002E4A42">
            <w:r>
              <w:t>Ilyés Katalin</w:t>
            </w:r>
          </w:p>
          <w:p w14:paraId="5CB195AA" w14:textId="77777777" w:rsidR="00AB6E8B" w:rsidRDefault="00AB6E8B" w:rsidP="002E4A42">
            <w:r>
              <w:t>Schneider Kitti</w:t>
            </w:r>
          </w:p>
          <w:p w14:paraId="23C78250" w14:textId="77777777" w:rsidR="00AB6E8B" w:rsidRPr="008729C6" w:rsidRDefault="00AB6E8B" w:rsidP="002E4A42">
            <w:r>
              <w:t>Tőke-Farkas Vanda</w:t>
            </w:r>
          </w:p>
        </w:tc>
      </w:tr>
      <w:tr w:rsidR="00AB6E8B" w:rsidRPr="008729C6" w14:paraId="4026FBC7" w14:textId="77777777" w:rsidTr="002E4A42">
        <w:tc>
          <w:tcPr>
            <w:tcW w:w="3256" w:type="dxa"/>
          </w:tcPr>
          <w:p w14:paraId="7E00BFFE" w14:textId="77777777" w:rsidR="00AB6E8B" w:rsidRPr="008729C6" w:rsidRDefault="00AB6E8B" w:rsidP="002E4A42">
            <w:r w:rsidRPr="008729C6">
              <w:t>A munka</w:t>
            </w:r>
            <w:r>
              <w:t xml:space="preserve">csoport </w:t>
            </w:r>
            <w:r w:rsidRPr="008729C6">
              <w:t>célja:</w:t>
            </w:r>
          </w:p>
          <w:p w14:paraId="7DD25FB1" w14:textId="77777777" w:rsidR="00AB6E8B" w:rsidRPr="008729C6" w:rsidRDefault="00AB6E8B" w:rsidP="002E4A42"/>
        </w:tc>
        <w:tc>
          <w:tcPr>
            <w:tcW w:w="10738" w:type="dxa"/>
          </w:tcPr>
          <w:p w14:paraId="0AAE0336" w14:textId="77777777" w:rsidR="00AB6E8B" w:rsidRDefault="00AB6E8B" w:rsidP="00AB6E8B">
            <w:pPr>
              <w:pStyle w:val="Listaszerbekezds"/>
              <w:numPr>
                <w:ilvl w:val="0"/>
                <w:numId w:val="101"/>
              </w:numPr>
            </w:pPr>
            <w:r>
              <w:t>Mindig eseti elbírálással, a gyermek képességeinek részletes feltérképezése</w:t>
            </w:r>
          </w:p>
          <w:p w14:paraId="50BDF679" w14:textId="77777777" w:rsidR="00AB6E8B" w:rsidRDefault="00AB6E8B" w:rsidP="00AB6E8B">
            <w:pPr>
              <w:pStyle w:val="Listaszerbekezds"/>
              <w:numPr>
                <w:ilvl w:val="0"/>
                <w:numId w:val="101"/>
              </w:numPr>
            </w:pPr>
            <w:r>
              <w:t>Egyéni fejlesztés sérülés-specifikusan, a meglévő funkciókra építve</w:t>
            </w:r>
          </w:p>
          <w:p w14:paraId="22A56137" w14:textId="77777777" w:rsidR="00AB6E8B" w:rsidRDefault="00AB6E8B" w:rsidP="00AB6E8B">
            <w:pPr>
              <w:pStyle w:val="Listaszerbekezds"/>
              <w:numPr>
                <w:ilvl w:val="0"/>
                <w:numId w:val="101"/>
              </w:numPr>
            </w:pPr>
            <w:r>
              <w:t xml:space="preserve">Folyamatos konzultáció a terápia folyamatában </w:t>
            </w:r>
          </w:p>
          <w:p w14:paraId="3D8F4BFA" w14:textId="77777777" w:rsidR="00AB6E8B" w:rsidRDefault="00AB6E8B" w:rsidP="00AB6E8B">
            <w:pPr>
              <w:pStyle w:val="Listaszerbekezds"/>
              <w:numPr>
                <w:ilvl w:val="0"/>
                <w:numId w:val="101"/>
              </w:numPr>
            </w:pPr>
            <w:r>
              <w:lastRenderedPageBreak/>
              <w:t>Az óvodás és iskoláskorú gyermek anyanyelvi és egyéb részképességeinek fejlesztése</w:t>
            </w:r>
          </w:p>
          <w:p w14:paraId="3D629D39" w14:textId="77777777" w:rsidR="00AB6E8B" w:rsidRDefault="00AB6E8B" w:rsidP="00AB6E8B">
            <w:pPr>
              <w:pStyle w:val="Listaszerbekezds"/>
              <w:numPr>
                <w:ilvl w:val="0"/>
                <w:numId w:val="101"/>
              </w:numPr>
            </w:pPr>
            <w:r>
              <w:t>Az iskoláskorú gyermek tanulásának megsegítése</w:t>
            </w:r>
          </w:p>
          <w:p w14:paraId="0B3660A9" w14:textId="77777777" w:rsidR="00AB6E8B" w:rsidRPr="008729C6" w:rsidRDefault="00AB6E8B" w:rsidP="00AB6E8B">
            <w:pPr>
              <w:pStyle w:val="Listaszerbekezds"/>
              <w:numPr>
                <w:ilvl w:val="0"/>
                <w:numId w:val="101"/>
              </w:numPr>
            </w:pPr>
            <w:r>
              <w:t>Tantervi követelményeknek való megfelelés</w:t>
            </w:r>
          </w:p>
        </w:tc>
      </w:tr>
      <w:tr w:rsidR="00AB6E8B" w:rsidRPr="008729C6" w14:paraId="68925033" w14:textId="77777777" w:rsidTr="002E4A42">
        <w:tc>
          <w:tcPr>
            <w:tcW w:w="3256" w:type="dxa"/>
          </w:tcPr>
          <w:p w14:paraId="3295C69A" w14:textId="77777777" w:rsidR="00AB6E8B" w:rsidRPr="008729C6" w:rsidRDefault="00AB6E8B" w:rsidP="002E4A42">
            <w:r>
              <w:lastRenderedPageBreak/>
              <w:t>A</w:t>
            </w:r>
            <w:r w:rsidRPr="008729C6">
              <w:t xml:space="preserve"> munka</w:t>
            </w:r>
            <w:r>
              <w:t>csoport általános feladatai:</w:t>
            </w:r>
          </w:p>
        </w:tc>
        <w:tc>
          <w:tcPr>
            <w:tcW w:w="10738" w:type="dxa"/>
          </w:tcPr>
          <w:p w14:paraId="36F0DC76" w14:textId="77777777" w:rsidR="00AB6E8B" w:rsidRDefault="00AB6E8B" w:rsidP="00AB6E8B">
            <w:pPr>
              <w:pStyle w:val="Listaszerbekezds"/>
              <w:numPr>
                <w:ilvl w:val="0"/>
                <w:numId w:val="101"/>
              </w:numPr>
            </w:pPr>
            <w:r>
              <w:t>Logopédiai vizsgálat, folyamatdiagnózis</w:t>
            </w:r>
          </w:p>
          <w:p w14:paraId="51465E87" w14:textId="77777777" w:rsidR="00AB6E8B" w:rsidRDefault="00AB6E8B" w:rsidP="00AB6E8B">
            <w:pPr>
              <w:pStyle w:val="Listaszerbekezds"/>
              <w:numPr>
                <w:ilvl w:val="0"/>
                <w:numId w:val="101"/>
              </w:numPr>
            </w:pPr>
            <w:r>
              <w:t>EFT elkészítése</w:t>
            </w:r>
          </w:p>
          <w:p w14:paraId="13A53BB6" w14:textId="77777777" w:rsidR="00AB6E8B" w:rsidRDefault="00AB6E8B" w:rsidP="00AB6E8B">
            <w:pPr>
              <w:pStyle w:val="Listaszerbekezds"/>
              <w:numPr>
                <w:ilvl w:val="0"/>
                <w:numId w:val="101"/>
              </w:numPr>
            </w:pPr>
            <w:r>
              <w:t>Sérülésspecifikus logopédiai terápia</w:t>
            </w:r>
          </w:p>
          <w:p w14:paraId="44F0605A" w14:textId="77777777" w:rsidR="00AB6E8B" w:rsidRDefault="00AB6E8B" w:rsidP="00AB6E8B">
            <w:pPr>
              <w:pStyle w:val="Listaszerbekezds"/>
              <w:numPr>
                <w:ilvl w:val="0"/>
                <w:numId w:val="101"/>
              </w:numPr>
            </w:pPr>
            <w:r>
              <w:t>Egyénre szabott feladatlapok, eszközök, tananyagok készítése</w:t>
            </w:r>
          </w:p>
          <w:p w14:paraId="54AD2F1E" w14:textId="77777777" w:rsidR="00AB6E8B" w:rsidRDefault="00AB6E8B" w:rsidP="00AB6E8B">
            <w:pPr>
              <w:pStyle w:val="Listaszerbekezds"/>
              <w:numPr>
                <w:ilvl w:val="0"/>
                <w:numId w:val="101"/>
              </w:numPr>
            </w:pPr>
            <w:r>
              <w:t>Dokumentációk készítése</w:t>
            </w:r>
          </w:p>
          <w:p w14:paraId="12F5643F" w14:textId="77777777" w:rsidR="00AB6E8B" w:rsidRDefault="00AB6E8B" w:rsidP="00AB6E8B">
            <w:pPr>
              <w:pStyle w:val="Listaszerbekezds"/>
              <w:numPr>
                <w:ilvl w:val="0"/>
                <w:numId w:val="101"/>
              </w:numPr>
            </w:pPr>
            <w:r>
              <w:t>Szakmai együttműködés a munkatársakkal</w:t>
            </w:r>
          </w:p>
          <w:p w14:paraId="6B139043" w14:textId="77777777" w:rsidR="00AB6E8B" w:rsidRPr="008729C6" w:rsidRDefault="00AB6E8B" w:rsidP="00AB6E8B">
            <w:pPr>
              <w:pStyle w:val="Listaszerbekezds"/>
              <w:numPr>
                <w:ilvl w:val="0"/>
                <w:numId w:val="101"/>
              </w:numPr>
            </w:pPr>
            <w:r>
              <w:t>Szülőkkel való kapcsolattartás</w:t>
            </w:r>
          </w:p>
        </w:tc>
      </w:tr>
      <w:tr w:rsidR="00AB6E8B" w:rsidRPr="008729C6" w14:paraId="1513146E" w14:textId="77777777" w:rsidTr="002E4A42">
        <w:tc>
          <w:tcPr>
            <w:tcW w:w="3256" w:type="dxa"/>
          </w:tcPr>
          <w:p w14:paraId="501BAA17" w14:textId="77777777" w:rsidR="00AB6E8B" w:rsidRPr="008729C6" w:rsidRDefault="00AB6E8B" w:rsidP="002E4A42">
            <w:r w:rsidRPr="008729C6">
              <w:t>A munka</w:t>
            </w:r>
            <w:r>
              <w:t xml:space="preserve">csoport </w:t>
            </w:r>
            <w:r w:rsidRPr="008729C6">
              <w:t>tevékenységével kapcsolatos elvárások:</w:t>
            </w:r>
          </w:p>
        </w:tc>
        <w:tc>
          <w:tcPr>
            <w:tcW w:w="10738" w:type="dxa"/>
          </w:tcPr>
          <w:p w14:paraId="50590DF8" w14:textId="77777777" w:rsidR="00AB6E8B" w:rsidRDefault="00AB6E8B" w:rsidP="00AB6E8B">
            <w:pPr>
              <w:pStyle w:val="Listaszerbekezds"/>
              <w:numPr>
                <w:ilvl w:val="0"/>
                <w:numId w:val="101"/>
              </w:numPr>
            </w:pPr>
            <w:r>
              <w:t>Logopédiai ellátás a kiadott BNO kódok alapján lehetséges</w:t>
            </w:r>
          </w:p>
          <w:p w14:paraId="0379C63A" w14:textId="77777777" w:rsidR="00AB6E8B" w:rsidRDefault="00AB6E8B" w:rsidP="00AB6E8B">
            <w:pPr>
              <w:pStyle w:val="Listaszerbekezds"/>
              <w:numPr>
                <w:ilvl w:val="0"/>
                <w:numId w:val="101"/>
              </w:numPr>
            </w:pPr>
            <w:r>
              <w:t>Használható tárgyi és digitális eszközök</w:t>
            </w:r>
          </w:p>
          <w:p w14:paraId="71B65E75" w14:textId="77777777" w:rsidR="00AB6E8B" w:rsidRDefault="00AB6E8B" w:rsidP="00AB6E8B">
            <w:pPr>
              <w:pStyle w:val="Listaszerbekezds"/>
              <w:numPr>
                <w:ilvl w:val="0"/>
                <w:numId w:val="101"/>
              </w:numPr>
            </w:pPr>
            <w:r>
              <w:t>A folyamatos egyéni fejlesztési tervnek és a tantervi követelményeknek való megfelelés</w:t>
            </w:r>
          </w:p>
          <w:p w14:paraId="7C52A1F7" w14:textId="77777777" w:rsidR="00AB6E8B" w:rsidRDefault="00AB6E8B" w:rsidP="00AB6E8B">
            <w:pPr>
              <w:pStyle w:val="Listaszerbekezds"/>
              <w:numPr>
                <w:ilvl w:val="0"/>
                <w:numId w:val="101"/>
              </w:numPr>
            </w:pPr>
            <w:r>
              <w:t>A kapcsolattartás hatékonyságának fenntartása, folyamatos esetmegbeszélések és hospitálások</w:t>
            </w:r>
          </w:p>
          <w:p w14:paraId="091C7D7D" w14:textId="77777777" w:rsidR="00AB6E8B" w:rsidRDefault="00AB6E8B" w:rsidP="00AB6E8B">
            <w:pPr>
              <w:pStyle w:val="Listaszerbekezds"/>
              <w:numPr>
                <w:ilvl w:val="0"/>
                <w:numId w:val="101"/>
              </w:numPr>
            </w:pPr>
            <w:r>
              <w:t>Használható tudás és segédanyagok megosztása</w:t>
            </w:r>
          </w:p>
          <w:p w14:paraId="2506E886" w14:textId="77777777" w:rsidR="00AB6E8B" w:rsidRPr="008729C6" w:rsidRDefault="00AB6E8B" w:rsidP="00AB6E8B">
            <w:pPr>
              <w:pStyle w:val="Listaszerbekezds"/>
              <w:numPr>
                <w:ilvl w:val="0"/>
                <w:numId w:val="101"/>
              </w:numPr>
            </w:pPr>
            <w:r>
              <w:t>Innováció</w:t>
            </w:r>
          </w:p>
        </w:tc>
      </w:tr>
    </w:tbl>
    <w:p w14:paraId="180378D6" w14:textId="77777777" w:rsidR="00AB6E8B" w:rsidRDefault="00AB6E8B" w:rsidP="00AB6E8B"/>
    <w:p w14:paraId="583F580C" w14:textId="77777777" w:rsidR="00AB6E8B" w:rsidRDefault="00AB6E8B" w:rsidP="00AB6E8B">
      <w:r>
        <w:t>A 2020/21-es tanév értékelése során felmerült javaslatok:</w:t>
      </w:r>
    </w:p>
    <w:p w14:paraId="1121A7F1" w14:textId="77777777" w:rsidR="00AB6E8B" w:rsidRPr="002F2230" w:rsidRDefault="00AB6E8B" w:rsidP="00AB6E8B">
      <w:pPr>
        <w:pStyle w:val="Listaszerbekezds"/>
        <w:numPr>
          <w:ilvl w:val="0"/>
          <w:numId w:val="100"/>
        </w:numPr>
        <w:shd w:val="clear" w:color="auto" w:fill="FFFFFF"/>
        <w:spacing w:before="100" w:beforeAutospacing="1" w:after="100" w:afterAutospacing="1" w:line="240" w:lineRule="auto"/>
        <w:rPr>
          <w:rFonts w:ascii="Calibri" w:eastAsia="Times New Roman" w:hAnsi="Calibri" w:cs="Calibri"/>
          <w:color w:val="000000"/>
          <w:lang w:eastAsia="hu-HU"/>
        </w:rPr>
      </w:pPr>
      <w:r w:rsidRPr="002F2230">
        <w:rPr>
          <w:rFonts w:ascii="Calibri" w:eastAsia="Times New Roman" w:hAnsi="Calibri" w:cs="Calibri"/>
          <w:color w:val="000000"/>
          <w:lang w:eastAsia="hu-HU"/>
        </w:rPr>
        <w:t>Digitális eszközök</w:t>
      </w:r>
      <w:r>
        <w:rPr>
          <w:rFonts w:ascii="Calibri" w:eastAsia="Times New Roman" w:hAnsi="Calibri" w:cs="Calibri"/>
          <w:color w:val="000000"/>
          <w:lang w:eastAsia="hu-HU"/>
        </w:rPr>
        <w:t>, segédanyagok, applikációk, interaktív fejlesztő</w:t>
      </w:r>
      <w:r w:rsidRPr="002F2230">
        <w:rPr>
          <w:rFonts w:ascii="Calibri" w:eastAsia="Times New Roman" w:hAnsi="Calibri" w:cs="Calibri"/>
          <w:color w:val="000000"/>
          <w:lang w:eastAsia="hu-HU"/>
        </w:rPr>
        <w:t xml:space="preserve"> </w:t>
      </w:r>
      <w:r>
        <w:rPr>
          <w:rFonts w:ascii="Calibri" w:eastAsia="Times New Roman" w:hAnsi="Calibri" w:cs="Calibri"/>
          <w:color w:val="000000"/>
          <w:lang w:eastAsia="hu-HU"/>
        </w:rPr>
        <w:t xml:space="preserve">játékok </w:t>
      </w:r>
      <w:r w:rsidRPr="002F2230">
        <w:rPr>
          <w:rFonts w:ascii="Calibri" w:eastAsia="Times New Roman" w:hAnsi="Calibri" w:cs="Calibri"/>
          <w:color w:val="000000"/>
          <w:lang w:eastAsia="hu-HU"/>
        </w:rPr>
        <w:t>széleskörű bevonása a logopédiai terápia folyamatába</w:t>
      </w:r>
    </w:p>
    <w:p w14:paraId="53348B63" w14:textId="77777777" w:rsidR="00AB6E8B" w:rsidRPr="002F2230" w:rsidRDefault="00AB6E8B" w:rsidP="00AB6E8B">
      <w:pPr>
        <w:pStyle w:val="Listaszerbekezds"/>
        <w:numPr>
          <w:ilvl w:val="0"/>
          <w:numId w:val="100"/>
        </w:numPr>
        <w:shd w:val="clear" w:color="auto" w:fill="FFFFFF"/>
        <w:spacing w:before="100" w:beforeAutospacing="1" w:after="100" w:afterAutospacing="1" w:line="240" w:lineRule="auto"/>
        <w:rPr>
          <w:rFonts w:ascii="Calibri" w:eastAsia="Times New Roman" w:hAnsi="Calibri" w:cs="Calibri"/>
          <w:color w:val="000000"/>
          <w:lang w:eastAsia="hu-HU"/>
        </w:rPr>
      </w:pPr>
      <w:r w:rsidRPr="002F2230">
        <w:rPr>
          <w:rFonts w:ascii="Calibri" w:eastAsia="Times New Roman" w:hAnsi="Calibri" w:cs="Calibri"/>
          <w:color w:val="000000"/>
          <w:lang w:eastAsia="hu-HU"/>
        </w:rPr>
        <w:t xml:space="preserve">Artikulációs fejlesztő anyag készítése (folyamatban) </w:t>
      </w:r>
    </w:p>
    <w:p w14:paraId="21D42FB5" w14:textId="77777777" w:rsidR="00AB6E8B" w:rsidRDefault="00AB6E8B" w:rsidP="00AB6E8B"/>
    <w:p w14:paraId="6436E4F4" w14:textId="77777777" w:rsidR="00AB6E8B" w:rsidRDefault="00AB6E8B" w:rsidP="00AB6E8B">
      <w:r>
        <w:t>Megjegyzés: A javaslatokra épülő tervezések jelenjenek meg félkövér betűvel!</w:t>
      </w:r>
    </w:p>
    <w:p w14:paraId="28FA594E" w14:textId="77777777" w:rsidR="00AB6E8B" w:rsidRDefault="00AB6E8B" w:rsidP="00AB6E8B"/>
    <w:tbl>
      <w:tblPr>
        <w:tblStyle w:val="Rcsostblzat"/>
        <w:tblW w:w="0" w:type="auto"/>
        <w:tblLook w:val="04A0" w:firstRow="1" w:lastRow="0" w:firstColumn="1" w:lastColumn="0" w:noHBand="0" w:noVBand="1"/>
      </w:tblPr>
      <w:tblGrid>
        <w:gridCol w:w="1998"/>
        <w:gridCol w:w="1998"/>
        <w:gridCol w:w="1999"/>
        <w:gridCol w:w="1999"/>
        <w:gridCol w:w="1999"/>
        <w:gridCol w:w="1999"/>
        <w:gridCol w:w="2000"/>
      </w:tblGrid>
      <w:tr w:rsidR="00AB6E8B" w14:paraId="03F9B499" w14:textId="77777777" w:rsidTr="002E4A42">
        <w:tc>
          <w:tcPr>
            <w:tcW w:w="13994" w:type="dxa"/>
            <w:gridSpan w:val="7"/>
          </w:tcPr>
          <w:p w14:paraId="2740D80F" w14:textId="77777777" w:rsidR="00AB6E8B" w:rsidRDefault="00AB6E8B" w:rsidP="002E4A42">
            <w:pPr>
              <w:jc w:val="center"/>
              <w:rPr>
                <w:b/>
              </w:rPr>
            </w:pPr>
            <w:r>
              <w:rPr>
                <w:b/>
              </w:rPr>
              <w:t>ADMINISZTRÁCIÓS ÉS SZERVEZÉSI TEVÉKENYSÉG</w:t>
            </w:r>
          </w:p>
          <w:p w14:paraId="7DAD7F4D" w14:textId="77777777" w:rsidR="00AB6E8B" w:rsidRDefault="00AB6E8B" w:rsidP="002E4A42"/>
        </w:tc>
      </w:tr>
      <w:tr w:rsidR="00AB6E8B" w14:paraId="2906952A" w14:textId="77777777" w:rsidTr="002E4A42">
        <w:tc>
          <w:tcPr>
            <w:tcW w:w="1999" w:type="dxa"/>
          </w:tcPr>
          <w:p w14:paraId="1D91FC5E" w14:textId="77777777" w:rsidR="00AB6E8B" w:rsidRPr="006B1250" w:rsidRDefault="00AB6E8B" w:rsidP="002E4A42">
            <w:pPr>
              <w:rPr>
                <w:b/>
              </w:rPr>
            </w:pPr>
            <w:r>
              <w:rPr>
                <w:b/>
              </w:rPr>
              <w:t>T</w:t>
            </w:r>
            <w:r w:rsidRPr="002F25B5">
              <w:rPr>
                <w:b/>
              </w:rPr>
              <w:t>evékenység megnevezése</w:t>
            </w:r>
          </w:p>
        </w:tc>
        <w:tc>
          <w:tcPr>
            <w:tcW w:w="1999" w:type="dxa"/>
          </w:tcPr>
          <w:p w14:paraId="048B7120" w14:textId="77777777" w:rsidR="00AB6E8B" w:rsidRPr="002F25B5" w:rsidRDefault="00AB6E8B" w:rsidP="002E4A42">
            <w:pPr>
              <w:rPr>
                <w:b/>
              </w:rPr>
            </w:pPr>
            <w:r>
              <w:rPr>
                <w:b/>
              </w:rPr>
              <w:t>F</w:t>
            </w:r>
            <w:r w:rsidRPr="002F25B5">
              <w:rPr>
                <w:b/>
              </w:rPr>
              <w:t>elelős</w:t>
            </w:r>
          </w:p>
          <w:p w14:paraId="747F9D55" w14:textId="77777777" w:rsidR="00AB6E8B" w:rsidRDefault="00AB6E8B" w:rsidP="002E4A42"/>
        </w:tc>
        <w:tc>
          <w:tcPr>
            <w:tcW w:w="1999" w:type="dxa"/>
          </w:tcPr>
          <w:p w14:paraId="5EC3B55F" w14:textId="77777777" w:rsidR="00AB6E8B" w:rsidRPr="002F25B5" w:rsidRDefault="00AB6E8B" w:rsidP="002E4A42">
            <w:pPr>
              <w:rPr>
                <w:b/>
              </w:rPr>
            </w:pPr>
            <w:r>
              <w:rPr>
                <w:b/>
              </w:rPr>
              <w:t>É</w:t>
            </w:r>
            <w:r w:rsidRPr="002F25B5">
              <w:rPr>
                <w:b/>
              </w:rPr>
              <w:t>rintettek köre</w:t>
            </w:r>
          </w:p>
          <w:p w14:paraId="1511E225" w14:textId="77777777" w:rsidR="00AB6E8B" w:rsidRDefault="00AB6E8B" w:rsidP="002E4A42"/>
        </w:tc>
        <w:tc>
          <w:tcPr>
            <w:tcW w:w="1999" w:type="dxa"/>
          </w:tcPr>
          <w:p w14:paraId="6A1D56BE" w14:textId="77777777" w:rsidR="00AB6E8B" w:rsidRPr="002F25B5" w:rsidRDefault="00AB6E8B" w:rsidP="002E4A42">
            <w:pPr>
              <w:rPr>
                <w:b/>
              </w:rPr>
            </w:pPr>
            <w:r>
              <w:rPr>
                <w:b/>
              </w:rPr>
              <w:t>H</w:t>
            </w:r>
            <w:r w:rsidRPr="002F25B5">
              <w:rPr>
                <w:b/>
              </w:rPr>
              <w:t>atáridő, gyakoriság</w:t>
            </w:r>
          </w:p>
          <w:p w14:paraId="0295A4CC" w14:textId="77777777" w:rsidR="00AB6E8B" w:rsidRPr="002F25B5" w:rsidRDefault="00AB6E8B" w:rsidP="002E4A42">
            <w:pPr>
              <w:rPr>
                <w:b/>
              </w:rPr>
            </w:pPr>
          </w:p>
        </w:tc>
        <w:tc>
          <w:tcPr>
            <w:tcW w:w="1999" w:type="dxa"/>
          </w:tcPr>
          <w:p w14:paraId="41DFDD8E" w14:textId="77777777" w:rsidR="00AB6E8B" w:rsidRPr="002F25B5" w:rsidRDefault="00AB6E8B" w:rsidP="002E4A42">
            <w:pPr>
              <w:rPr>
                <w:b/>
              </w:rPr>
            </w:pPr>
            <w:r>
              <w:rPr>
                <w:b/>
              </w:rPr>
              <w:lastRenderedPageBreak/>
              <w:t>T</w:t>
            </w:r>
            <w:r w:rsidRPr="002F25B5">
              <w:rPr>
                <w:b/>
              </w:rPr>
              <w:t>ermék</w:t>
            </w:r>
          </w:p>
          <w:p w14:paraId="44437A50" w14:textId="77777777" w:rsidR="00AB6E8B" w:rsidRPr="002F25B5" w:rsidRDefault="00AB6E8B" w:rsidP="002E4A42">
            <w:pPr>
              <w:rPr>
                <w:b/>
              </w:rPr>
            </w:pPr>
          </w:p>
        </w:tc>
        <w:tc>
          <w:tcPr>
            <w:tcW w:w="1999" w:type="dxa"/>
          </w:tcPr>
          <w:p w14:paraId="6BB824DA" w14:textId="77777777" w:rsidR="00AB6E8B" w:rsidRPr="002F25B5" w:rsidRDefault="00AB6E8B" w:rsidP="002E4A42">
            <w:pPr>
              <w:rPr>
                <w:b/>
              </w:rPr>
            </w:pPr>
            <w:r>
              <w:rPr>
                <w:b/>
              </w:rPr>
              <w:t>E</w:t>
            </w:r>
            <w:r w:rsidRPr="002F25B5">
              <w:rPr>
                <w:b/>
              </w:rPr>
              <w:t>llenőrzés</w:t>
            </w:r>
            <w:r>
              <w:rPr>
                <w:b/>
              </w:rPr>
              <w:t xml:space="preserve"> formája</w:t>
            </w:r>
          </w:p>
          <w:p w14:paraId="126ABE94" w14:textId="77777777" w:rsidR="00AB6E8B" w:rsidRPr="002F25B5" w:rsidRDefault="00AB6E8B" w:rsidP="002E4A42">
            <w:pPr>
              <w:rPr>
                <w:b/>
              </w:rPr>
            </w:pPr>
          </w:p>
        </w:tc>
        <w:tc>
          <w:tcPr>
            <w:tcW w:w="2000" w:type="dxa"/>
          </w:tcPr>
          <w:p w14:paraId="241DDF27" w14:textId="77777777" w:rsidR="00AB6E8B" w:rsidRPr="006B1250" w:rsidRDefault="00AB6E8B" w:rsidP="002E4A42">
            <w:pPr>
              <w:rPr>
                <w:b/>
              </w:rPr>
            </w:pPr>
            <w:r w:rsidRPr="006B1250">
              <w:rPr>
                <w:b/>
              </w:rPr>
              <w:t>Megjegyzés</w:t>
            </w:r>
          </w:p>
        </w:tc>
      </w:tr>
      <w:tr w:rsidR="00AB6E8B" w14:paraId="11F8F902" w14:textId="77777777" w:rsidTr="002E4A42">
        <w:tc>
          <w:tcPr>
            <w:tcW w:w="1999" w:type="dxa"/>
          </w:tcPr>
          <w:p w14:paraId="7C95365C" w14:textId="77777777" w:rsidR="00AB6E8B" w:rsidRPr="00963D8E" w:rsidRDefault="00AB6E8B" w:rsidP="002E4A42">
            <w:pPr>
              <w:pStyle w:val="Listaszerbekezds"/>
              <w:ind w:left="0"/>
              <w:rPr>
                <w:sz w:val="18"/>
                <w:szCs w:val="18"/>
              </w:rPr>
            </w:pPr>
            <w:r>
              <w:rPr>
                <w:sz w:val="18"/>
                <w:szCs w:val="18"/>
              </w:rPr>
              <w:t>Hálózatépítés a munkacsoportban</w:t>
            </w:r>
          </w:p>
        </w:tc>
        <w:tc>
          <w:tcPr>
            <w:tcW w:w="1999" w:type="dxa"/>
          </w:tcPr>
          <w:p w14:paraId="035359EB" w14:textId="77777777" w:rsidR="00AB6E8B" w:rsidRPr="00963D8E" w:rsidRDefault="00AB6E8B" w:rsidP="002E4A42">
            <w:pPr>
              <w:pStyle w:val="Listaszerbekezds"/>
              <w:ind w:left="0"/>
              <w:jc w:val="center"/>
              <w:rPr>
                <w:b/>
                <w:sz w:val="18"/>
                <w:szCs w:val="18"/>
              </w:rPr>
            </w:pPr>
            <w:r>
              <w:rPr>
                <w:sz w:val="20"/>
                <w:szCs w:val="20"/>
              </w:rPr>
              <w:t>Logopédusok</w:t>
            </w:r>
          </w:p>
        </w:tc>
        <w:tc>
          <w:tcPr>
            <w:tcW w:w="1999" w:type="dxa"/>
          </w:tcPr>
          <w:p w14:paraId="2FAD2E77" w14:textId="77777777" w:rsidR="00AB6E8B" w:rsidRPr="00963D8E" w:rsidRDefault="00AB6E8B" w:rsidP="002E4A42">
            <w:pPr>
              <w:pStyle w:val="Listaszerbekezds"/>
              <w:ind w:left="0"/>
              <w:jc w:val="center"/>
              <w:rPr>
                <w:b/>
                <w:sz w:val="18"/>
                <w:szCs w:val="18"/>
              </w:rPr>
            </w:pPr>
            <w:r>
              <w:rPr>
                <w:sz w:val="20"/>
                <w:szCs w:val="20"/>
              </w:rPr>
              <w:t>Logopédusok</w:t>
            </w:r>
          </w:p>
        </w:tc>
        <w:tc>
          <w:tcPr>
            <w:tcW w:w="1999" w:type="dxa"/>
          </w:tcPr>
          <w:p w14:paraId="21DC5783" w14:textId="77777777" w:rsidR="00AB6E8B" w:rsidRPr="00963D8E" w:rsidRDefault="00AB6E8B" w:rsidP="002E4A42">
            <w:pPr>
              <w:pStyle w:val="Listaszerbekezds"/>
              <w:ind w:left="0"/>
              <w:jc w:val="center"/>
              <w:rPr>
                <w:sz w:val="18"/>
                <w:szCs w:val="18"/>
              </w:rPr>
            </w:pPr>
            <w:r>
              <w:rPr>
                <w:sz w:val="18"/>
                <w:szCs w:val="18"/>
              </w:rPr>
              <w:t>Folyamatos</w:t>
            </w:r>
          </w:p>
        </w:tc>
        <w:tc>
          <w:tcPr>
            <w:tcW w:w="1999" w:type="dxa"/>
          </w:tcPr>
          <w:p w14:paraId="1D1603A0" w14:textId="77777777" w:rsidR="00AB6E8B" w:rsidRPr="00963D8E" w:rsidRDefault="00AB6E8B" w:rsidP="002E4A42">
            <w:pPr>
              <w:pStyle w:val="Listaszerbekezds"/>
              <w:ind w:left="0"/>
              <w:jc w:val="center"/>
              <w:rPr>
                <w:sz w:val="18"/>
                <w:szCs w:val="18"/>
              </w:rPr>
            </w:pPr>
            <w:r>
              <w:rPr>
                <w:sz w:val="18"/>
                <w:szCs w:val="18"/>
              </w:rPr>
              <w:t>Hatékonyan működő munkacsoport</w:t>
            </w:r>
          </w:p>
        </w:tc>
        <w:tc>
          <w:tcPr>
            <w:tcW w:w="1999" w:type="dxa"/>
          </w:tcPr>
          <w:p w14:paraId="7095CC17" w14:textId="77777777" w:rsidR="00AB6E8B" w:rsidRPr="00963D8E" w:rsidRDefault="00AB6E8B" w:rsidP="002E4A42">
            <w:pPr>
              <w:pStyle w:val="Listaszerbekezds"/>
              <w:ind w:left="0"/>
              <w:jc w:val="center"/>
              <w:rPr>
                <w:sz w:val="18"/>
                <w:szCs w:val="18"/>
              </w:rPr>
            </w:pPr>
            <w:r>
              <w:rPr>
                <w:sz w:val="20"/>
                <w:szCs w:val="20"/>
              </w:rPr>
              <w:t>Intézményegység vezető által</w:t>
            </w:r>
          </w:p>
        </w:tc>
        <w:tc>
          <w:tcPr>
            <w:tcW w:w="2000" w:type="dxa"/>
          </w:tcPr>
          <w:p w14:paraId="3DC38CAF" w14:textId="77777777" w:rsidR="00AB6E8B" w:rsidRPr="00963D8E" w:rsidRDefault="00AB6E8B" w:rsidP="002E4A42">
            <w:pPr>
              <w:pStyle w:val="Listaszerbekezds"/>
              <w:ind w:left="0"/>
              <w:jc w:val="center"/>
              <w:rPr>
                <w:sz w:val="18"/>
                <w:szCs w:val="18"/>
              </w:rPr>
            </w:pPr>
            <w:r>
              <w:rPr>
                <w:sz w:val="18"/>
                <w:szCs w:val="18"/>
              </w:rPr>
              <w:t>-</w:t>
            </w:r>
          </w:p>
        </w:tc>
      </w:tr>
      <w:tr w:rsidR="00AB6E8B" w14:paraId="4323B1C2" w14:textId="77777777" w:rsidTr="002E4A42">
        <w:tc>
          <w:tcPr>
            <w:tcW w:w="1999" w:type="dxa"/>
          </w:tcPr>
          <w:p w14:paraId="177576A1" w14:textId="77777777" w:rsidR="00AB6E8B" w:rsidRDefault="00AB6E8B" w:rsidP="002E4A42">
            <w:pPr>
              <w:pStyle w:val="Listaszerbekezds"/>
              <w:ind w:left="0"/>
              <w:rPr>
                <w:sz w:val="20"/>
                <w:szCs w:val="20"/>
              </w:rPr>
            </w:pPr>
            <w:r>
              <w:rPr>
                <w:sz w:val="20"/>
                <w:szCs w:val="20"/>
              </w:rPr>
              <w:t>Munkafolyamatok adminisztrációja:</w:t>
            </w:r>
          </w:p>
          <w:p w14:paraId="1054BB1C" w14:textId="77777777" w:rsidR="00AB6E8B" w:rsidRDefault="00AB6E8B" w:rsidP="002E4A42">
            <w:pPr>
              <w:rPr>
                <w:sz w:val="20"/>
                <w:szCs w:val="20"/>
              </w:rPr>
            </w:pPr>
            <w:r w:rsidRPr="007E6261">
              <w:rPr>
                <w:sz w:val="20"/>
                <w:szCs w:val="20"/>
              </w:rPr>
              <w:t>-</w:t>
            </w:r>
            <w:r>
              <w:rPr>
                <w:sz w:val="20"/>
                <w:szCs w:val="20"/>
              </w:rPr>
              <w:t xml:space="preserve"> </w:t>
            </w:r>
            <w:r w:rsidRPr="007E6261">
              <w:rPr>
                <w:sz w:val="20"/>
                <w:szCs w:val="20"/>
              </w:rPr>
              <w:t>vizsgálati lapok</w:t>
            </w:r>
          </w:p>
          <w:p w14:paraId="1D9AD2A1" w14:textId="77777777" w:rsidR="00AB6E8B" w:rsidRDefault="00AB6E8B" w:rsidP="002E4A42">
            <w:pPr>
              <w:rPr>
                <w:sz w:val="20"/>
                <w:szCs w:val="20"/>
              </w:rPr>
            </w:pPr>
            <w:r>
              <w:rPr>
                <w:sz w:val="20"/>
                <w:szCs w:val="20"/>
              </w:rPr>
              <w:t>- EFT</w:t>
            </w:r>
          </w:p>
          <w:p w14:paraId="578F1978" w14:textId="77777777" w:rsidR="00AB6E8B" w:rsidRDefault="00AB6E8B" w:rsidP="002E4A42">
            <w:pPr>
              <w:rPr>
                <w:sz w:val="20"/>
                <w:szCs w:val="20"/>
              </w:rPr>
            </w:pPr>
            <w:r>
              <w:rPr>
                <w:sz w:val="20"/>
                <w:szCs w:val="20"/>
              </w:rPr>
              <w:t>- E-napló</w:t>
            </w:r>
          </w:p>
          <w:p w14:paraId="27D0E62A" w14:textId="77777777" w:rsidR="00AB6E8B" w:rsidRDefault="00AB6E8B" w:rsidP="002E4A42">
            <w:pPr>
              <w:rPr>
                <w:sz w:val="20"/>
                <w:szCs w:val="20"/>
              </w:rPr>
            </w:pPr>
            <w:r>
              <w:rPr>
                <w:sz w:val="20"/>
                <w:szCs w:val="20"/>
              </w:rPr>
              <w:t>- szakvélemény</w:t>
            </w:r>
          </w:p>
          <w:p w14:paraId="141A9D5F" w14:textId="77777777" w:rsidR="00AB6E8B" w:rsidRPr="00963D8E" w:rsidRDefault="00AB6E8B" w:rsidP="002E4A42">
            <w:pPr>
              <w:pStyle w:val="Listaszerbekezds"/>
              <w:ind w:left="0"/>
              <w:rPr>
                <w:sz w:val="18"/>
                <w:szCs w:val="18"/>
              </w:rPr>
            </w:pPr>
            <w:r>
              <w:rPr>
                <w:sz w:val="20"/>
                <w:szCs w:val="20"/>
              </w:rPr>
              <w:t>- év végi értékelés</w:t>
            </w:r>
          </w:p>
        </w:tc>
        <w:tc>
          <w:tcPr>
            <w:tcW w:w="1999" w:type="dxa"/>
          </w:tcPr>
          <w:p w14:paraId="5C13FD42" w14:textId="77777777" w:rsidR="00AB6E8B" w:rsidRPr="00963D8E" w:rsidRDefault="00AB6E8B" w:rsidP="002E4A42">
            <w:pPr>
              <w:pStyle w:val="Listaszerbekezds"/>
              <w:ind w:left="0"/>
              <w:jc w:val="center"/>
              <w:rPr>
                <w:b/>
                <w:sz w:val="18"/>
                <w:szCs w:val="18"/>
              </w:rPr>
            </w:pPr>
            <w:r>
              <w:rPr>
                <w:sz w:val="20"/>
                <w:szCs w:val="20"/>
              </w:rPr>
              <w:t>Logopédusok</w:t>
            </w:r>
          </w:p>
        </w:tc>
        <w:tc>
          <w:tcPr>
            <w:tcW w:w="1999" w:type="dxa"/>
          </w:tcPr>
          <w:p w14:paraId="05E7AC37" w14:textId="77777777" w:rsidR="00AB6E8B" w:rsidRPr="00963D8E" w:rsidRDefault="00AB6E8B" w:rsidP="002E4A42">
            <w:pPr>
              <w:pStyle w:val="Listaszerbekezds"/>
              <w:ind w:left="0"/>
              <w:jc w:val="center"/>
              <w:rPr>
                <w:b/>
                <w:sz w:val="18"/>
                <w:szCs w:val="18"/>
              </w:rPr>
            </w:pPr>
            <w:r>
              <w:rPr>
                <w:sz w:val="18"/>
                <w:szCs w:val="18"/>
              </w:rPr>
              <w:t>Óvodások, iskolások</w:t>
            </w:r>
          </w:p>
        </w:tc>
        <w:tc>
          <w:tcPr>
            <w:tcW w:w="1999" w:type="dxa"/>
          </w:tcPr>
          <w:p w14:paraId="23C6684A" w14:textId="77777777" w:rsidR="00AB6E8B" w:rsidRPr="00963D8E" w:rsidRDefault="00AB6E8B" w:rsidP="002E4A42">
            <w:pPr>
              <w:pStyle w:val="Listaszerbekezds"/>
              <w:ind w:left="0"/>
              <w:jc w:val="center"/>
              <w:rPr>
                <w:sz w:val="18"/>
                <w:szCs w:val="18"/>
              </w:rPr>
            </w:pPr>
            <w:r>
              <w:rPr>
                <w:sz w:val="20"/>
                <w:szCs w:val="20"/>
              </w:rPr>
              <w:t>Előírásoknak megfelelően</w:t>
            </w:r>
          </w:p>
        </w:tc>
        <w:tc>
          <w:tcPr>
            <w:tcW w:w="1999" w:type="dxa"/>
          </w:tcPr>
          <w:p w14:paraId="0D9B9C1A" w14:textId="77777777" w:rsidR="00AB6E8B" w:rsidRPr="00963D8E" w:rsidRDefault="00AB6E8B" w:rsidP="002E4A42">
            <w:pPr>
              <w:pStyle w:val="Listaszerbekezds"/>
              <w:ind w:left="0"/>
              <w:jc w:val="center"/>
              <w:rPr>
                <w:sz w:val="18"/>
                <w:szCs w:val="18"/>
              </w:rPr>
            </w:pPr>
            <w:r>
              <w:rPr>
                <w:sz w:val="20"/>
                <w:szCs w:val="20"/>
              </w:rPr>
              <w:t>Elektronikus és papír alapú dokumentumok</w:t>
            </w:r>
          </w:p>
        </w:tc>
        <w:tc>
          <w:tcPr>
            <w:tcW w:w="1999" w:type="dxa"/>
          </w:tcPr>
          <w:p w14:paraId="25C05449" w14:textId="77777777" w:rsidR="00AB6E8B" w:rsidRPr="00963D8E" w:rsidRDefault="00AB6E8B" w:rsidP="002E4A42">
            <w:pPr>
              <w:pStyle w:val="Listaszerbekezds"/>
              <w:ind w:left="0"/>
              <w:jc w:val="center"/>
              <w:rPr>
                <w:sz w:val="18"/>
                <w:szCs w:val="18"/>
              </w:rPr>
            </w:pPr>
            <w:r>
              <w:rPr>
                <w:sz w:val="20"/>
                <w:szCs w:val="20"/>
              </w:rPr>
              <w:t>Intézményegység vezető által</w:t>
            </w:r>
          </w:p>
        </w:tc>
        <w:tc>
          <w:tcPr>
            <w:tcW w:w="2000" w:type="dxa"/>
          </w:tcPr>
          <w:p w14:paraId="5E6E28E5" w14:textId="77777777" w:rsidR="00AB6E8B" w:rsidRPr="00963D8E" w:rsidRDefault="00AB6E8B" w:rsidP="002E4A42">
            <w:pPr>
              <w:pStyle w:val="Listaszerbekezds"/>
              <w:ind w:left="0"/>
              <w:jc w:val="center"/>
              <w:rPr>
                <w:sz w:val="18"/>
                <w:szCs w:val="18"/>
              </w:rPr>
            </w:pPr>
            <w:r>
              <w:rPr>
                <w:sz w:val="20"/>
                <w:szCs w:val="20"/>
              </w:rPr>
              <w:t>Egyéni</w:t>
            </w:r>
          </w:p>
        </w:tc>
      </w:tr>
      <w:tr w:rsidR="00AB6E8B" w14:paraId="619C5256" w14:textId="77777777" w:rsidTr="002E4A42">
        <w:tc>
          <w:tcPr>
            <w:tcW w:w="1999" w:type="dxa"/>
          </w:tcPr>
          <w:p w14:paraId="4B672DC7" w14:textId="77777777" w:rsidR="00AB6E8B" w:rsidRDefault="00AB6E8B" w:rsidP="002E4A42">
            <w:pPr>
              <w:pStyle w:val="Listaszerbekezds"/>
              <w:ind w:left="0"/>
              <w:rPr>
                <w:sz w:val="20"/>
                <w:szCs w:val="20"/>
              </w:rPr>
            </w:pPr>
            <w:r>
              <w:rPr>
                <w:sz w:val="20"/>
                <w:szCs w:val="20"/>
              </w:rPr>
              <w:t>Az órarend összeállítása</w:t>
            </w:r>
          </w:p>
        </w:tc>
        <w:tc>
          <w:tcPr>
            <w:tcW w:w="1999" w:type="dxa"/>
          </w:tcPr>
          <w:p w14:paraId="5053FE03" w14:textId="77777777" w:rsidR="00AB6E8B" w:rsidRDefault="00AB6E8B" w:rsidP="002E4A42">
            <w:pPr>
              <w:pStyle w:val="Listaszerbekezds"/>
              <w:ind w:left="0"/>
              <w:jc w:val="center"/>
              <w:rPr>
                <w:sz w:val="20"/>
                <w:szCs w:val="20"/>
              </w:rPr>
            </w:pPr>
            <w:r>
              <w:rPr>
                <w:sz w:val="20"/>
                <w:szCs w:val="20"/>
              </w:rPr>
              <w:t>Logopédus</w:t>
            </w:r>
          </w:p>
        </w:tc>
        <w:tc>
          <w:tcPr>
            <w:tcW w:w="1999" w:type="dxa"/>
          </w:tcPr>
          <w:p w14:paraId="4144A74F" w14:textId="77777777" w:rsidR="00AB6E8B" w:rsidRDefault="00AB6E8B" w:rsidP="002E4A42">
            <w:pPr>
              <w:pStyle w:val="Listaszerbekezds"/>
              <w:ind w:left="0"/>
              <w:jc w:val="center"/>
              <w:rPr>
                <w:sz w:val="18"/>
                <w:szCs w:val="18"/>
              </w:rPr>
            </w:pPr>
            <w:r w:rsidRPr="009B5804">
              <w:rPr>
                <w:sz w:val="18"/>
                <w:szCs w:val="18"/>
              </w:rPr>
              <w:t>Óvodások, iskolások</w:t>
            </w:r>
          </w:p>
        </w:tc>
        <w:tc>
          <w:tcPr>
            <w:tcW w:w="1999" w:type="dxa"/>
          </w:tcPr>
          <w:p w14:paraId="01D362F6" w14:textId="77777777" w:rsidR="00AB6E8B" w:rsidRDefault="00AB6E8B" w:rsidP="002E4A42">
            <w:pPr>
              <w:pStyle w:val="Listaszerbekezds"/>
              <w:ind w:left="0"/>
              <w:jc w:val="center"/>
              <w:rPr>
                <w:sz w:val="20"/>
                <w:szCs w:val="20"/>
              </w:rPr>
            </w:pPr>
            <w:r>
              <w:rPr>
                <w:sz w:val="20"/>
                <w:szCs w:val="20"/>
              </w:rPr>
              <w:t>Szeptember 3. hete</w:t>
            </w:r>
          </w:p>
        </w:tc>
        <w:tc>
          <w:tcPr>
            <w:tcW w:w="1999" w:type="dxa"/>
          </w:tcPr>
          <w:p w14:paraId="25882201" w14:textId="77777777" w:rsidR="00AB6E8B" w:rsidRDefault="00AB6E8B" w:rsidP="002E4A42">
            <w:pPr>
              <w:pStyle w:val="Listaszerbekezds"/>
              <w:ind w:left="0"/>
              <w:jc w:val="center"/>
              <w:rPr>
                <w:sz w:val="20"/>
                <w:szCs w:val="20"/>
              </w:rPr>
            </w:pPr>
            <w:r>
              <w:rPr>
                <w:sz w:val="20"/>
                <w:szCs w:val="20"/>
              </w:rPr>
              <w:t>Órarend</w:t>
            </w:r>
          </w:p>
        </w:tc>
        <w:tc>
          <w:tcPr>
            <w:tcW w:w="1999" w:type="dxa"/>
          </w:tcPr>
          <w:p w14:paraId="728D4167" w14:textId="77777777" w:rsidR="00AB6E8B" w:rsidRDefault="00AB6E8B" w:rsidP="002E4A42">
            <w:pPr>
              <w:pStyle w:val="Listaszerbekezds"/>
              <w:ind w:left="0"/>
              <w:jc w:val="center"/>
              <w:rPr>
                <w:sz w:val="20"/>
                <w:szCs w:val="20"/>
              </w:rPr>
            </w:pPr>
            <w:r>
              <w:rPr>
                <w:sz w:val="20"/>
                <w:szCs w:val="20"/>
              </w:rPr>
              <w:t>Intézmény-egység-vezető által</w:t>
            </w:r>
          </w:p>
        </w:tc>
        <w:tc>
          <w:tcPr>
            <w:tcW w:w="2000" w:type="dxa"/>
          </w:tcPr>
          <w:p w14:paraId="3012F060" w14:textId="77777777" w:rsidR="00AB6E8B" w:rsidRDefault="00AB6E8B" w:rsidP="002E4A42">
            <w:pPr>
              <w:pStyle w:val="Listaszerbekezds"/>
              <w:ind w:left="0"/>
              <w:jc w:val="center"/>
              <w:rPr>
                <w:sz w:val="20"/>
                <w:szCs w:val="20"/>
              </w:rPr>
            </w:pPr>
            <w:r>
              <w:rPr>
                <w:sz w:val="20"/>
                <w:szCs w:val="20"/>
              </w:rPr>
              <w:t>Egyéni</w:t>
            </w:r>
          </w:p>
        </w:tc>
      </w:tr>
    </w:tbl>
    <w:p w14:paraId="450FA7AD" w14:textId="77777777" w:rsidR="00AB6E8B" w:rsidRDefault="00AB6E8B" w:rsidP="00AB6E8B"/>
    <w:p w14:paraId="04A06A0C" w14:textId="77777777" w:rsidR="00AB6E8B" w:rsidRDefault="00AB6E8B" w:rsidP="00AB6E8B"/>
    <w:p w14:paraId="19110BCE" w14:textId="77777777" w:rsidR="00AB6E8B" w:rsidRDefault="00AB6E8B" w:rsidP="00AB6E8B"/>
    <w:p w14:paraId="3DFE8F37" w14:textId="77777777" w:rsidR="00AB6E8B" w:rsidRDefault="00AB6E8B" w:rsidP="00AB6E8B"/>
    <w:tbl>
      <w:tblPr>
        <w:tblStyle w:val="Rcsostblzat"/>
        <w:tblW w:w="0" w:type="auto"/>
        <w:tblLook w:val="04A0" w:firstRow="1" w:lastRow="0" w:firstColumn="1" w:lastColumn="0" w:noHBand="0" w:noVBand="1"/>
      </w:tblPr>
      <w:tblGrid>
        <w:gridCol w:w="1998"/>
        <w:gridCol w:w="1999"/>
        <w:gridCol w:w="1999"/>
        <w:gridCol w:w="1998"/>
        <w:gridCol w:w="1999"/>
        <w:gridCol w:w="1999"/>
        <w:gridCol w:w="2000"/>
      </w:tblGrid>
      <w:tr w:rsidR="00AB6E8B" w14:paraId="1643CC7D" w14:textId="77777777" w:rsidTr="002E4A42">
        <w:tc>
          <w:tcPr>
            <w:tcW w:w="13994" w:type="dxa"/>
            <w:gridSpan w:val="7"/>
          </w:tcPr>
          <w:p w14:paraId="69C8FF5A" w14:textId="77777777" w:rsidR="00AB6E8B" w:rsidRDefault="00AB6E8B" w:rsidP="002E4A42">
            <w:pPr>
              <w:jc w:val="center"/>
              <w:rPr>
                <w:b/>
              </w:rPr>
            </w:pPr>
            <w:r>
              <w:rPr>
                <w:b/>
              </w:rPr>
              <w:t>SZAKMAI TEVÉKENYSÉG</w:t>
            </w:r>
          </w:p>
          <w:p w14:paraId="5EF91FBF" w14:textId="77777777" w:rsidR="00AB6E8B" w:rsidRDefault="00AB6E8B" w:rsidP="002E4A42"/>
        </w:tc>
      </w:tr>
      <w:tr w:rsidR="00AB6E8B" w14:paraId="7D4A05E0" w14:textId="77777777" w:rsidTr="002E4A42">
        <w:tc>
          <w:tcPr>
            <w:tcW w:w="1999" w:type="dxa"/>
          </w:tcPr>
          <w:p w14:paraId="420892AE" w14:textId="77777777" w:rsidR="00AB6E8B" w:rsidRPr="006B1250" w:rsidRDefault="00AB6E8B" w:rsidP="002E4A42">
            <w:pPr>
              <w:rPr>
                <w:b/>
              </w:rPr>
            </w:pPr>
            <w:r>
              <w:rPr>
                <w:b/>
              </w:rPr>
              <w:t>T</w:t>
            </w:r>
            <w:r w:rsidRPr="002F25B5">
              <w:rPr>
                <w:b/>
              </w:rPr>
              <w:t>evékenység megnevezése</w:t>
            </w:r>
          </w:p>
        </w:tc>
        <w:tc>
          <w:tcPr>
            <w:tcW w:w="1999" w:type="dxa"/>
          </w:tcPr>
          <w:p w14:paraId="5DEFEAAF" w14:textId="77777777" w:rsidR="00AB6E8B" w:rsidRPr="002F25B5" w:rsidRDefault="00AB6E8B" w:rsidP="002E4A42">
            <w:pPr>
              <w:rPr>
                <w:b/>
              </w:rPr>
            </w:pPr>
            <w:r>
              <w:rPr>
                <w:b/>
              </w:rPr>
              <w:t>F</w:t>
            </w:r>
            <w:r w:rsidRPr="002F25B5">
              <w:rPr>
                <w:b/>
              </w:rPr>
              <w:t>elelős</w:t>
            </w:r>
          </w:p>
          <w:p w14:paraId="580B34BB" w14:textId="77777777" w:rsidR="00AB6E8B" w:rsidRDefault="00AB6E8B" w:rsidP="002E4A42"/>
        </w:tc>
        <w:tc>
          <w:tcPr>
            <w:tcW w:w="1999" w:type="dxa"/>
          </w:tcPr>
          <w:p w14:paraId="40F2DF1F" w14:textId="77777777" w:rsidR="00AB6E8B" w:rsidRPr="002F25B5" w:rsidRDefault="00AB6E8B" w:rsidP="002E4A42">
            <w:pPr>
              <w:rPr>
                <w:b/>
              </w:rPr>
            </w:pPr>
            <w:r>
              <w:rPr>
                <w:b/>
              </w:rPr>
              <w:t>É</w:t>
            </w:r>
            <w:r w:rsidRPr="002F25B5">
              <w:rPr>
                <w:b/>
              </w:rPr>
              <w:t>rintettek köre</w:t>
            </w:r>
          </w:p>
          <w:p w14:paraId="40668566" w14:textId="77777777" w:rsidR="00AB6E8B" w:rsidRDefault="00AB6E8B" w:rsidP="002E4A42"/>
        </w:tc>
        <w:tc>
          <w:tcPr>
            <w:tcW w:w="1999" w:type="dxa"/>
          </w:tcPr>
          <w:p w14:paraId="38186B6D" w14:textId="77777777" w:rsidR="00AB6E8B" w:rsidRPr="002F25B5" w:rsidRDefault="00AB6E8B" w:rsidP="002E4A42">
            <w:pPr>
              <w:rPr>
                <w:b/>
              </w:rPr>
            </w:pPr>
            <w:r>
              <w:rPr>
                <w:b/>
              </w:rPr>
              <w:t>H</w:t>
            </w:r>
            <w:r w:rsidRPr="002F25B5">
              <w:rPr>
                <w:b/>
              </w:rPr>
              <w:t>atáridő, gyakoriság</w:t>
            </w:r>
          </w:p>
          <w:p w14:paraId="1BDE187B" w14:textId="77777777" w:rsidR="00AB6E8B" w:rsidRPr="002F25B5" w:rsidRDefault="00AB6E8B" w:rsidP="002E4A42">
            <w:pPr>
              <w:rPr>
                <w:b/>
              </w:rPr>
            </w:pPr>
          </w:p>
        </w:tc>
        <w:tc>
          <w:tcPr>
            <w:tcW w:w="1999" w:type="dxa"/>
          </w:tcPr>
          <w:p w14:paraId="325DDF08" w14:textId="77777777" w:rsidR="00AB6E8B" w:rsidRPr="002F25B5" w:rsidRDefault="00AB6E8B" w:rsidP="002E4A42">
            <w:pPr>
              <w:rPr>
                <w:b/>
              </w:rPr>
            </w:pPr>
            <w:r>
              <w:rPr>
                <w:b/>
              </w:rPr>
              <w:t>T</w:t>
            </w:r>
            <w:r w:rsidRPr="002F25B5">
              <w:rPr>
                <w:b/>
              </w:rPr>
              <w:t>ermék</w:t>
            </w:r>
          </w:p>
          <w:p w14:paraId="56420029" w14:textId="77777777" w:rsidR="00AB6E8B" w:rsidRPr="002F25B5" w:rsidRDefault="00AB6E8B" w:rsidP="002E4A42">
            <w:pPr>
              <w:rPr>
                <w:b/>
              </w:rPr>
            </w:pPr>
          </w:p>
        </w:tc>
        <w:tc>
          <w:tcPr>
            <w:tcW w:w="1999" w:type="dxa"/>
          </w:tcPr>
          <w:p w14:paraId="3D0CFEF5" w14:textId="77777777" w:rsidR="00AB6E8B" w:rsidRPr="002F25B5" w:rsidRDefault="00AB6E8B" w:rsidP="002E4A42">
            <w:pPr>
              <w:rPr>
                <w:b/>
              </w:rPr>
            </w:pPr>
            <w:r>
              <w:rPr>
                <w:b/>
              </w:rPr>
              <w:t>E</w:t>
            </w:r>
            <w:r w:rsidRPr="002F25B5">
              <w:rPr>
                <w:b/>
              </w:rPr>
              <w:t>llenőrzés</w:t>
            </w:r>
            <w:r>
              <w:rPr>
                <w:b/>
              </w:rPr>
              <w:t xml:space="preserve"> formája</w:t>
            </w:r>
          </w:p>
          <w:p w14:paraId="369DE395" w14:textId="77777777" w:rsidR="00AB6E8B" w:rsidRPr="002F25B5" w:rsidRDefault="00AB6E8B" w:rsidP="002E4A42">
            <w:pPr>
              <w:rPr>
                <w:b/>
              </w:rPr>
            </w:pPr>
          </w:p>
        </w:tc>
        <w:tc>
          <w:tcPr>
            <w:tcW w:w="2000" w:type="dxa"/>
          </w:tcPr>
          <w:p w14:paraId="62309827" w14:textId="77777777" w:rsidR="00AB6E8B" w:rsidRPr="006B1250" w:rsidRDefault="00AB6E8B" w:rsidP="002E4A42">
            <w:pPr>
              <w:rPr>
                <w:b/>
              </w:rPr>
            </w:pPr>
            <w:r w:rsidRPr="006B1250">
              <w:rPr>
                <w:b/>
              </w:rPr>
              <w:t>Megjegyzés</w:t>
            </w:r>
          </w:p>
        </w:tc>
      </w:tr>
      <w:tr w:rsidR="00AB6E8B" w14:paraId="5F87AC3E" w14:textId="77777777" w:rsidTr="002E4A42">
        <w:tc>
          <w:tcPr>
            <w:tcW w:w="1999" w:type="dxa"/>
          </w:tcPr>
          <w:p w14:paraId="1BD0704B" w14:textId="77777777" w:rsidR="00AB6E8B" w:rsidRPr="00BB2204" w:rsidRDefault="00AB6E8B" w:rsidP="002E4A42">
            <w:pPr>
              <w:rPr>
                <w:sz w:val="20"/>
                <w:szCs w:val="20"/>
              </w:rPr>
            </w:pPr>
            <w:r w:rsidRPr="00BB2204">
              <w:rPr>
                <w:sz w:val="20"/>
                <w:szCs w:val="20"/>
              </w:rPr>
              <w:t>Egyénre szabott feladatlapok, eszközök, tananyagok készítése</w:t>
            </w:r>
          </w:p>
          <w:p w14:paraId="2670A1EC" w14:textId="77777777" w:rsidR="00AB6E8B" w:rsidRPr="00651810" w:rsidRDefault="00AB6E8B" w:rsidP="002E4A42">
            <w:pPr>
              <w:pStyle w:val="Listaszerbekezds"/>
              <w:ind w:left="0"/>
              <w:rPr>
                <w:sz w:val="20"/>
                <w:szCs w:val="20"/>
              </w:rPr>
            </w:pPr>
            <w:r>
              <w:rPr>
                <w:sz w:val="20"/>
                <w:szCs w:val="20"/>
              </w:rPr>
              <w:t>nyomtatás, laminálás, feladatlapok, logopédiai füzet/mappa vezetése</w:t>
            </w:r>
          </w:p>
        </w:tc>
        <w:tc>
          <w:tcPr>
            <w:tcW w:w="1999" w:type="dxa"/>
          </w:tcPr>
          <w:p w14:paraId="4A00A8CF" w14:textId="77777777" w:rsidR="00AB6E8B" w:rsidRPr="00963D8E" w:rsidRDefault="00AB6E8B" w:rsidP="002E4A42">
            <w:pPr>
              <w:pStyle w:val="Listaszerbekezds"/>
              <w:ind w:left="0"/>
              <w:jc w:val="center"/>
              <w:rPr>
                <w:sz w:val="18"/>
                <w:szCs w:val="18"/>
              </w:rPr>
            </w:pPr>
            <w:r>
              <w:rPr>
                <w:sz w:val="20"/>
                <w:szCs w:val="20"/>
              </w:rPr>
              <w:t>Logopédus</w:t>
            </w:r>
          </w:p>
        </w:tc>
        <w:tc>
          <w:tcPr>
            <w:tcW w:w="1999" w:type="dxa"/>
          </w:tcPr>
          <w:p w14:paraId="1658F162" w14:textId="77777777" w:rsidR="00AB6E8B" w:rsidRDefault="00AB6E8B" w:rsidP="002E4A42">
            <w:pPr>
              <w:pStyle w:val="Listaszerbekezds"/>
              <w:ind w:left="0"/>
              <w:jc w:val="center"/>
              <w:rPr>
                <w:sz w:val="20"/>
                <w:szCs w:val="20"/>
              </w:rPr>
            </w:pPr>
            <w:r w:rsidRPr="009B5804">
              <w:rPr>
                <w:sz w:val="18"/>
                <w:szCs w:val="18"/>
              </w:rPr>
              <w:t>Óvodások, iskolások</w:t>
            </w:r>
          </w:p>
        </w:tc>
        <w:tc>
          <w:tcPr>
            <w:tcW w:w="1999" w:type="dxa"/>
          </w:tcPr>
          <w:p w14:paraId="6D30EA75" w14:textId="77777777" w:rsidR="00AB6E8B" w:rsidRDefault="00AB6E8B" w:rsidP="002E4A42">
            <w:pPr>
              <w:pStyle w:val="Listaszerbekezds"/>
              <w:ind w:left="0"/>
              <w:jc w:val="center"/>
              <w:rPr>
                <w:sz w:val="20"/>
                <w:szCs w:val="20"/>
              </w:rPr>
            </w:pPr>
            <w:r>
              <w:rPr>
                <w:sz w:val="20"/>
                <w:szCs w:val="20"/>
              </w:rPr>
              <w:t>Rendszeres</w:t>
            </w:r>
          </w:p>
        </w:tc>
        <w:tc>
          <w:tcPr>
            <w:tcW w:w="1999" w:type="dxa"/>
          </w:tcPr>
          <w:p w14:paraId="089F6AA4" w14:textId="77777777" w:rsidR="00AB6E8B" w:rsidRDefault="00AB6E8B" w:rsidP="002E4A42">
            <w:pPr>
              <w:pStyle w:val="Listaszerbekezds"/>
              <w:ind w:left="0"/>
              <w:jc w:val="center"/>
              <w:rPr>
                <w:sz w:val="20"/>
                <w:szCs w:val="20"/>
              </w:rPr>
            </w:pPr>
            <w:r>
              <w:rPr>
                <w:sz w:val="20"/>
                <w:szCs w:val="20"/>
              </w:rPr>
              <w:t>Eszközök, feladatlapok, füzetek, mappák</w:t>
            </w:r>
          </w:p>
        </w:tc>
        <w:tc>
          <w:tcPr>
            <w:tcW w:w="1999" w:type="dxa"/>
          </w:tcPr>
          <w:p w14:paraId="66CACADA" w14:textId="77777777" w:rsidR="00AB6E8B" w:rsidRPr="00963D8E" w:rsidRDefault="00AB6E8B" w:rsidP="002E4A42">
            <w:pPr>
              <w:pStyle w:val="Listaszerbekezds"/>
              <w:ind w:left="0"/>
              <w:jc w:val="center"/>
              <w:rPr>
                <w:sz w:val="18"/>
                <w:szCs w:val="18"/>
              </w:rPr>
            </w:pPr>
            <w:r>
              <w:rPr>
                <w:sz w:val="20"/>
                <w:szCs w:val="20"/>
              </w:rPr>
              <w:t>Intézmény-egység-vezető által</w:t>
            </w:r>
          </w:p>
        </w:tc>
        <w:tc>
          <w:tcPr>
            <w:tcW w:w="2000" w:type="dxa"/>
          </w:tcPr>
          <w:p w14:paraId="0CD4ECA8" w14:textId="77777777" w:rsidR="00AB6E8B" w:rsidRDefault="00AB6E8B" w:rsidP="002E4A42">
            <w:pPr>
              <w:jc w:val="center"/>
            </w:pPr>
            <w:r>
              <w:rPr>
                <w:sz w:val="20"/>
                <w:szCs w:val="20"/>
              </w:rPr>
              <w:t>Egyéni</w:t>
            </w:r>
          </w:p>
        </w:tc>
      </w:tr>
      <w:tr w:rsidR="00AB6E8B" w14:paraId="60C74709" w14:textId="77777777" w:rsidTr="002E4A42">
        <w:tc>
          <w:tcPr>
            <w:tcW w:w="1999" w:type="dxa"/>
          </w:tcPr>
          <w:p w14:paraId="72E79DBD" w14:textId="77777777" w:rsidR="00AB6E8B" w:rsidRPr="00BB2204" w:rsidRDefault="00AB6E8B" w:rsidP="002E4A42">
            <w:pPr>
              <w:pStyle w:val="Listaszerbekezds"/>
              <w:ind w:left="0"/>
              <w:rPr>
                <w:b/>
                <w:sz w:val="20"/>
                <w:szCs w:val="20"/>
              </w:rPr>
            </w:pPr>
            <w:r w:rsidRPr="00BB2204">
              <w:rPr>
                <w:b/>
                <w:sz w:val="20"/>
                <w:szCs w:val="20"/>
              </w:rPr>
              <w:lastRenderedPageBreak/>
              <w:t>Digitális tananyagok összeállítása</w:t>
            </w:r>
          </w:p>
        </w:tc>
        <w:tc>
          <w:tcPr>
            <w:tcW w:w="1999" w:type="dxa"/>
          </w:tcPr>
          <w:p w14:paraId="3A9B45FC" w14:textId="77777777" w:rsidR="00AB6E8B" w:rsidRPr="00963D8E" w:rsidRDefault="00AB6E8B" w:rsidP="002E4A42">
            <w:pPr>
              <w:pStyle w:val="Listaszerbekezds"/>
              <w:ind w:left="0"/>
              <w:jc w:val="center"/>
              <w:rPr>
                <w:sz w:val="18"/>
                <w:szCs w:val="18"/>
              </w:rPr>
            </w:pPr>
            <w:r>
              <w:rPr>
                <w:sz w:val="20"/>
                <w:szCs w:val="20"/>
              </w:rPr>
              <w:t>Logopédusok</w:t>
            </w:r>
          </w:p>
        </w:tc>
        <w:tc>
          <w:tcPr>
            <w:tcW w:w="1999" w:type="dxa"/>
          </w:tcPr>
          <w:p w14:paraId="71D8A4CB" w14:textId="77777777" w:rsidR="00AB6E8B" w:rsidRDefault="00AB6E8B" w:rsidP="002E4A42">
            <w:pPr>
              <w:pStyle w:val="Listaszerbekezds"/>
              <w:ind w:left="0"/>
              <w:jc w:val="center"/>
              <w:rPr>
                <w:sz w:val="20"/>
                <w:szCs w:val="20"/>
              </w:rPr>
            </w:pPr>
            <w:r w:rsidRPr="009B5804">
              <w:rPr>
                <w:sz w:val="18"/>
                <w:szCs w:val="18"/>
              </w:rPr>
              <w:t>Óvodások, iskolások</w:t>
            </w:r>
          </w:p>
        </w:tc>
        <w:tc>
          <w:tcPr>
            <w:tcW w:w="1999" w:type="dxa"/>
          </w:tcPr>
          <w:p w14:paraId="1F36EE31" w14:textId="77777777" w:rsidR="00AB6E8B" w:rsidRDefault="00AB6E8B" w:rsidP="002E4A42">
            <w:pPr>
              <w:pStyle w:val="Listaszerbekezds"/>
              <w:ind w:left="0"/>
              <w:jc w:val="center"/>
              <w:rPr>
                <w:sz w:val="20"/>
                <w:szCs w:val="20"/>
              </w:rPr>
            </w:pPr>
            <w:r>
              <w:rPr>
                <w:sz w:val="20"/>
                <w:szCs w:val="20"/>
              </w:rPr>
              <w:t>Rendszeres</w:t>
            </w:r>
          </w:p>
        </w:tc>
        <w:tc>
          <w:tcPr>
            <w:tcW w:w="1999" w:type="dxa"/>
          </w:tcPr>
          <w:p w14:paraId="195C9DC1" w14:textId="77777777" w:rsidR="00AB6E8B" w:rsidRDefault="00AB6E8B" w:rsidP="002E4A42">
            <w:pPr>
              <w:pStyle w:val="Listaszerbekezds"/>
              <w:ind w:left="0"/>
              <w:jc w:val="center"/>
              <w:rPr>
                <w:sz w:val="20"/>
                <w:szCs w:val="20"/>
              </w:rPr>
            </w:pPr>
            <w:r>
              <w:rPr>
                <w:sz w:val="20"/>
                <w:szCs w:val="20"/>
              </w:rPr>
              <w:t>Digitális tananyag</w:t>
            </w:r>
          </w:p>
        </w:tc>
        <w:tc>
          <w:tcPr>
            <w:tcW w:w="1999" w:type="dxa"/>
          </w:tcPr>
          <w:p w14:paraId="111CA153" w14:textId="77777777" w:rsidR="00AB6E8B" w:rsidRDefault="00AB6E8B" w:rsidP="002E4A42">
            <w:pPr>
              <w:pStyle w:val="Listaszerbekezds"/>
              <w:ind w:left="0"/>
              <w:jc w:val="center"/>
            </w:pPr>
            <w:r w:rsidRPr="00047D6A">
              <w:rPr>
                <w:sz w:val="20"/>
                <w:szCs w:val="20"/>
              </w:rPr>
              <w:t>Intézmény-egység-vezető által</w:t>
            </w:r>
          </w:p>
        </w:tc>
        <w:tc>
          <w:tcPr>
            <w:tcW w:w="2000" w:type="dxa"/>
          </w:tcPr>
          <w:p w14:paraId="1265A713" w14:textId="77777777" w:rsidR="00AB6E8B" w:rsidRDefault="00AB6E8B" w:rsidP="002E4A42">
            <w:pPr>
              <w:jc w:val="center"/>
            </w:pPr>
            <w:r>
              <w:t>-</w:t>
            </w:r>
          </w:p>
        </w:tc>
      </w:tr>
      <w:tr w:rsidR="00AB6E8B" w14:paraId="459F0C2D" w14:textId="77777777" w:rsidTr="002E4A42">
        <w:tc>
          <w:tcPr>
            <w:tcW w:w="1999" w:type="dxa"/>
          </w:tcPr>
          <w:p w14:paraId="57FD1AE1" w14:textId="77777777" w:rsidR="00AB6E8B" w:rsidRPr="00651810" w:rsidRDefault="00AB6E8B" w:rsidP="002E4A42">
            <w:pPr>
              <w:pStyle w:val="Listaszerbekezds"/>
              <w:ind w:left="0"/>
              <w:rPr>
                <w:sz w:val="20"/>
                <w:szCs w:val="20"/>
              </w:rPr>
            </w:pPr>
            <w:r w:rsidRPr="00BB2204">
              <w:rPr>
                <w:b/>
                <w:sz w:val="20"/>
                <w:szCs w:val="20"/>
              </w:rPr>
              <w:t>Digitális tananyagok</w:t>
            </w:r>
            <w:r>
              <w:rPr>
                <w:b/>
                <w:sz w:val="20"/>
                <w:szCs w:val="20"/>
              </w:rPr>
              <w:t xml:space="preserve"> rendszerezése, bővítése</w:t>
            </w:r>
          </w:p>
        </w:tc>
        <w:tc>
          <w:tcPr>
            <w:tcW w:w="1999" w:type="dxa"/>
          </w:tcPr>
          <w:p w14:paraId="23FD182F" w14:textId="77777777" w:rsidR="00AB6E8B" w:rsidRPr="00963D8E" w:rsidRDefault="00AB6E8B" w:rsidP="002E4A42">
            <w:pPr>
              <w:pStyle w:val="Listaszerbekezds"/>
              <w:ind w:left="0"/>
              <w:jc w:val="center"/>
              <w:rPr>
                <w:sz w:val="18"/>
                <w:szCs w:val="18"/>
              </w:rPr>
            </w:pPr>
            <w:r>
              <w:rPr>
                <w:sz w:val="20"/>
                <w:szCs w:val="20"/>
              </w:rPr>
              <w:t>Logopédusok</w:t>
            </w:r>
          </w:p>
        </w:tc>
        <w:tc>
          <w:tcPr>
            <w:tcW w:w="1999" w:type="dxa"/>
          </w:tcPr>
          <w:p w14:paraId="3F9592E0" w14:textId="77777777" w:rsidR="00AB6E8B" w:rsidRDefault="00AB6E8B" w:rsidP="002E4A42">
            <w:pPr>
              <w:pStyle w:val="Listaszerbekezds"/>
              <w:ind w:left="0"/>
              <w:jc w:val="center"/>
              <w:rPr>
                <w:sz w:val="20"/>
                <w:szCs w:val="20"/>
              </w:rPr>
            </w:pPr>
            <w:r w:rsidRPr="009B5804">
              <w:rPr>
                <w:sz w:val="18"/>
                <w:szCs w:val="18"/>
              </w:rPr>
              <w:t>Óvodások, iskolások</w:t>
            </w:r>
          </w:p>
        </w:tc>
        <w:tc>
          <w:tcPr>
            <w:tcW w:w="1999" w:type="dxa"/>
          </w:tcPr>
          <w:p w14:paraId="68306002" w14:textId="77777777" w:rsidR="00AB6E8B" w:rsidRDefault="00AB6E8B" w:rsidP="002E4A42">
            <w:pPr>
              <w:pStyle w:val="Listaszerbekezds"/>
              <w:ind w:left="0"/>
              <w:jc w:val="center"/>
              <w:rPr>
                <w:sz w:val="20"/>
                <w:szCs w:val="20"/>
              </w:rPr>
            </w:pPr>
            <w:r>
              <w:rPr>
                <w:sz w:val="20"/>
                <w:szCs w:val="20"/>
              </w:rPr>
              <w:t>Rendszeres</w:t>
            </w:r>
          </w:p>
        </w:tc>
        <w:tc>
          <w:tcPr>
            <w:tcW w:w="1999" w:type="dxa"/>
          </w:tcPr>
          <w:p w14:paraId="22E01541" w14:textId="77777777" w:rsidR="00AB6E8B" w:rsidRDefault="00AB6E8B" w:rsidP="002E4A42">
            <w:pPr>
              <w:pStyle w:val="Listaszerbekezds"/>
              <w:ind w:left="0"/>
              <w:jc w:val="center"/>
              <w:rPr>
                <w:sz w:val="20"/>
                <w:szCs w:val="20"/>
              </w:rPr>
            </w:pPr>
            <w:r>
              <w:rPr>
                <w:sz w:val="20"/>
                <w:szCs w:val="20"/>
              </w:rPr>
              <w:t>Digitális gyűjtemény</w:t>
            </w:r>
          </w:p>
        </w:tc>
        <w:tc>
          <w:tcPr>
            <w:tcW w:w="1999" w:type="dxa"/>
          </w:tcPr>
          <w:p w14:paraId="099C2101" w14:textId="77777777" w:rsidR="00AB6E8B" w:rsidRDefault="00AB6E8B" w:rsidP="002E4A42">
            <w:pPr>
              <w:pStyle w:val="Listaszerbekezds"/>
              <w:ind w:left="0"/>
              <w:jc w:val="center"/>
            </w:pPr>
            <w:r w:rsidRPr="00047D6A">
              <w:rPr>
                <w:sz w:val="20"/>
                <w:szCs w:val="20"/>
              </w:rPr>
              <w:t>Intézmény-egység-vezető által</w:t>
            </w:r>
          </w:p>
        </w:tc>
        <w:tc>
          <w:tcPr>
            <w:tcW w:w="2000" w:type="dxa"/>
          </w:tcPr>
          <w:p w14:paraId="45AAD44B" w14:textId="77777777" w:rsidR="00AB6E8B" w:rsidRDefault="00AB6E8B" w:rsidP="002E4A42">
            <w:pPr>
              <w:pStyle w:val="Listaszerbekezds"/>
              <w:ind w:left="0"/>
              <w:jc w:val="center"/>
            </w:pPr>
            <w:r w:rsidRPr="00BB2204">
              <w:rPr>
                <w:sz w:val="20"/>
                <w:szCs w:val="20"/>
              </w:rPr>
              <w:t>Office 365 felületén elérhető</w:t>
            </w:r>
          </w:p>
        </w:tc>
      </w:tr>
      <w:tr w:rsidR="00AB6E8B" w14:paraId="6A97A87F" w14:textId="77777777" w:rsidTr="002E4A42">
        <w:tc>
          <w:tcPr>
            <w:tcW w:w="1999" w:type="dxa"/>
          </w:tcPr>
          <w:p w14:paraId="01A2E667" w14:textId="77777777" w:rsidR="00AB6E8B" w:rsidRPr="00651810" w:rsidRDefault="00AB6E8B" w:rsidP="002E4A42">
            <w:pPr>
              <w:pStyle w:val="Listaszerbekezds"/>
              <w:ind w:left="0"/>
              <w:rPr>
                <w:sz w:val="20"/>
                <w:szCs w:val="20"/>
              </w:rPr>
            </w:pPr>
            <w:r>
              <w:rPr>
                <w:sz w:val="20"/>
                <w:szCs w:val="20"/>
              </w:rPr>
              <w:t>Aranytoll nyelvi helyesírási verseny</w:t>
            </w:r>
          </w:p>
        </w:tc>
        <w:tc>
          <w:tcPr>
            <w:tcW w:w="1999" w:type="dxa"/>
          </w:tcPr>
          <w:p w14:paraId="616DBEE7" w14:textId="77777777" w:rsidR="00AB6E8B" w:rsidRDefault="00AB6E8B" w:rsidP="002E4A42">
            <w:pPr>
              <w:pStyle w:val="Listaszerbekezds"/>
              <w:ind w:left="0"/>
              <w:jc w:val="center"/>
              <w:rPr>
                <w:sz w:val="20"/>
                <w:szCs w:val="20"/>
              </w:rPr>
            </w:pPr>
            <w:r>
              <w:rPr>
                <w:sz w:val="20"/>
                <w:szCs w:val="20"/>
              </w:rPr>
              <w:t>Hegedűs Krisztina</w:t>
            </w:r>
          </w:p>
          <w:p w14:paraId="4A419AAE" w14:textId="77777777" w:rsidR="00AB6E8B" w:rsidRPr="00651810" w:rsidRDefault="00AB6E8B" w:rsidP="002E4A42">
            <w:pPr>
              <w:pStyle w:val="Listaszerbekezds"/>
              <w:ind w:left="0"/>
              <w:jc w:val="center"/>
              <w:rPr>
                <w:sz w:val="20"/>
                <w:szCs w:val="20"/>
              </w:rPr>
            </w:pPr>
            <w:r>
              <w:rPr>
                <w:sz w:val="20"/>
                <w:szCs w:val="20"/>
              </w:rPr>
              <w:t>(alsós munkatárssal együttműködve)</w:t>
            </w:r>
          </w:p>
        </w:tc>
        <w:tc>
          <w:tcPr>
            <w:tcW w:w="1999" w:type="dxa"/>
          </w:tcPr>
          <w:p w14:paraId="51D7E6B1" w14:textId="77777777" w:rsidR="00AB6E8B" w:rsidRPr="00651810" w:rsidRDefault="00AB6E8B" w:rsidP="002E4A42">
            <w:pPr>
              <w:pStyle w:val="Listaszerbekezds"/>
              <w:ind w:left="0"/>
              <w:jc w:val="center"/>
              <w:rPr>
                <w:sz w:val="20"/>
                <w:szCs w:val="20"/>
              </w:rPr>
            </w:pPr>
            <w:r>
              <w:rPr>
                <w:sz w:val="20"/>
                <w:szCs w:val="20"/>
              </w:rPr>
              <w:t>2-3-4. osztályos tanulók</w:t>
            </w:r>
          </w:p>
        </w:tc>
        <w:tc>
          <w:tcPr>
            <w:tcW w:w="1999" w:type="dxa"/>
          </w:tcPr>
          <w:p w14:paraId="62B9FA34" w14:textId="77777777" w:rsidR="00AB6E8B" w:rsidRPr="00651810" w:rsidRDefault="00AB6E8B" w:rsidP="002E4A42">
            <w:pPr>
              <w:pStyle w:val="Listaszerbekezds"/>
              <w:ind w:left="0"/>
              <w:jc w:val="center"/>
              <w:rPr>
                <w:sz w:val="20"/>
                <w:szCs w:val="20"/>
              </w:rPr>
            </w:pPr>
            <w:r>
              <w:rPr>
                <w:sz w:val="20"/>
                <w:szCs w:val="20"/>
              </w:rPr>
              <w:t>2022. április</w:t>
            </w:r>
          </w:p>
        </w:tc>
        <w:tc>
          <w:tcPr>
            <w:tcW w:w="1999" w:type="dxa"/>
          </w:tcPr>
          <w:p w14:paraId="13C077EE" w14:textId="77777777" w:rsidR="00AB6E8B" w:rsidRPr="00651810" w:rsidRDefault="00AB6E8B" w:rsidP="002E4A42">
            <w:pPr>
              <w:pStyle w:val="Listaszerbekezds"/>
              <w:ind w:left="0"/>
              <w:jc w:val="center"/>
              <w:rPr>
                <w:sz w:val="20"/>
                <w:szCs w:val="20"/>
              </w:rPr>
            </w:pPr>
            <w:r>
              <w:rPr>
                <w:sz w:val="20"/>
                <w:szCs w:val="20"/>
              </w:rPr>
              <w:t>Feladatsor</w:t>
            </w:r>
          </w:p>
        </w:tc>
        <w:tc>
          <w:tcPr>
            <w:tcW w:w="1999" w:type="dxa"/>
          </w:tcPr>
          <w:p w14:paraId="59C5B389" w14:textId="77777777" w:rsidR="00AB6E8B" w:rsidRDefault="00AB6E8B" w:rsidP="002E4A42">
            <w:pPr>
              <w:pStyle w:val="Listaszerbekezds"/>
              <w:ind w:left="0"/>
              <w:jc w:val="center"/>
            </w:pPr>
            <w:r>
              <w:rPr>
                <w:sz w:val="20"/>
                <w:szCs w:val="20"/>
              </w:rPr>
              <w:t>Intézmény-vezető által</w:t>
            </w:r>
          </w:p>
        </w:tc>
        <w:tc>
          <w:tcPr>
            <w:tcW w:w="2000" w:type="dxa"/>
          </w:tcPr>
          <w:p w14:paraId="108572F4" w14:textId="77777777" w:rsidR="00AB6E8B" w:rsidRDefault="00AB6E8B" w:rsidP="002E4A42">
            <w:pPr>
              <w:jc w:val="center"/>
            </w:pPr>
            <w:r>
              <w:rPr>
                <w:sz w:val="20"/>
                <w:szCs w:val="20"/>
              </w:rPr>
              <w:t>Érdeklődés szerint, egyéni jelentkezéssel</w:t>
            </w:r>
          </w:p>
        </w:tc>
      </w:tr>
      <w:tr w:rsidR="00AB6E8B" w14:paraId="07F541AC" w14:textId="77777777" w:rsidTr="002E4A42">
        <w:tc>
          <w:tcPr>
            <w:tcW w:w="1999" w:type="dxa"/>
          </w:tcPr>
          <w:p w14:paraId="5727F045" w14:textId="77777777" w:rsidR="00AB6E8B" w:rsidRPr="00651810" w:rsidRDefault="00AB6E8B" w:rsidP="002E4A42">
            <w:pPr>
              <w:pStyle w:val="Listaszerbekezds"/>
              <w:ind w:left="0"/>
              <w:rPr>
                <w:sz w:val="20"/>
                <w:szCs w:val="20"/>
              </w:rPr>
            </w:pPr>
            <w:r>
              <w:rPr>
                <w:sz w:val="20"/>
                <w:szCs w:val="20"/>
              </w:rPr>
              <w:t>Munkaközösségi értekezletek</w:t>
            </w:r>
          </w:p>
        </w:tc>
        <w:tc>
          <w:tcPr>
            <w:tcW w:w="1999" w:type="dxa"/>
          </w:tcPr>
          <w:p w14:paraId="323962A1" w14:textId="77777777" w:rsidR="00AB6E8B" w:rsidRDefault="00AB6E8B" w:rsidP="002E4A42">
            <w:pPr>
              <w:pStyle w:val="Listaszerbekezds"/>
              <w:ind w:left="0"/>
              <w:jc w:val="center"/>
              <w:rPr>
                <w:sz w:val="20"/>
                <w:szCs w:val="20"/>
              </w:rPr>
            </w:pPr>
            <w:r>
              <w:rPr>
                <w:sz w:val="20"/>
                <w:szCs w:val="20"/>
              </w:rPr>
              <w:t>Logopédusok</w:t>
            </w:r>
          </w:p>
        </w:tc>
        <w:tc>
          <w:tcPr>
            <w:tcW w:w="1999" w:type="dxa"/>
          </w:tcPr>
          <w:p w14:paraId="5E8992FA" w14:textId="77777777" w:rsidR="00AB6E8B" w:rsidRDefault="00AB6E8B" w:rsidP="002E4A42">
            <w:pPr>
              <w:pStyle w:val="Listaszerbekezds"/>
              <w:ind w:left="0"/>
              <w:jc w:val="center"/>
              <w:rPr>
                <w:sz w:val="20"/>
                <w:szCs w:val="20"/>
              </w:rPr>
            </w:pPr>
            <w:r>
              <w:rPr>
                <w:sz w:val="20"/>
                <w:szCs w:val="20"/>
              </w:rPr>
              <w:t>Egyéni fejlődési utakat támogató munkaközösség,</w:t>
            </w:r>
          </w:p>
          <w:p w14:paraId="5ED86E84" w14:textId="77777777" w:rsidR="00AB6E8B" w:rsidRDefault="00AB6E8B" w:rsidP="002E4A42">
            <w:pPr>
              <w:pStyle w:val="Listaszerbekezds"/>
              <w:ind w:left="0"/>
              <w:jc w:val="center"/>
              <w:rPr>
                <w:sz w:val="20"/>
                <w:szCs w:val="20"/>
              </w:rPr>
            </w:pPr>
            <w:r>
              <w:rPr>
                <w:sz w:val="20"/>
                <w:szCs w:val="20"/>
              </w:rPr>
              <w:t>Komplex Támogatási Igény mk. Gyógypedagógiai munkaközösség, logopédiai munkacsoport</w:t>
            </w:r>
          </w:p>
        </w:tc>
        <w:tc>
          <w:tcPr>
            <w:tcW w:w="1999" w:type="dxa"/>
          </w:tcPr>
          <w:p w14:paraId="301494CC" w14:textId="77777777" w:rsidR="00AB6E8B" w:rsidRDefault="00AB6E8B" w:rsidP="002E4A42">
            <w:pPr>
              <w:pStyle w:val="Listaszerbekezds"/>
              <w:ind w:left="0"/>
              <w:jc w:val="center"/>
              <w:rPr>
                <w:sz w:val="20"/>
                <w:szCs w:val="20"/>
              </w:rPr>
            </w:pPr>
            <w:r>
              <w:rPr>
                <w:sz w:val="20"/>
                <w:szCs w:val="20"/>
              </w:rPr>
              <w:t>Folyamatos</w:t>
            </w:r>
          </w:p>
        </w:tc>
        <w:tc>
          <w:tcPr>
            <w:tcW w:w="1999" w:type="dxa"/>
          </w:tcPr>
          <w:p w14:paraId="209D1D98" w14:textId="77777777" w:rsidR="00AB6E8B" w:rsidRDefault="00AB6E8B" w:rsidP="002E4A42">
            <w:pPr>
              <w:pStyle w:val="Listaszerbekezds"/>
              <w:ind w:left="0"/>
              <w:jc w:val="center"/>
              <w:rPr>
                <w:sz w:val="20"/>
                <w:szCs w:val="20"/>
              </w:rPr>
            </w:pPr>
            <w:r>
              <w:rPr>
                <w:sz w:val="20"/>
                <w:szCs w:val="20"/>
              </w:rPr>
              <w:t>Beszámoló a munkaközösség vezetők által</w:t>
            </w:r>
          </w:p>
        </w:tc>
        <w:tc>
          <w:tcPr>
            <w:tcW w:w="1999" w:type="dxa"/>
          </w:tcPr>
          <w:p w14:paraId="46850EA2" w14:textId="77777777" w:rsidR="00AB6E8B" w:rsidRDefault="00AB6E8B" w:rsidP="002E4A42">
            <w:pPr>
              <w:pStyle w:val="Listaszerbekezds"/>
              <w:ind w:left="0"/>
              <w:jc w:val="center"/>
            </w:pPr>
            <w:r>
              <w:rPr>
                <w:sz w:val="20"/>
                <w:szCs w:val="20"/>
              </w:rPr>
              <w:t>Intézmény-egység-vezető által</w:t>
            </w:r>
          </w:p>
        </w:tc>
        <w:tc>
          <w:tcPr>
            <w:tcW w:w="2000" w:type="dxa"/>
          </w:tcPr>
          <w:p w14:paraId="798F4273" w14:textId="77777777" w:rsidR="00AB6E8B" w:rsidRDefault="00AB6E8B" w:rsidP="002E4A42">
            <w:pPr>
              <w:jc w:val="center"/>
            </w:pPr>
            <w:r>
              <w:rPr>
                <w:sz w:val="20"/>
                <w:szCs w:val="20"/>
              </w:rPr>
              <w:t>Munkaközösségi értekezletek</w:t>
            </w:r>
          </w:p>
        </w:tc>
      </w:tr>
      <w:tr w:rsidR="00AB6E8B" w14:paraId="285D0C2F" w14:textId="77777777" w:rsidTr="002E4A42">
        <w:tc>
          <w:tcPr>
            <w:tcW w:w="1999" w:type="dxa"/>
          </w:tcPr>
          <w:p w14:paraId="66E51BC1" w14:textId="77777777" w:rsidR="00AB6E8B" w:rsidRDefault="00AB6E8B" w:rsidP="002E4A42">
            <w:pPr>
              <w:pStyle w:val="Listaszerbekezds"/>
              <w:ind w:left="0"/>
              <w:rPr>
                <w:sz w:val="20"/>
                <w:szCs w:val="20"/>
              </w:rPr>
            </w:pPr>
            <w:r>
              <w:rPr>
                <w:sz w:val="20"/>
                <w:szCs w:val="20"/>
              </w:rPr>
              <w:t>Továbbképzéseken, konferenciákon való részvétel</w:t>
            </w:r>
          </w:p>
        </w:tc>
        <w:tc>
          <w:tcPr>
            <w:tcW w:w="1999" w:type="dxa"/>
          </w:tcPr>
          <w:p w14:paraId="7E66A4C2" w14:textId="77777777" w:rsidR="00AB6E8B" w:rsidRDefault="00AB6E8B" w:rsidP="002E4A42">
            <w:pPr>
              <w:pStyle w:val="Listaszerbekezds"/>
              <w:ind w:left="0"/>
              <w:jc w:val="center"/>
              <w:rPr>
                <w:sz w:val="20"/>
                <w:szCs w:val="20"/>
              </w:rPr>
            </w:pPr>
            <w:r>
              <w:rPr>
                <w:sz w:val="20"/>
                <w:szCs w:val="20"/>
              </w:rPr>
              <w:t>Logopédusok</w:t>
            </w:r>
          </w:p>
        </w:tc>
        <w:tc>
          <w:tcPr>
            <w:tcW w:w="1999" w:type="dxa"/>
          </w:tcPr>
          <w:p w14:paraId="42CBAB06" w14:textId="77777777" w:rsidR="00AB6E8B" w:rsidRDefault="00AB6E8B" w:rsidP="002E4A42">
            <w:pPr>
              <w:pStyle w:val="Listaszerbekezds"/>
              <w:ind w:left="0"/>
              <w:jc w:val="center"/>
              <w:rPr>
                <w:sz w:val="20"/>
                <w:szCs w:val="20"/>
              </w:rPr>
            </w:pPr>
            <w:r>
              <w:rPr>
                <w:sz w:val="20"/>
                <w:szCs w:val="20"/>
              </w:rPr>
              <w:t>A továbbképzések résztvevői</w:t>
            </w:r>
          </w:p>
        </w:tc>
        <w:tc>
          <w:tcPr>
            <w:tcW w:w="1999" w:type="dxa"/>
          </w:tcPr>
          <w:p w14:paraId="1A6CEB76" w14:textId="77777777" w:rsidR="00AB6E8B" w:rsidRDefault="00AB6E8B" w:rsidP="002E4A42">
            <w:pPr>
              <w:pStyle w:val="Listaszerbekezds"/>
              <w:ind w:left="0"/>
              <w:jc w:val="center"/>
              <w:rPr>
                <w:sz w:val="20"/>
                <w:szCs w:val="20"/>
              </w:rPr>
            </w:pPr>
            <w:r>
              <w:rPr>
                <w:sz w:val="20"/>
                <w:szCs w:val="20"/>
              </w:rPr>
              <w:t>Eseti</w:t>
            </w:r>
          </w:p>
        </w:tc>
        <w:tc>
          <w:tcPr>
            <w:tcW w:w="1999" w:type="dxa"/>
          </w:tcPr>
          <w:p w14:paraId="5F91BF05" w14:textId="77777777" w:rsidR="00AB6E8B" w:rsidRDefault="00AB6E8B" w:rsidP="002E4A42">
            <w:pPr>
              <w:pStyle w:val="Listaszerbekezds"/>
              <w:ind w:left="0"/>
              <w:jc w:val="center"/>
              <w:rPr>
                <w:sz w:val="20"/>
                <w:szCs w:val="20"/>
              </w:rPr>
            </w:pPr>
            <w:r>
              <w:rPr>
                <w:sz w:val="20"/>
                <w:szCs w:val="20"/>
              </w:rPr>
              <w:t>Jegyzetek, záródolgozatok</w:t>
            </w:r>
          </w:p>
        </w:tc>
        <w:tc>
          <w:tcPr>
            <w:tcW w:w="1999" w:type="dxa"/>
          </w:tcPr>
          <w:p w14:paraId="755A02A6" w14:textId="77777777" w:rsidR="00AB6E8B" w:rsidRDefault="00AB6E8B" w:rsidP="002E4A42">
            <w:pPr>
              <w:pStyle w:val="Listaszerbekezds"/>
              <w:ind w:left="0"/>
              <w:jc w:val="center"/>
              <w:rPr>
                <w:sz w:val="20"/>
                <w:szCs w:val="20"/>
              </w:rPr>
            </w:pPr>
            <w:r>
              <w:rPr>
                <w:sz w:val="20"/>
                <w:szCs w:val="20"/>
              </w:rPr>
              <w:t>A továbbképzések előadói által</w:t>
            </w:r>
          </w:p>
        </w:tc>
        <w:tc>
          <w:tcPr>
            <w:tcW w:w="2000" w:type="dxa"/>
          </w:tcPr>
          <w:p w14:paraId="1924805C" w14:textId="77777777" w:rsidR="00AB6E8B" w:rsidRDefault="00AB6E8B" w:rsidP="002E4A42">
            <w:pPr>
              <w:jc w:val="center"/>
              <w:rPr>
                <w:sz w:val="20"/>
                <w:szCs w:val="20"/>
              </w:rPr>
            </w:pPr>
            <w:r>
              <w:rPr>
                <w:sz w:val="20"/>
                <w:szCs w:val="20"/>
              </w:rPr>
              <w:t>Továbbképzéseken, konferenciákon való részvétel</w:t>
            </w:r>
          </w:p>
        </w:tc>
      </w:tr>
      <w:tr w:rsidR="00AB6E8B" w14:paraId="75E50B4A" w14:textId="77777777" w:rsidTr="002E4A42">
        <w:tc>
          <w:tcPr>
            <w:tcW w:w="1999" w:type="dxa"/>
          </w:tcPr>
          <w:p w14:paraId="14A93AD9" w14:textId="77777777" w:rsidR="00AB6E8B" w:rsidRDefault="00AB6E8B" w:rsidP="002E4A42">
            <w:pPr>
              <w:pStyle w:val="Listaszerbekezds"/>
              <w:ind w:left="0"/>
              <w:rPr>
                <w:sz w:val="20"/>
                <w:szCs w:val="20"/>
              </w:rPr>
            </w:pPr>
            <w:r>
              <w:rPr>
                <w:sz w:val="20"/>
                <w:szCs w:val="20"/>
              </w:rPr>
              <w:t>Gyakorlatvezetés</w:t>
            </w:r>
          </w:p>
        </w:tc>
        <w:tc>
          <w:tcPr>
            <w:tcW w:w="1999" w:type="dxa"/>
          </w:tcPr>
          <w:p w14:paraId="3B434D28" w14:textId="77777777" w:rsidR="00AB6E8B" w:rsidRDefault="00AB6E8B" w:rsidP="002E4A42">
            <w:pPr>
              <w:pStyle w:val="Listaszerbekezds"/>
              <w:ind w:left="0"/>
              <w:jc w:val="center"/>
              <w:rPr>
                <w:sz w:val="20"/>
                <w:szCs w:val="20"/>
              </w:rPr>
            </w:pPr>
            <w:r>
              <w:rPr>
                <w:sz w:val="20"/>
                <w:szCs w:val="20"/>
              </w:rPr>
              <w:t xml:space="preserve">Berényi Éva, Hegedűs Krisztina, </w:t>
            </w:r>
            <w:r w:rsidRPr="00EF22C4">
              <w:rPr>
                <w:sz w:val="20"/>
                <w:szCs w:val="20"/>
              </w:rPr>
              <w:t>Schneider Kitti</w:t>
            </w:r>
          </w:p>
        </w:tc>
        <w:tc>
          <w:tcPr>
            <w:tcW w:w="1999" w:type="dxa"/>
          </w:tcPr>
          <w:p w14:paraId="1FF3C575" w14:textId="77777777" w:rsidR="00AB6E8B" w:rsidRDefault="00AB6E8B" w:rsidP="002E4A42">
            <w:pPr>
              <w:pStyle w:val="Listaszerbekezds"/>
              <w:ind w:left="0"/>
              <w:jc w:val="center"/>
              <w:rPr>
                <w:sz w:val="20"/>
                <w:szCs w:val="20"/>
              </w:rPr>
            </w:pPr>
            <w:r>
              <w:rPr>
                <w:sz w:val="20"/>
                <w:szCs w:val="20"/>
              </w:rPr>
              <w:t>Hallgatók</w:t>
            </w:r>
          </w:p>
        </w:tc>
        <w:tc>
          <w:tcPr>
            <w:tcW w:w="1999" w:type="dxa"/>
          </w:tcPr>
          <w:p w14:paraId="65EAEFBF" w14:textId="77777777" w:rsidR="00AB6E8B" w:rsidRDefault="00AB6E8B" w:rsidP="002E4A42">
            <w:pPr>
              <w:pStyle w:val="Listaszerbekezds"/>
              <w:ind w:left="0"/>
              <w:jc w:val="center"/>
              <w:rPr>
                <w:sz w:val="20"/>
                <w:szCs w:val="20"/>
              </w:rPr>
            </w:pPr>
            <w:r>
              <w:rPr>
                <w:sz w:val="20"/>
                <w:szCs w:val="20"/>
              </w:rPr>
              <w:t>Eseti</w:t>
            </w:r>
          </w:p>
        </w:tc>
        <w:tc>
          <w:tcPr>
            <w:tcW w:w="1999" w:type="dxa"/>
          </w:tcPr>
          <w:p w14:paraId="00FC4EDA" w14:textId="77777777" w:rsidR="00AB6E8B" w:rsidRDefault="00AB6E8B" w:rsidP="002E4A42">
            <w:pPr>
              <w:pStyle w:val="Listaszerbekezds"/>
              <w:ind w:left="0"/>
              <w:jc w:val="center"/>
              <w:rPr>
                <w:sz w:val="20"/>
                <w:szCs w:val="20"/>
              </w:rPr>
            </w:pPr>
            <w:r>
              <w:rPr>
                <w:sz w:val="20"/>
                <w:szCs w:val="20"/>
              </w:rPr>
              <w:t>Folyamatos dokumentáció, záróértékelés</w:t>
            </w:r>
          </w:p>
        </w:tc>
        <w:tc>
          <w:tcPr>
            <w:tcW w:w="1999" w:type="dxa"/>
          </w:tcPr>
          <w:p w14:paraId="6A69BA37" w14:textId="77777777" w:rsidR="00AB6E8B" w:rsidRDefault="00AB6E8B" w:rsidP="002E4A42">
            <w:pPr>
              <w:pStyle w:val="Listaszerbekezds"/>
              <w:ind w:left="0"/>
              <w:jc w:val="center"/>
              <w:rPr>
                <w:sz w:val="20"/>
                <w:szCs w:val="20"/>
              </w:rPr>
            </w:pPr>
            <w:r>
              <w:rPr>
                <w:sz w:val="20"/>
                <w:szCs w:val="20"/>
              </w:rPr>
              <w:t>ELTE – BGGYK által</w:t>
            </w:r>
          </w:p>
        </w:tc>
        <w:tc>
          <w:tcPr>
            <w:tcW w:w="2000" w:type="dxa"/>
          </w:tcPr>
          <w:p w14:paraId="7519B296" w14:textId="77777777" w:rsidR="00AB6E8B" w:rsidRDefault="00AB6E8B" w:rsidP="002E4A42">
            <w:pPr>
              <w:jc w:val="center"/>
              <w:rPr>
                <w:sz w:val="20"/>
                <w:szCs w:val="20"/>
              </w:rPr>
            </w:pPr>
            <w:r>
              <w:rPr>
                <w:sz w:val="20"/>
                <w:szCs w:val="20"/>
              </w:rPr>
              <w:t>Előírtakhoz igazodva</w:t>
            </w:r>
          </w:p>
        </w:tc>
      </w:tr>
      <w:tr w:rsidR="00AB6E8B" w14:paraId="3A75BDF8" w14:textId="77777777" w:rsidTr="002E4A42">
        <w:tc>
          <w:tcPr>
            <w:tcW w:w="1999" w:type="dxa"/>
          </w:tcPr>
          <w:p w14:paraId="6EEF1E2D" w14:textId="77777777" w:rsidR="00AB6E8B" w:rsidRDefault="00AB6E8B" w:rsidP="002E4A42">
            <w:pPr>
              <w:pStyle w:val="Listaszerbekezds"/>
              <w:ind w:left="0"/>
              <w:rPr>
                <w:sz w:val="20"/>
                <w:szCs w:val="20"/>
              </w:rPr>
            </w:pPr>
            <w:r>
              <w:rPr>
                <w:sz w:val="20"/>
                <w:szCs w:val="20"/>
              </w:rPr>
              <w:t>Szakdolgozatok készítésének támogatása</w:t>
            </w:r>
          </w:p>
        </w:tc>
        <w:tc>
          <w:tcPr>
            <w:tcW w:w="1999" w:type="dxa"/>
          </w:tcPr>
          <w:p w14:paraId="66658DC5" w14:textId="77777777" w:rsidR="00AB6E8B" w:rsidRDefault="00AB6E8B" w:rsidP="002E4A42">
            <w:pPr>
              <w:pStyle w:val="Listaszerbekezds"/>
              <w:ind w:left="0"/>
              <w:jc w:val="center"/>
              <w:rPr>
                <w:sz w:val="20"/>
                <w:szCs w:val="20"/>
              </w:rPr>
            </w:pPr>
            <w:r>
              <w:rPr>
                <w:sz w:val="20"/>
                <w:szCs w:val="20"/>
              </w:rPr>
              <w:t>Berényi Éva, Hegedűs Krisztina</w:t>
            </w:r>
          </w:p>
        </w:tc>
        <w:tc>
          <w:tcPr>
            <w:tcW w:w="1999" w:type="dxa"/>
          </w:tcPr>
          <w:p w14:paraId="60FCAE48" w14:textId="77777777" w:rsidR="00AB6E8B" w:rsidRDefault="00AB6E8B" w:rsidP="002E4A42">
            <w:pPr>
              <w:pStyle w:val="Listaszerbekezds"/>
              <w:ind w:left="0"/>
              <w:jc w:val="center"/>
              <w:rPr>
                <w:sz w:val="20"/>
                <w:szCs w:val="20"/>
              </w:rPr>
            </w:pPr>
            <w:r>
              <w:rPr>
                <w:sz w:val="20"/>
                <w:szCs w:val="20"/>
              </w:rPr>
              <w:t>Hallgatók</w:t>
            </w:r>
          </w:p>
        </w:tc>
        <w:tc>
          <w:tcPr>
            <w:tcW w:w="1999" w:type="dxa"/>
          </w:tcPr>
          <w:p w14:paraId="58B6F9B0" w14:textId="77777777" w:rsidR="00AB6E8B" w:rsidRDefault="00AB6E8B" w:rsidP="002E4A42">
            <w:pPr>
              <w:pStyle w:val="Listaszerbekezds"/>
              <w:ind w:left="0"/>
              <w:jc w:val="center"/>
              <w:rPr>
                <w:sz w:val="20"/>
                <w:szCs w:val="20"/>
              </w:rPr>
            </w:pPr>
            <w:r>
              <w:rPr>
                <w:sz w:val="20"/>
                <w:szCs w:val="20"/>
              </w:rPr>
              <w:t>Eseti</w:t>
            </w:r>
          </w:p>
        </w:tc>
        <w:tc>
          <w:tcPr>
            <w:tcW w:w="1999" w:type="dxa"/>
          </w:tcPr>
          <w:p w14:paraId="7E95C69A" w14:textId="77777777" w:rsidR="00AB6E8B" w:rsidRDefault="00AB6E8B" w:rsidP="002E4A42">
            <w:pPr>
              <w:pStyle w:val="Listaszerbekezds"/>
              <w:ind w:left="0"/>
              <w:jc w:val="center"/>
              <w:rPr>
                <w:sz w:val="20"/>
                <w:szCs w:val="20"/>
              </w:rPr>
            </w:pPr>
            <w:r>
              <w:rPr>
                <w:sz w:val="20"/>
                <w:szCs w:val="20"/>
              </w:rPr>
              <w:t>Szakdolgozatok intézményi archívumba kerülése</w:t>
            </w:r>
          </w:p>
        </w:tc>
        <w:tc>
          <w:tcPr>
            <w:tcW w:w="1999" w:type="dxa"/>
          </w:tcPr>
          <w:p w14:paraId="52F0F0D7" w14:textId="77777777" w:rsidR="00AB6E8B" w:rsidRDefault="00AB6E8B" w:rsidP="002E4A42">
            <w:pPr>
              <w:pStyle w:val="Listaszerbekezds"/>
              <w:ind w:left="0"/>
              <w:jc w:val="center"/>
              <w:rPr>
                <w:sz w:val="20"/>
                <w:szCs w:val="20"/>
              </w:rPr>
            </w:pPr>
            <w:r>
              <w:rPr>
                <w:sz w:val="20"/>
                <w:szCs w:val="20"/>
              </w:rPr>
              <w:t>ELTE – BGGYK által</w:t>
            </w:r>
          </w:p>
        </w:tc>
        <w:tc>
          <w:tcPr>
            <w:tcW w:w="2000" w:type="dxa"/>
          </w:tcPr>
          <w:p w14:paraId="00543B5B" w14:textId="77777777" w:rsidR="00AB6E8B" w:rsidRDefault="00AB6E8B" w:rsidP="002E4A42">
            <w:pPr>
              <w:jc w:val="center"/>
              <w:rPr>
                <w:sz w:val="20"/>
                <w:szCs w:val="20"/>
              </w:rPr>
            </w:pPr>
            <w:r>
              <w:rPr>
                <w:sz w:val="20"/>
                <w:szCs w:val="20"/>
              </w:rPr>
              <w:t>Előírtakhoz igazodva</w:t>
            </w:r>
          </w:p>
        </w:tc>
      </w:tr>
      <w:tr w:rsidR="00AB6E8B" w14:paraId="0DF06BCF" w14:textId="77777777" w:rsidTr="002E4A42">
        <w:tc>
          <w:tcPr>
            <w:tcW w:w="1999" w:type="dxa"/>
          </w:tcPr>
          <w:p w14:paraId="52059781" w14:textId="77777777" w:rsidR="00AB6E8B" w:rsidRDefault="00AB6E8B" w:rsidP="002E4A42">
            <w:pPr>
              <w:pStyle w:val="Listaszerbekezds"/>
              <w:ind w:left="0"/>
              <w:rPr>
                <w:sz w:val="20"/>
                <w:szCs w:val="20"/>
              </w:rPr>
            </w:pPr>
            <w:r>
              <w:rPr>
                <w:sz w:val="20"/>
                <w:szCs w:val="20"/>
              </w:rPr>
              <w:t>Pedagógusminősítés</w:t>
            </w:r>
          </w:p>
        </w:tc>
        <w:tc>
          <w:tcPr>
            <w:tcW w:w="1999" w:type="dxa"/>
          </w:tcPr>
          <w:p w14:paraId="3B9211DF" w14:textId="77777777" w:rsidR="00AB6E8B" w:rsidRDefault="00AB6E8B" w:rsidP="002E4A42">
            <w:pPr>
              <w:pStyle w:val="Listaszerbekezds"/>
              <w:ind w:left="0"/>
              <w:jc w:val="center"/>
              <w:rPr>
                <w:sz w:val="20"/>
                <w:szCs w:val="20"/>
              </w:rPr>
            </w:pPr>
            <w:r>
              <w:rPr>
                <w:sz w:val="20"/>
                <w:szCs w:val="20"/>
              </w:rPr>
              <w:t>Tőke-Farkas Vanda, Schneider Kitti</w:t>
            </w:r>
          </w:p>
        </w:tc>
        <w:tc>
          <w:tcPr>
            <w:tcW w:w="1999" w:type="dxa"/>
          </w:tcPr>
          <w:p w14:paraId="6DC461F7" w14:textId="77777777" w:rsidR="00AB6E8B" w:rsidRDefault="00AB6E8B" w:rsidP="002E4A42">
            <w:pPr>
              <w:pStyle w:val="Listaszerbekezds"/>
              <w:ind w:left="0"/>
              <w:jc w:val="center"/>
              <w:rPr>
                <w:sz w:val="20"/>
                <w:szCs w:val="20"/>
              </w:rPr>
            </w:pPr>
            <w:r>
              <w:rPr>
                <w:sz w:val="20"/>
                <w:szCs w:val="20"/>
              </w:rPr>
              <w:t>Tőke-Farkas Vanda, Schneider Kitti</w:t>
            </w:r>
          </w:p>
        </w:tc>
        <w:tc>
          <w:tcPr>
            <w:tcW w:w="1999" w:type="dxa"/>
          </w:tcPr>
          <w:p w14:paraId="21EF2549" w14:textId="77777777" w:rsidR="00AB6E8B" w:rsidRDefault="00AB6E8B" w:rsidP="002E4A42">
            <w:pPr>
              <w:pStyle w:val="Listaszerbekezds"/>
              <w:ind w:left="0"/>
              <w:jc w:val="center"/>
              <w:rPr>
                <w:sz w:val="20"/>
                <w:szCs w:val="20"/>
              </w:rPr>
            </w:pPr>
            <w:r>
              <w:rPr>
                <w:sz w:val="20"/>
                <w:szCs w:val="20"/>
              </w:rPr>
              <w:t>2021. november 25.</w:t>
            </w:r>
          </w:p>
        </w:tc>
        <w:tc>
          <w:tcPr>
            <w:tcW w:w="1999" w:type="dxa"/>
          </w:tcPr>
          <w:p w14:paraId="6E76325D" w14:textId="77777777" w:rsidR="00AB6E8B" w:rsidRDefault="00AB6E8B" w:rsidP="002E4A42">
            <w:pPr>
              <w:pStyle w:val="Listaszerbekezds"/>
              <w:ind w:left="0"/>
              <w:jc w:val="center"/>
              <w:rPr>
                <w:sz w:val="20"/>
                <w:szCs w:val="20"/>
              </w:rPr>
            </w:pPr>
            <w:r>
              <w:rPr>
                <w:sz w:val="20"/>
                <w:szCs w:val="20"/>
              </w:rPr>
              <w:t>Portfólió</w:t>
            </w:r>
          </w:p>
        </w:tc>
        <w:tc>
          <w:tcPr>
            <w:tcW w:w="1999" w:type="dxa"/>
          </w:tcPr>
          <w:p w14:paraId="4777199D" w14:textId="77777777" w:rsidR="00AB6E8B" w:rsidRDefault="00AB6E8B" w:rsidP="002E4A42">
            <w:pPr>
              <w:pStyle w:val="Listaszerbekezds"/>
              <w:ind w:left="0"/>
              <w:jc w:val="center"/>
              <w:rPr>
                <w:sz w:val="20"/>
                <w:szCs w:val="20"/>
              </w:rPr>
            </w:pPr>
            <w:r>
              <w:rPr>
                <w:sz w:val="20"/>
                <w:szCs w:val="20"/>
              </w:rPr>
              <w:t>Bizottság által</w:t>
            </w:r>
          </w:p>
        </w:tc>
        <w:tc>
          <w:tcPr>
            <w:tcW w:w="2000" w:type="dxa"/>
          </w:tcPr>
          <w:p w14:paraId="3F1E7161" w14:textId="77777777" w:rsidR="00AB6E8B" w:rsidRDefault="00AB6E8B" w:rsidP="002E4A42">
            <w:pPr>
              <w:jc w:val="center"/>
              <w:rPr>
                <w:sz w:val="20"/>
                <w:szCs w:val="20"/>
              </w:rPr>
            </w:pPr>
            <w:r>
              <w:rPr>
                <w:sz w:val="20"/>
                <w:szCs w:val="20"/>
              </w:rPr>
              <w:t>Jogszabályoknak megfelelően</w:t>
            </w:r>
          </w:p>
        </w:tc>
      </w:tr>
    </w:tbl>
    <w:p w14:paraId="5B64A84F" w14:textId="77777777" w:rsidR="00AB6E8B" w:rsidRDefault="00AB6E8B" w:rsidP="00AB6E8B"/>
    <w:p w14:paraId="3F99BCCF" w14:textId="77777777" w:rsidR="00AB6E8B" w:rsidRDefault="00AB6E8B" w:rsidP="00AB6E8B"/>
    <w:tbl>
      <w:tblPr>
        <w:tblStyle w:val="Rcsostblzat"/>
        <w:tblW w:w="0" w:type="auto"/>
        <w:tblLook w:val="04A0" w:firstRow="1" w:lastRow="0" w:firstColumn="1" w:lastColumn="0" w:noHBand="0" w:noVBand="1"/>
      </w:tblPr>
      <w:tblGrid>
        <w:gridCol w:w="2183"/>
        <w:gridCol w:w="1960"/>
        <w:gridCol w:w="1970"/>
        <w:gridCol w:w="1971"/>
        <w:gridCol w:w="1962"/>
        <w:gridCol w:w="1970"/>
        <w:gridCol w:w="1976"/>
      </w:tblGrid>
      <w:tr w:rsidR="00AB6E8B" w14:paraId="7A1581DA" w14:textId="77777777" w:rsidTr="002E4A42">
        <w:tc>
          <w:tcPr>
            <w:tcW w:w="13994" w:type="dxa"/>
            <w:gridSpan w:val="7"/>
          </w:tcPr>
          <w:p w14:paraId="07ED3070" w14:textId="77777777" w:rsidR="00AB6E8B" w:rsidRDefault="00AB6E8B" w:rsidP="002E4A42">
            <w:pPr>
              <w:jc w:val="center"/>
              <w:rPr>
                <w:b/>
              </w:rPr>
            </w:pPr>
            <w:r>
              <w:rPr>
                <w:b/>
              </w:rPr>
              <w:t xml:space="preserve"> INNOVÁCIÓS TEVÉKENYSÉG</w:t>
            </w:r>
          </w:p>
          <w:p w14:paraId="3167E6FF" w14:textId="77777777" w:rsidR="00AB6E8B" w:rsidRDefault="00AB6E8B" w:rsidP="002E4A42"/>
        </w:tc>
      </w:tr>
      <w:tr w:rsidR="00AB6E8B" w14:paraId="22F6AC2C" w14:textId="77777777" w:rsidTr="002E4A42">
        <w:tc>
          <w:tcPr>
            <w:tcW w:w="2184" w:type="dxa"/>
          </w:tcPr>
          <w:p w14:paraId="26237166" w14:textId="77777777" w:rsidR="00AB6E8B" w:rsidRPr="006B1250" w:rsidRDefault="00AB6E8B" w:rsidP="002E4A42">
            <w:pPr>
              <w:rPr>
                <w:b/>
              </w:rPr>
            </w:pPr>
            <w:r>
              <w:rPr>
                <w:b/>
              </w:rPr>
              <w:t>T</w:t>
            </w:r>
            <w:r w:rsidRPr="002F25B5">
              <w:rPr>
                <w:b/>
              </w:rPr>
              <w:t>evékenység megnevezése</w:t>
            </w:r>
          </w:p>
        </w:tc>
        <w:tc>
          <w:tcPr>
            <w:tcW w:w="1960" w:type="dxa"/>
          </w:tcPr>
          <w:p w14:paraId="38C20A6E" w14:textId="77777777" w:rsidR="00AB6E8B" w:rsidRPr="002F25B5" w:rsidRDefault="00AB6E8B" w:rsidP="002E4A42">
            <w:pPr>
              <w:rPr>
                <w:b/>
              </w:rPr>
            </w:pPr>
            <w:r>
              <w:rPr>
                <w:b/>
              </w:rPr>
              <w:t>F</w:t>
            </w:r>
            <w:r w:rsidRPr="002F25B5">
              <w:rPr>
                <w:b/>
              </w:rPr>
              <w:t>elelős</w:t>
            </w:r>
          </w:p>
          <w:p w14:paraId="0716F688" w14:textId="77777777" w:rsidR="00AB6E8B" w:rsidRDefault="00AB6E8B" w:rsidP="002E4A42"/>
        </w:tc>
        <w:tc>
          <w:tcPr>
            <w:tcW w:w="1970" w:type="dxa"/>
          </w:tcPr>
          <w:p w14:paraId="16FC6759" w14:textId="77777777" w:rsidR="00AB6E8B" w:rsidRPr="002F25B5" w:rsidRDefault="00AB6E8B" w:rsidP="002E4A42">
            <w:pPr>
              <w:rPr>
                <w:b/>
              </w:rPr>
            </w:pPr>
            <w:r>
              <w:rPr>
                <w:b/>
              </w:rPr>
              <w:t>É</w:t>
            </w:r>
            <w:r w:rsidRPr="002F25B5">
              <w:rPr>
                <w:b/>
              </w:rPr>
              <w:t>rintettek köre</w:t>
            </w:r>
          </w:p>
          <w:p w14:paraId="6C156DB0" w14:textId="77777777" w:rsidR="00AB6E8B" w:rsidRDefault="00AB6E8B" w:rsidP="002E4A42"/>
        </w:tc>
        <w:tc>
          <w:tcPr>
            <w:tcW w:w="1972" w:type="dxa"/>
          </w:tcPr>
          <w:p w14:paraId="0D1DE729" w14:textId="77777777" w:rsidR="00AB6E8B" w:rsidRPr="002F25B5" w:rsidRDefault="00AB6E8B" w:rsidP="002E4A42">
            <w:pPr>
              <w:rPr>
                <w:b/>
              </w:rPr>
            </w:pPr>
            <w:r>
              <w:rPr>
                <w:b/>
              </w:rPr>
              <w:t>H</w:t>
            </w:r>
            <w:r w:rsidRPr="002F25B5">
              <w:rPr>
                <w:b/>
              </w:rPr>
              <w:t>atáridő, gyakoriság</w:t>
            </w:r>
          </w:p>
          <w:p w14:paraId="4F39CADD" w14:textId="77777777" w:rsidR="00AB6E8B" w:rsidRPr="002F25B5" w:rsidRDefault="00AB6E8B" w:rsidP="002E4A42">
            <w:pPr>
              <w:rPr>
                <w:b/>
              </w:rPr>
            </w:pPr>
          </w:p>
        </w:tc>
        <w:tc>
          <w:tcPr>
            <w:tcW w:w="1962" w:type="dxa"/>
          </w:tcPr>
          <w:p w14:paraId="7728583F" w14:textId="77777777" w:rsidR="00AB6E8B" w:rsidRPr="002F25B5" w:rsidRDefault="00AB6E8B" w:rsidP="002E4A42">
            <w:pPr>
              <w:rPr>
                <w:b/>
              </w:rPr>
            </w:pPr>
            <w:r>
              <w:rPr>
                <w:b/>
              </w:rPr>
              <w:lastRenderedPageBreak/>
              <w:t>T</w:t>
            </w:r>
            <w:r w:rsidRPr="002F25B5">
              <w:rPr>
                <w:b/>
              </w:rPr>
              <w:t>ermék</w:t>
            </w:r>
          </w:p>
          <w:p w14:paraId="61CE7287" w14:textId="77777777" w:rsidR="00AB6E8B" w:rsidRPr="002F25B5" w:rsidRDefault="00AB6E8B" w:rsidP="002E4A42">
            <w:pPr>
              <w:rPr>
                <w:b/>
              </w:rPr>
            </w:pPr>
          </w:p>
        </w:tc>
        <w:tc>
          <w:tcPr>
            <w:tcW w:w="1970" w:type="dxa"/>
          </w:tcPr>
          <w:p w14:paraId="480C98CF" w14:textId="77777777" w:rsidR="00AB6E8B" w:rsidRPr="002F25B5" w:rsidRDefault="00AB6E8B" w:rsidP="002E4A42">
            <w:pPr>
              <w:rPr>
                <w:b/>
              </w:rPr>
            </w:pPr>
            <w:r>
              <w:rPr>
                <w:b/>
              </w:rPr>
              <w:t>E</w:t>
            </w:r>
            <w:r w:rsidRPr="002F25B5">
              <w:rPr>
                <w:b/>
              </w:rPr>
              <w:t>llenőrzés</w:t>
            </w:r>
            <w:r>
              <w:rPr>
                <w:b/>
              </w:rPr>
              <w:t xml:space="preserve"> formája</w:t>
            </w:r>
          </w:p>
          <w:p w14:paraId="264F0907" w14:textId="77777777" w:rsidR="00AB6E8B" w:rsidRPr="002F25B5" w:rsidRDefault="00AB6E8B" w:rsidP="002E4A42">
            <w:pPr>
              <w:rPr>
                <w:b/>
              </w:rPr>
            </w:pPr>
          </w:p>
        </w:tc>
        <w:tc>
          <w:tcPr>
            <w:tcW w:w="1976" w:type="dxa"/>
          </w:tcPr>
          <w:p w14:paraId="411A247D" w14:textId="77777777" w:rsidR="00AB6E8B" w:rsidRPr="006B1250" w:rsidRDefault="00AB6E8B" w:rsidP="002E4A42">
            <w:pPr>
              <w:rPr>
                <w:b/>
              </w:rPr>
            </w:pPr>
            <w:r w:rsidRPr="006B1250">
              <w:rPr>
                <w:b/>
              </w:rPr>
              <w:t>Megjegyzés</w:t>
            </w:r>
          </w:p>
        </w:tc>
      </w:tr>
      <w:tr w:rsidR="00AB6E8B" w14:paraId="576037CA" w14:textId="77777777" w:rsidTr="002E4A42">
        <w:tc>
          <w:tcPr>
            <w:tcW w:w="2184" w:type="dxa"/>
          </w:tcPr>
          <w:p w14:paraId="6C37E8E0" w14:textId="77777777" w:rsidR="00AB6E8B" w:rsidRDefault="00AB6E8B" w:rsidP="002E4A42">
            <w:pPr>
              <w:pStyle w:val="Listaszerbekezds"/>
              <w:ind w:left="0"/>
              <w:jc w:val="center"/>
              <w:rPr>
                <w:sz w:val="20"/>
                <w:szCs w:val="20"/>
              </w:rPr>
            </w:pPr>
            <w:r>
              <w:rPr>
                <w:sz w:val="20"/>
                <w:szCs w:val="20"/>
              </w:rPr>
              <w:t>Tananyag adaptálása</w:t>
            </w:r>
          </w:p>
        </w:tc>
        <w:tc>
          <w:tcPr>
            <w:tcW w:w="1960" w:type="dxa"/>
          </w:tcPr>
          <w:p w14:paraId="37EDD1DC" w14:textId="77777777" w:rsidR="00AB6E8B" w:rsidRPr="00963D8E" w:rsidRDefault="00AB6E8B" w:rsidP="002E4A42">
            <w:pPr>
              <w:pStyle w:val="Listaszerbekezds"/>
              <w:ind w:left="0"/>
              <w:jc w:val="center"/>
              <w:rPr>
                <w:sz w:val="18"/>
                <w:szCs w:val="18"/>
              </w:rPr>
            </w:pPr>
            <w:r>
              <w:rPr>
                <w:sz w:val="20"/>
                <w:szCs w:val="20"/>
              </w:rPr>
              <w:t>L</w:t>
            </w:r>
            <w:r w:rsidRPr="00EE0DE1">
              <w:rPr>
                <w:sz w:val="20"/>
                <w:szCs w:val="20"/>
              </w:rPr>
              <w:t>ogopédusok</w:t>
            </w:r>
          </w:p>
        </w:tc>
        <w:tc>
          <w:tcPr>
            <w:tcW w:w="1970" w:type="dxa"/>
          </w:tcPr>
          <w:p w14:paraId="3998C1C2" w14:textId="77777777" w:rsidR="00AB6E8B" w:rsidRDefault="00AB6E8B" w:rsidP="002E4A42">
            <w:pPr>
              <w:pStyle w:val="Listaszerbekezds"/>
              <w:ind w:left="0"/>
              <w:jc w:val="center"/>
              <w:rPr>
                <w:sz w:val="18"/>
                <w:szCs w:val="18"/>
              </w:rPr>
            </w:pPr>
            <w:r>
              <w:rPr>
                <w:sz w:val="20"/>
                <w:szCs w:val="20"/>
              </w:rPr>
              <w:t>L</w:t>
            </w:r>
            <w:r w:rsidRPr="00EE0DE1">
              <w:rPr>
                <w:sz w:val="20"/>
                <w:szCs w:val="20"/>
              </w:rPr>
              <w:t>ogopédusok</w:t>
            </w:r>
          </w:p>
        </w:tc>
        <w:tc>
          <w:tcPr>
            <w:tcW w:w="1972" w:type="dxa"/>
          </w:tcPr>
          <w:p w14:paraId="344E0B57" w14:textId="77777777" w:rsidR="00AB6E8B" w:rsidRDefault="00AB6E8B" w:rsidP="002E4A42">
            <w:pPr>
              <w:pStyle w:val="Listaszerbekezds"/>
              <w:ind w:left="0"/>
              <w:jc w:val="center"/>
              <w:rPr>
                <w:sz w:val="20"/>
                <w:szCs w:val="20"/>
              </w:rPr>
            </w:pPr>
            <w:r>
              <w:rPr>
                <w:sz w:val="20"/>
                <w:szCs w:val="20"/>
              </w:rPr>
              <w:t>Folyamatos</w:t>
            </w:r>
          </w:p>
        </w:tc>
        <w:tc>
          <w:tcPr>
            <w:tcW w:w="1962" w:type="dxa"/>
          </w:tcPr>
          <w:p w14:paraId="3115D69B" w14:textId="77777777" w:rsidR="00AB6E8B" w:rsidRDefault="00AB6E8B" w:rsidP="002E4A42">
            <w:pPr>
              <w:pStyle w:val="Listaszerbekezds"/>
              <w:ind w:left="0"/>
              <w:jc w:val="center"/>
              <w:rPr>
                <w:sz w:val="20"/>
                <w:szCs w:val="20"/>
              </w:rPr>
            </w:pPr>
            <w:r>
              <w:rPr>
                <w:sz w:val="20"/>
                <w:szCs w:val="20"/>
              </w:rPr>
              <w:t>Adaptált tananyag</w:t>
            </w:r>
          </w:p>
        </w:tc>
        <w:tc>
          <w:tcPr>
            <w:tcW w:w="1970" w:type="dxa"/>
          </w:tcPr>
          <w:p w14:paraId="2DD6D585" w14:textId="77777777" w:rsidR="00AB6E8B" w:rsidRPr="00490DD4" w:rsidRDefault="00AB6E8B" w:rsidP="002E4A42">
            <w:pPr>
              <w:pStyle w:val="Listaszerbekezds"/>
              <w:ind w:left="0"/>
              <w:jc w:val="center"/>
              <w:rPr>
                <w:sz w:val="20"/>
                <w:szCs w:val="20"/>
              </w:rPr>
            </w:pPr>
            <w:r>
              <w:rPr>
                <w:sz w:val="20"/>
                <w:szCs w:val="20"/>
              </w:rPr>
              <w:t>Intézmény-egység-vezető által</w:t>
            </w:r>
          </w:p>
        </w:tc>
        <w:tc>
          <w:tcPr>
            <w:tcW w:w="1976" w:type="dxa"/>
          </w:tcPr>
          <w:p w14:paraId="25CA27A9" w14:textId="77777777" w:rsidR="00AB6E8B" w:rsidRDefault="00AB6E8B" w:rsidP="002E4A42">
            <w:pPr>
              <w:jc w:val="center"/>
            </w:pPr>
            <w:r w:rsidRPr="009122BD">
              <w:rPr>
                <w:sz w:val="20"/>
                <w:szCs w:val="20"/>
              </w:rPr>
              <w:t>Egyéni tanulói igények szerint, esetenként, szaktanár bevonásával</w:t>
            </w:r>
          </w:p>
        </w:tc>
      </w:tr>
      <w:tr w:rsidR="00AB6E8B" w14:paraId="67D033C6" w14:textId="77777777" w:rsidTr="002E4A42">
        <w:tc>
          <w:tcPr>
            <w:tcW w:w="2184" w:type="dxa"/>
          </w:tcPr>
          <w:p w14:paraId="21491F78" w14:textId="77777777" w:rsidR="00AB6E8B" w:rsidRDefault="00AB6E8B" w:rsidP="002E4A42">
            <w:pPr>
              <w:pStyle w:val="Listaszerbekezds"/>
              <w:ind w:left="0"/>
              <w:jc w:val="center"/>
              <w:rPr>
                <w:sz w:val="20"/>
                <w:szCs w:val="20"/>
              </w:rPr>
            </w:pPr>
            <w:r>
              <w:rPr>
                <w:sz w:val="20"/>
                <w:szCs w:val="20"/>
              </w:rPr>
              <w:t>Digitális tananyagok készítése, adaptálása, rendszerezése</w:t>
            </w:r>
          </w:p>
        </w:tc>
        <w:tc>
          <w:tcPr>
            <w:tcW w:w="1960" w:type="dxa"/>
          </w:tcPr>
          <w:p w14:paraId="0D490554" w14:textId="77777777" w:rsidR="00AB6E8B" w:rsidRPr="00963D8E" w:rsidRDefault="00AB6E8B" w:rsidP="002E4A42">
            <w:pPr>
              <w:pStyle w:val="Listaszerbekezds"/>
              <w:ind w:left="0"/>
              <w:jc w:val="center"/>
              <w:rPr>
                <w:sz w:val="18"/>
                <w:szCs w:val="18"/>
              </w:rPr>
            </w:pPr>
            <w:r>
              <w:rPr>
                <w:sz w:val="20"/>
                <w:szCs w:val="20"/>
              </w:rPr>
              <w:t>L</w:t>
            </w:r>
            <w:r w:rsidRPr="00EE0DE1">
              <w:rPr>
                <w:sz w:val="20"/>
                <w:szCs w:val="20"/>
              </w:rPr>
              <w:t>ogopédusok</w:t>
            </w:r>
          </w:p>
        </w:tc>
        <w:tc>
          <w:tcPr>
            <w:tcW w:w="1970" w:type="dxa"/>
          </w:tcPr>
          <w:p w14:paraId="455E2CF9" w14:textId="77777777" w:rsidR="00AB6E8B" w:rsidRDefault="00AB6E8B" w:rsidP="002E4A42">
            <w:pPr>
              <w:pStyle w:val="Listaszerbekezds"/>
              <w:ind w:left="0"/>
              <w:jc w:val="center"/>
              <w:rPr>
                <w:sz w:val="18"/>
                <w:szCs w:val="18"/>
              </w:rPr>
            </w:pPr>
            <w:r>
              <w:rPr>
                <w:sz w:val="20"/>
                <w:szCs w:val="20"/>
              </w:rPr>
              <w:t>L</w:t>
            </w:r>
            <w:r w:rsidRPr="00EE0DE1">
              <w:rPr>
                <w:sz w:val="20"/>
                <w:szCs w:val="20"/>
              </w:rPr>
              <w:t>ogopédusok</w:t>
            </w:r>
          </w:p>
        </w:tc>
        <w:tc>
          <w:tcPr>
            <w:tcW w:w="1972" w:type="dxa"/>
          </w:tcPr>
          <w:p w14:paraId="48F034E8" w14:textId="77777777" w:rsidR="00AB6E8B" w:rsidRDefault="00AB6E8B" w:rsidP="002E4A42">
            <w:pPr>
              <w:pStyle w:val="Listaszerbekezds"/>
              <w:ind w:left="0"/>
              <w:jc w:val="center"/>
              <w:rPr>
                <w:sz w:val="20"/>
                <w:szCs w:val="20"/>
              </w:rPr>
            </w:pPr>
            <w:r>
              <w:rPr>
                <w:sz w:val="20"/>
                <w:szCs w:val="20"/>
              </w:rPr>
              <w:t>Folyamatos</w:t>
            </w:r>
          </w:p>
        </w:tc>
        <w:tc>
          <w:tcPr>
            <w:tcW w:w="1962" w:type="dxa"/>
          </w:tcPr>
          <w:p w14:paraId="422A8A10" w14:textId="77777777" w:rsidR="00AB6E8B" w:rsidRDefault="00AB6E8B" w:rsidP="002E4A42">
            <w:pPr>
              <w:pStyle w:val="Listaszerbekezds"/>
              <w:ind w:left="0"/>
              <w:jc w:val="center"/>
              <w:rPr>
                <w:sz w:val="20"/>
                <w:szCs w:val="20"/>
              </w:rPr>
            </w:pPr>
            <w:r>
              <w:rPr>
                <w:sz w:val="20"/>
                <w:szCs w:val="20"/>
              </w:rPr>
              <w:t>Digitális tananyaggyűjtemény</w:t>
            </w:r>
          </w:p>
        </w:tc>
        <w:tc>
          <w:tcPr>
            <w:tcW w:w="1970" w:type="dxa"/>
          </w:tcPr>
          <w:p w14:paraId="74FF6339" w14:textId="77777777" w:rsidR="00AB6E8B" w:rsidRPr="00490DD4" w:rsidRDefault="00AB6E8B" w:rsidP="002E4A42">
            <w:pPr>
              <w:pStyle w:val="Listaszerbekezds"/>
              <w:ind w:left="0"/>
              <w:jc w:val="center"/>
              <w:rPr>
                <w:sz w:val="20"/>
                <w:szCs w:val="20"/>
              </w:rPr>
            </w:pPr>
            <w:r>
              <w:rPr>
                <w:sz w:val="20"/>
                <w:szCs w:val="20"/>
              </w:rPr>
              <w:t>Intézményegység-vezető által</w:t>
            </w:r>
          </w:p>
        </w:tc>
        <w:tc>
          <w:tcPr>
            <w:tcW w:w="1976" w:type="dxa"/>
          </w:tcPr>
          <w:p w14:paraId="048E72A1" w14:textId="77777777" w:rsidR="00AB6E8B" w:rsidRDefault="00AB6E8B" w:rsidP="002E4A42">
            <w:pPr>
              <w:pStyle w:val="Listaszerbekezds"/>
              <w:ind w:left="0"/>
              <w:jc w:val="center"/>
            </w:pPr>
            <w:r w:rsidRPr="009122BD">
              <w:rPr>
                <w:sz w:val="20"/>
                <w:szCs w:val="20"/>
              </w:rPr>
              <w:t xml:space="preserve">Egyéni tanulói igények szerint, </w:t>
            </w:r>
            <w:r>
              <w:rPr>
                <w:sz w:val="20"/>
                <w:szCs w:val="20"/>
              </w:rPr>
              <w:t>folyamatosan</w:t>
            </w:r>
          </w:p>
        </w:tc>
      </w:tr>
      <w:tr w:rsidR="00AB6E8B" w14:paraId="721B6076" w14:textId="77777777" w:rsidTr="002E4A42">
        <w:tc>
          <w:tcPr>
            <w:tcW w:w="2184" w:type="dxa"/>
          </w:tcPr>
          <w:p w14:paraId="395F0FFE" w14:textId="77777777" w:rsidR="00AB6E8B" w:rsidRDefault="00AB6E8B" w:rsidP="002E4A42">
            <w:pPr>
              <w:pStyle w:val="Listaszerbekezds"/>
              <w:ind w:left="0"/>
              <w:jc w:val="center"/>
              <w:rPr>
                <w:sz w:val="20"/>
                <w:szCs w:val="20"/>
              </w:rPr>
            </w:pPr>
            <w:r w:rsidRPr="00C237CF">
              <w:rPr>
                <w:b/>
                <w:sz w:val="20"/>
                <w:szCs w:val="20"/>
              </w:rPr>
              <w:t>Oktatási segédanyag készítése (artikuláció)</w:t>
            </w:r>
          </w:p>
        </w:tc>
        <w:tc>
          <w:tcPr>
            <w:tcW w:w="1960" w:type="dxa"/>
          </w:tcPr>
          <w:p w14:paraId="0EF54DAE" w14:textId="77777777" w:rsidR="00AB6E8B" w:rsidRDefault="00AB6E8B" w:rsidP="002E4A42">
            <w:pPr>
              <w:pStyle w:val="Listaszerbekezds"/>
              <w:ind w:left="0"/>
              <w:jc w:val="center"/>
              <w:rPr>
                <w:sz w:val="20"/>
                <w:szCs w:val="20"/>
              </w:rPr>
            </w:pPr>
            <w:r>
              <w:rPr>
                <w:sz w:val="20"/>
                <w:szCs w:val="20"/>
              </w:rPr>
              <w:t>Berényi Éva</w:t>
            </w:r>
          </w:p>
        </w:tc>
        <w:tc>
          <w:tcPr>
            <w:tcW w:w="1970" w:type="dxa"/>
          </w:tcPr>
          <w:p w14:paraId="73B1CDD8" w14:textId="77777777" w:rsidR="00AB6E8B" w:rsidRDefault="00AB6E8B" w:rsidP="002E4A42">
            <w:pPr>
              <w:pStyle w:val="Listaszerbekezds"/>
              <w:ind w:left="0"/>
              <w:jc w:val="center"/>
              <w:rPr>
                <w:sz w:val="20"/>
                <w:szCs w:val="20"/>
              </w:rPr>
            </w:pPr>
            <w:r>
              <w:rPr>
                <w:sz w:val="20"/>
                <w:szCs w:val="20"/>
              </w:rPr>
              <w:t>Óvodások, iskolások</w:t>
            </w:r>
          </w:p>
        </w:tc>
        <w:tc>
          <w:tcPr>
            <w:tcW w:w="1972" w:type="dxa"/>
          </w:tcPr>
          <w:p w14:paraId="0732DC2C" w14:textId="77777777" w:rsidR="00AB6E8B" w:rsidRDefault="00AB6E8B" w:rsidP="002E4A42">
            <w:pPr>
              <w:pStyle w:val="Listaszerbekezds"/>
              <w:ind w:left="0"/>
              <w:jc w:val="center"/>
              <w:rPr>
                <w:sz w:val="20"/>
                <w:szCs w:val="20"/>
              </w:rPr>
            </w:pPr>
            <w:r>
              <w:rPr>
                <w:sz w:val="20"/>
                <w:szCs w:val="20"/>
              </w:rPr>
              <w:t>Folyamatos</w:t>
            </w:r>
          </w:p>
        </w:tc>
        <w:tc>
          <w:tcPr>
            <w:tcW w:w="1962" w:type="dxa"/>
          </w:tcPr>
          <w:p w14:paraId="45352B79" w14:textId="77777777" w:rsidR="00AB6E8B" w:rsidRDefault="00AB6E8B" w:rsidP="002E4A42">
            <w:pPr>
              <w:pStyle w:val="Listaszerbekezds"/>
              <w:ind w:left="0"/>
              <w:jc w:val="center"/>
              <w:rPr>
                <w:sz w:val="20"/>
                <w:szCs w:val="20"/>
              </w:rPr>
            </w:pPr>
            <w:r>
              <w:rPr>
                <w:sz w:val="20"/>
                <w:szCs w:val="20"/>
              </w:rPr>
              <w:t>Feladatgyűjtemény</w:t>
            </w:r>
          </w:p>
        </w:tc>
        <w:tc>
          <w:tcPr>
            <w:tcW w:w="1970" w:type="dxa"/>
          </w:tcPr>
          <w:p w14:paraId="23D1903C" w14:textId="77777777" w:rsidR="00AB6E8B" w:rsidRDefault="00AB6E8B" w:rsidP="002E4A42">
            <w:pPr>
              <w:pStyle w:val="Listaszerbekezds"/>
              <w:ind w:left="0"/>
              <w:jc w:val="center"/>
              <w:rPr>
                <w:sz w:val="20"/>
                <w:szCs w:val="20"/>
              </w:rPr>
            </w:pPr>
            <w:r>
              <w:rPr>
                <w:sz w:val="20"/>
                <w:szCs w:val="20"/>
              </w:rPr>
              <w:t>L</w:t>
            </w:r>
            <w:r w:rsidRPr="00EE0DE1">
              <w:rPr>
                <w:sz w:val="20"/>
                <w:szCs w:val="20"/>
              </w:rPr>
              <w:t>ogopédusok</w:t>
            </w:r>
          </w:p>
        </w:tc>
        <w:tc>
          <w:tcPr>
            <w:tcW w:w="1976" w:type="dxa"/>
          </w:tcPr>
          <w:p w14:paraId="39970804" w14:textId="77777777" w:rsidR="00AB6E8B" w:rsidRPr="009122BD" w:rsidRDefault="00AB6E8B" w:rsidP="002E4A42">
            <w:pPr>
              <w:pStyle w:val="Listaszerbekezds"/>
              <w:ind w:left="0"/>
              <w:jc w:val="center"/>
              <w:rPr>
                <w:sz w:val="20"/>
                <w:szCs w:val="20"/>
              </w:rPr>
            </w:pPr>
            <w:r>
              <w:rPr>
                <w:sz w:val="20"/>
                <w:szCs w:val="20"/>
              </w:rPr>
              <w:t>Önálló szellemi termék</w:t>
            </w:r>
          </w:p>
        </w:tc>
      </w:tr>
      <w:tr w:rsidR="00AB6E8B" w14:paraId="31B9D589" w14:textId="77777777" w:rsidTr="002E4A42">
        <w:tc>
          <w:tcPr>
            <w:tcW w:w="2184" w:type="dxa"/>
          </w:tcPr>
          <w:p w14:paraId="1F5074FF" w14:textId="77777777" w:rsidR="00AB6E8B" w:rsidRDefault="00AB6E8B" w:rsidP="002E4A42">
            <w:pPr>
              <w:pStyle w:val="Listaszerbekezds"/>
              <w:ind w:left="0"/>
              <w:jc w:val="center"/>
              <w:rPr>
                <w:sz w:val="20"/>
                <w:szCs w:val="20"/>
              </w:rPr>
            </w:pPr>
            <w:r>
              <w:rPr>
                <w:sz w:val="20"/>
                <w:szCs w:val="20"/>
              </w:rPr>
              <w:t>Új digitális portfólió, EFT tesztelése</w:t>
            </w:r>
          </w:p>
        </w:tc>
        <w:tc>
          <w:tcPr>
            <w:tcW w:w="1960" w:type="dxa"/>
          </w:tcPr>
          <w:p w14:paraId="6CA5244A" w14:textId="77777777" w:rsidR="00AB6E8B" w:rsidRDefault="00AB6E8B" w:rsidP="002E4A42">
            <w:pPr>
              <w:pStyle w:val="Listaszerbekezds"/>
              <w:ind w:left="0"/>
              <w:jc w:val="center"/>
              <w:rPr>
                <w:sz w:val="20"/>
                <w:szCs w:val="20"/>
              </w:rPr>
            </w:pPr>
            <w:r>
              <w:rPr>
                <w:sz w:val="20"/>
                <w:szCs w:val="20"/>
              </w:rPr>
              <w:t>L</w:t>
            </w:r>
            <w:r w:rsidRPr="00EE0DE1">
              <w:rPr>
                <w:sz w:val="20"/>
                <w:szCs w:val="20"/>
              </w:rPr>
              <w:t>ogopédusok</w:t>
            </w:r>
          </w:p>
        </w:tc>
        <w:tc>
          <w:tcPr>
            <w:tcW w:w="1970" w:type="dxa"/>
          </w:tcPr>
          <w:p w14:paraId="166E19EE" w14:textId="77777777" w:rsidR="00AB6E8B" w:rsidRDefault="00AB6E8B" w:rsidP="002E4A42">
            <w:pPr>
              <w:pStyle w:val="Listaszerbekezds"/>
              <w:ind w:left="0"/>
              <w:jc w:val="center"/>
              <w:rPr>
                <w:sz w:val="20"/>
                <w:szCs w:val="20"/>
              </w:rPr>
            </w:pPr>
            <w:r>
              <w:rPr>
                <w:sz w:val="20"/>
                <w:szCs w:val="20"/>
              </w:rPr>
              <w:t>Intézmény</w:t>
            </w:r>
          </w:p>
        </w:tc>
        <w:tc>
          <w:tcPr>
            <w:tcW w:w="1972" w:type="dxa"/>
          </w:tcPr>
          <w:p w14:paraId="18E57A6F" w14:textId="77777777" w:rsidR="00AB6E8B" w:rsidRDefault="00AB6E8B" w:rsidP="002E4A42">
            <w:pPr>
              <w:pStyle w:val="Listaszerbekezds"/>
              <w:ind w:left="0"/>
              <w:jc w:val="center"/>
              <w:rPr>
                <w:sz w:val="20"/>
                <w:szCs w:val="20"/>
              </w:rPr>
            </w:pPr>
            <w:r>
              <w:rPr>
                <w:sz w:val="20"/>
                <w:szCs w:val="20"/>
              </w:rPr>
              <w:t>Folyamatos</w:t>
            </w:r>
          </w:p>
        </w:tc>
        <w:tc>
          <w:tcPr>
            <w:tcW w:w="1962" w:type="dxa"/>
          </w:tcPr>
          <w:p w14:paraId="3696A5ED" w14:textId="77777777" w:rsidR="00AB6E8B" w:rsidRDefault="00AB6E8B" w:rsidP="002E4A42">
            <w:pPr>
              <w:pStyle w:val="Listaszerbekezds"/>
              <w:ind w:left="0"/>
              <w:jc w:val="center"/>
              <w:rPr>
                <w:sz w:val="20"/>
                <w:szCs w:val="20"/>
              </w:rPr>
            </w:pPr>
            <w:r>
              <w:rPr>
                <w:sz w:val="20"/>
                <w:szCs w:val="20"/>
              </w:rPr>
              <w:t>EFT, új digitális portfólió</w:t>
            </w:r>
          </w:p>
        </w:tc>
        <w:tc>
          <w:tcPr>
            <w:tcW w:w="1970" w:type="dxa"/>
          </w:tcPr>
          <w:p w14:paraId="4C685861" w14:textId="77777777" w:rsidR="00AB6E8B" w:rsidRDefault="00AB6E8B" w:rsidP="002E4A42">
            <w:pPr>
              <w:pStyle w:val="Listaszerbekezds"/>
              <w:ind w:left="0"/>
              <w:jc w:val="center"/>
              <w:rPr>
                <w:sz w:val="20"/>
                <w:szCs w:val="20"/>
              </w:rPr>
            </w:pPr>
            <w:r>
              <w:rPr>
                <w:sz w:val="20"/>
                <w:szCs w:val="20"/>
              </w:rPr>
              <w:t>Intézményegység-vezető által</w:t>
            </w:r>
          </w:p>
        </w:tc>
        <w:tc>
          <w:tcPr>
            <w:tcW w:w="1976" w:type="dxa"/>
          </w:tcPr>
          <w:p w14:paraId="5A134E90" w14:textId="77777777" w:rsidR="00AB6E8B" w:rsidRPr="009122BD" w:rsidRDefault="00AB6E8B" w:rsidP="002E4A42">
            <w:pPr>
              <w:pStyle w:val="Listaszerbekezds"/>
              <w:ind w:left="0"/>
              <w:jc w:val="center"/>
              <w:rPr>
                <w:sz w:val="20"/>
                <w:szCs w:val="20"/>
              </w:rPr>
            </w:pPr>
            <w:r>
              <w:rPr>
                <w:sz w:val="20"/>
                <w:szCs w:val="20"/>
              </w:rPr>
              <w:t>-</w:t>
            </w:r>
          </w:p>
        </w:tc>
      </w:tr>
      <w:tr w:rsidR="00AB6E8B" w14:paraId="736B9A53" w14:textId="77777777" w:rsidTr="002E4A42">
        <w:tc>
          <w:tcPr>
            <w:tcW w:w="2184" w:type="dxa"/>
          </w:tcPr>
          <w:p w14:paraId="4141BFD6" w14:textId="77777777" w:rsidR="00AB6E8B" w:rsidRDefault="00AB6E8B" w:rsidP="002E4A42">
            <w:pPr>
              <w:pStyle w:val="Listaszerbekezds"/>
              <w:ind w:left="0"/>
              <w:jc w:val="center"/>
              <w:rPr>
                <w:sz w:val="20"/>
                <w:szCs w:val="20"/>
              </w:rPr>
            </w:pPr>
            <w:r>
              <w:rPr>
                <w:sz w:val="20"/>
                <w:szCs w:val="20"/>
              </w:rPr>
              <w:t>Belső hospitálások</w:t>
            </w:r>
          </w:p>
        </w:tc>
        <w:tc>
          <w:tcPr>
            <w:tcW w:w="1960" w:type="dxa"/>
          </w:tcPr>
          <w:p w14:paraId="12695122" w14:textId="77777777" w:rsidR="00AB6E8B" w:rsidRDefault="00AB6E8B" w:rsidP="002E4A42">
            <w:pPr>
              <w:pStyle w:val="Listaszerbekezds"/>
              <w:ind w:left="0"/>
              <w:jc w:val="center"/>
              <w:rPr>
                <w:sz w:val="20"/>
                <w:szCs w:val="20"/>
              </w:rPr>
            </w:pPr>
            <w:r>
              <w:rPr>
                <w:sz w:val="20"/>
                <w:szCs w:val="20"/>
              </w:rPr>
              <w:t>L</w:t>
            </w:r>
            <w:r w:rsidRPr="00EE0DE1">
              <w:rPr>
                <w:sz w:val="20"/>
                <w:szCs w:val="20"/>
              </w:rPr>
              <w:t>ogopédusok</w:t>
            </w:r>
            <w:r>
              <w:rPr>
                <w:sz w:val="20"/>
                <w:szCs w:val="20"/>
              </w:rPr>
              <w:t>, gyógypedagógusok</w:t>
            </w:r>
          </w:p>
        </w:tc>
        <w:tc>
          <w:tcPr>
            <w:tcW w:w="1970" w:type="dxa"/>
          </w:tcPr>
          <w:p w14:paraId="6D5A3767" w14:textId="77777777" w:rsidR="00AB6E8B" w:rsidRDefault="00AB6E8B" w:rsidP="002E4A42">
            <w:pPr>
              <w:pStyle w:val="Listaszerbekezds"/>
              <w:ind w:left="0"/>
              <w:jc w:val="center"/>
              <w:rPr>
                <w:sz w:val="20"/>
                <w:szCs w:val="20"/>
              </w:rPr>
            </w:pPr>
            <w:r>
              <w:rPr>
                <w:sz w:val="20"/>
                <w:szCs w:val="20"/>
              </w:rPr>
              <w:t>L</w:t>
            </w:r>
            <w:r w:rsidRPr="00EE0DE1">
              <w:rPr>
                <w:sz w:val="20"/>
                <w:szCs w:val="20"/>
              </w:rPr>
              <w:t>ogopédusok</w:t>
            </w:r>
            <w:r>
              <w:rPr>
                <w:sz w:val="20"/>
                <w:szCs w:val="20"/>
              </w:rPr>
              <w:t>, gyógypedagógusok</w:t>
            </w:r>
          </w:p>
        </w:tc>
        <w:tc>
          <w:tcPr>
            <w:tcW w:w="1972" w:type="dxa"/>
          </w:tcPr>
          <w:p w14:paraId="390C5125" w14:textId="77777777" w:rsidR="00AB6E8B" w:rsidRDefault="00AB6E8B" w:rsidP="002E4A42">
            <w:pPr>
              <w:pStyle w:val="Listaszerbekezds"/>
              <w:ind w:left="0"/>
              <w:jc w:val="center"/>
              <w:rPr>
                <w:sz w:val="20"/>
                <w:szCs w:val="20"/>
              </w:rPr>
            </w:pPr>
            <w:r>
              <w:rPr>
                <w:sz w:val="20"/>
                <w:szCs w:val="20"/>
              </w:rPr>
              <w:t>Eseti</w:t>
            </w:r>
          </w:p>
        </w:tc>
        <w:tc>
          <w:tcPr>
            <w:tcW w:w="1962" w:type="dxa"/>
          </w:tcPr>
          <w:p w14:paraId="2891D37B" w14:textId="77777777" w:rsidR="00AB6E8B" w:rsidRDefault="00AB6E8B" w:rsidP="002E4A42">
            <w:pPr>
              <w:pStyle w:val="Listaszerbekezds"/>
              <w:ind w:left="0"/>
              <w:jc w:val="center"/>
              <w:rPr>
                <w:sz w:val="20"/>
                <w:szCs w:val="20"/>
              </w:rPr>
            </w:pPr>
            <w:r>
              <w:rPr>
                <w:sz w:val="20"/>
                <w:szCs w:val="20"/>
              </w:rPr>
              <w:t>Jegyzet</w:t>
            </w:r>
          </w:p>
        </w:tc>
        <w:tc>
          <w:tcPr>
            <w:tcW w:w="1970" w:type="dxa"/>
          </w:tcPr>
          <w:p w14:paraId="7D6AE3C1" w14:textId="77777777" w:rsidR="00AB6E8B" w:rsidRDefault="00AB6E8B" w:rsidP="002E4A42">
            <w:pPr>
              <w:pStyle w:val="Listaszerbekezds"/>
              <w:ind w:left="0"/>
              <w:jc w:val="center"/>
              <w:rPr>
                <w:sz w:val="20"/>
                <w:szCs w:val="20"/>
              </w:rPr>
            </w:pPr>
            <w:r>
              <w:rPr>
                <w:sz w:val="20"/>
                <w:szCs w:val="20"/>
              </w:rPr>
              <w:t>Intézményegység-vezető, l</w:t>
            </w:r>
            <w:r w:rsidRPr="00EE0DE1">
              <w:rPr>
                <w:sz w:val="20"/>
                <w:szCs w:val="20"/>
              </w:rPr>
              <w:t>ogopédusok</w:t>
            </w:r>
            <w:r>
              <w:rPr>
                <w:sz w:val="20"/>
                <w:szCs w:val="20"/>
              </w:rPr>
              <w:t>, gyógypedagógusok</w:t>
            </w:r>
          </w:p>
        </w:tc>
        <w:tc>
          <w:tcPr>
            <w:tcW w:w="1976" w:type="dxa"/>
          </w:tcPr>
          <w:p w14:paraId="08B06DA9" w14:textId="77777777" w:rsidR="00AB6E8B" w:rsidRPr="009122BD" w:rsidRDefault="00AB6E8B" w:rsidP="002E4A42">
            <w:pPr>
              <w:pStyle w:val="Listaszerbekezds"/>
              <w:ind w:left="0"/>
              <w:jc w:val="center"/>
              <w:rPr>
                <w:sz w:val="20"/>
                <w:szCs w:val="20"/>
              </w:rPr>
            </w:pPr>
            <w:r>
              <w:rPr>
                <w:sz w:val="20"/>
                <w:szCs w:val="20"/>
              </w:rPr>
              <w:t>Szakmai konzultáció</w:t>
            </w:r>
          </w:p>
        </w:tc>
      </w:tr>
      <w:tr w:rsidR="00AB6E8B" w14:paraId="5285EDA9" w14:textId="77777777" w:rsidTr="002E4A42">
        <w:tc>
          <w:tcPr>
            <w:tcW w:w="2184" w:type="dxa"/>
          </w:tcPr>
          <w:p w14:paraId="020C4942" w14:textId="77777777" w:rsidR="00AB6E8B" w:rsidRPr="00E26116" w:rsidRDefault="00AB6E8B" w:rsidP="002E4A42">
            <w:pPr>
              <w:jc w:val="center"/>
              <w:rPr>
                <w:sz w:val="20"/>
                <w:szCs w:val="20"/>
              </w:rPr>
            </w:pPr>
            <w:r>
              <w:rPr>
                <w:sz w:val="20"/>
                <w:szCs w:val="20"/>
              </w:rPr>
              <w:t>Hálózat kiépítése minden szintéren</w:t>
            </w:r>
          </w:p>
        </w:tc>
        <w:tc>
          <w:tcPr>
            <w:tcW w:w="1960" w:type="dxa"/>
          </w:tcPr>
          <w:p w14:paraId="2C631A0E" w14:textId="77777777" w:rsidR="00AB6E8B" w:rsidRDefault="00AB6E8B" w:rsidP="002E4A42">
            <w:pPr>
              <w:jc w:val="center"/>
              <w:rPr>
                <w:sz w:val="20"/>
                <w:szCs w:val="20"/>
              </w:rPr>
            </w:pPr>
            <w:r>
              <w:rPr>
                <w:sz w:val="20"/>
                <w:szCs w:val="20"/>
              </w:rPr>
              <w:t>L</w:t>
            </w:r>
            <w:r w:rsidRPr="00EE0DE1">
              <w:rPr>
                <w:sz w:val="20"/>
                <w:szCs w:val="20"/>
              </w:rPr>
              <w:t>ogopédusok</w:t>
            </w:r>
          </w:p>
        </w:tc>
        <w:tc>
          <w:tcPr>
            <w:tcW w:w="1970" w:type="dxa"/>
          </w:tcPr>
          <w:p w14:paraId="70EB63F3" w14:textId="77777777" w:rsidR="00AB6E8B" w:rsidRDefault="00AB6E8B" w:rsidP="002E4A42">
            <w:pPr>
              <w:jc w:val="center"/>
              <w:rPr>
                <w:sz w:val="20"/>
                <w:szCs w:val="20"/>
              </w:rPr>
            </w:pPr>
            <w:r>
              <w:rPr>
                <w:sz w:val="20"/>
                <w:szCs w:val="20"/>
              </w:rPr>
              <w:t>Logopédusok, az intézmény dolgozói, hallgatók, szülők</w:t>
            </w:r>
          </w:p>
        </w:tc>
        <w:tc>
          <w:tcPr>
            <w:tcW w:w="1972" w:type="dxa"/>
          </w:tcPr>
          <w:p w14:paraId="11666275" w14:textId="77777777" w:rsidR="00AB6E8B" w:rsidRDefault="00AB6E8B" w:rsidP="002E4A42">
            <w:pPr>
              <w:jc w:val="center"/>
              <w:rPr>
                <w:sz w:val="20"/>
                <w:szCs w:val="20"/>
              </w:rPr>
            </w:pPr>
            <w:r>
              <w:rPr>
                <w:sz w:val="20"/>
                <w:szCs w:val="20"/>
              </w:rPr>
              <w:t>Folyamatos</w:t>
            </w:r>
          </w:p>
          <w:p w14:paraId="1FDBDBAD" w14:textId="77777777" w:rsidR="00AB6E8B" w:rsidRDefault="00AB6E8B" w:rsidP="002E4A42">
            <w:pPr>
              <w:jc w:val="center"/>
              <w:rPr>
                <w:sz w:val="20"/>
                <w:szCs w:val="20"/>
              </w:rPr>
            </w:pPr>
          </w:p>
        </w:tc>
        <w:tc>
          <w:tcPr>
            <w:tcW w:w="1962" w:type="dxa"/>
          </w:tcPr>
          <w:p w14:paraId="50874607" w14:textId="77777777" w:rsidR="00AB6E8B" w:rsidRDefault="00AB6E8B" w:rsidP="002E4A42">
            <w:pPr>
              <w:jc w:val="center"/>
              <w:rPr>
                <w:sz w:val="20"/>
                <w:szCs w:val="20"/>
              </w:rPr>
            </w:pPr>
            <w:r>
              <w:rPr>
                <w:sz w:val="20"/>
                <w:szCs w:val="20"/>
              </w:rPr>
              <w:t>Dokumentációk, konzultációk, hallgatói tervezetek, értékelések</w:t>
            </w:r>
          </w:p>
        </w:tc>
        <w:tc>
          <w:tcPr>
            <w:tcW w:w="1970" w:type="dxa"/>
          </w:tcPr>
          <w:p w14:paraId="70964DA3" w14:textId="77777777" w:rsidR="00AB6E8B" w:rsidRDefault="00AB6E8B" w:rsidP="002E4A42">
            <w:pPr>
              <w:jc w:val="center"/>
              <w:rPr>
                <w:sz w:val="20"/>
                <w:szCs w:val="20"/>
              </w:rPr>
            </w:pPr>
            <w:r>
              <w:rPr>
                <w:sz w:val="20"/>
                <w:szCs w:val="20"/>
              </w:rPr>
              <w:t>Intézményegység-vezető által</w:t>
            </w:r>
          </w:p>
        </w:tc>
        <w:tc>
          <w:tcPr>
            <w:tcW w:w="1976" w:type="dxa"/>
          </w:tcPr>
          <w:p w14:paraId="512D50E9" w14:textId="77777777" w:rsidR="00AB6E8B" w:rsidRDefault="00AB6E8B" w:rsidP="002E4A42">
            <w:pPr>
              <w:jc w:val="center"/>
              <w:rPr>
                <w:sz w:val="20"/>
                <w:szCs w:val="20"/>
              </w:rPr>
            </w:pPr>
            <w:r>
              <w:rPr>
                <w:sz w:val="20"/>
                <w:szCs w:val="20"/>
              </w:rPr>
              <w:t>Szakmai és egyéni konzultáció, tájékoztatás, kapcsolattartás</w:t>
            </w:r>
          </w:p>
        </w:tc>
      </w:tr>
      <w:tr w:rsidR="00AB6E8B" w14:paraId="18D22552" w14:textId="77777777" w:rsidTr="002E4A42">
        <w:tc>
          <w:tcPr>
            <w:tcW w:w="2184" w:type="dxa"/>
          </w:tcPr>
          <w:p w14:paraId="76FB3F43" w14:textId="77777777" w:rsidR="00AB6E8B" w:rsidRDefault="00AB6E8B" w:rsidP="002E4A42">
            <w:pPr>
              <w:jc w:val="center"/>
              <w:rPr>
                <w:sz w:val="20"/>
                <w:szCs w:val="20"/>
              </w:rPr>
            </w:pPr>
            <w:r>
              <w:rPr>
                <w:sz w:val="20"/>
                <w:szCs w:val="20"/>
              </w:rPr>
              <w:t>Stratégiai célokhoz kapcsolódás:</w:t>
            </w:r>
          </w:p>
          <w:p w14:paraId="1FB6E980" w14:textId="77777777" w:rsidR="00AB6E8B" w:rsidRDefault="00AB6E8B" w:rsidP="002E4A42">
            <w:pPr>
              <w:jc w:val="center"/>
              <w:rPr>
                <w:sz w:val="20"/>
                <w:szCs w:val="20"/>
              </w:rPr>
            </w:pPr>
            <w:r>
              <w:rPr>
                <w:sz w:val="20"/>
                <w:szCs w:val="20"/>
              </w:rPr>
              <w:t>120 éves évforduló, Bázisintézmény</w:t>
            </w:r>
          </w:p>
        </w:tc>
        <w:tc>
          <w:tcPr>
            <w:tcW w:w="1960" w:type="dxa"/>
          </w:tcPr>
          <w:p w14:paraId="4728863A" w14:textId="77777777" w:rsidR="00AB6E8B" w:rsidRDefault="00AB6E8B" w:rsidP="002E4A42">
            <w:pPr>
              <w:jc w:val="center"/>
              <w:rPr>
                <w:sz w:val="20"/>
                <w:szCs w:val="20"/>
              </w:rPr>
            </w:pPr>
            <w:r>
              <w:rPr>
                <w:sz w:val="20"/>
                <w:szCs w:val="20"/>
              </w:rPr>
              <w:t>L</w:t>
            </w:r>
            <w:r w:rsidRPr="00EE0DE1">
              <w:rPr>
                <w:sz w:val="20"/>
                <w:szCs w:val="20"/>
              </w:rPr>
              <w:t>ogopédusok</w:t>
            </w:r>
          </w:p>
        </w:tc>
        <w:tc>
          <w:tcPr>
            <w:tcW w:w="1970" w:type="dxa"/>
          </w:tcPr>
          <w:p w14:paraId="78B237C8" w14:textId="77777777" w:rsidR="00AB6E8B" w:rsidRDefault="00AB6E8B" w:rsidP="002E4A42">
            <w:pPr>
              <w:jc w:val="center"/>
              <w:rPr>
                <w:sz w:val="20"/>
                <w:szCs w:val="20"/>
              </w:rPr>
            </w:pPr>
            <w:r>
              <w:rPr>
                <w:sz w:val="20"/>
                <w:szCs w:val="20"/>
              </w:rPr>
              <w:t>Logopédusok, az intézmény dolgozói</w:t>
            </w:r>
          </w:p>
        </w:tc>
        <w:tc>
          <w:tcPr>
            <w:tcW w:w="1972" w:type="dxa"/>
          </w:tcPr>
          <w:p w14:paraId="6812F641" w14:textId="77777777" w:rsidR="00AB6E8B" w:rsidRDefault="00AB6E8B" w:rsidP="002E4A42">
            <w:pPr>
              <w:jc w:val="center"/>
              <w:rPr>
                <w:sz w:val="20"/>
                <w:szCs w:val="20"/>
              </w:rPr>
            </w:pPr>
            <w:r>
              <w:rPr>
                <w:sz w:val="20"/>
                <w:szCs w:val="20"/>
              </w:rPr>
              <w:t>Eseti</w:t>
            </w:r>
          </w:p>
        </w:tc>
        <w:tc>
          <w:tcPr>
            <w:tcW w:w="1962" w:type="dxa"/>
          </w:tcPr>
          <w:p w14:paraId="3A7E0C88" w14:textId="77777777" w:rsidR="00AB6E8B" w:rsidRDefault="00AB6E8B" w:rsidP="002E4A42">
            <w:pPr>
              <w:jc w:val="center"/>
              <w:rPr>
                <w:sz w:val="20"/>
                <w:szCs w:val="20"/>
              </w:rPr>
            </w:pPr>
            <w:r>
              <w:rPr>
                <w:sz w:val="20"/>
                <w:szCs w:val="20"/>
              </w:rPr>
              <w:t>Jegyzet, dokumentáció</w:t>
            </w:r>
          </w:p>
        </w:tc>
        <w:tc>
          <w:tcPr>
            <w:tcW w:w="1970" w:type="dxa"/>
          </w:tcPr>
          <w:p w14:paraId="10B38CFC" w14:textId="77777777" w:rsidR="00AB6E8B" w:rsidRDefault="00AB6E8B" w:rsidP="002E4A42">
            <w:pPr>
              <w:jc w:val="center"/>
              <w:rPr>
                <w:sz w:val="20"/>
                <w:szCs w:val="20"/>
              </w:rPr>
            </w:pPr>
            <w:r>
              <w:rPr>
                <w:sz w:val="20"/>
                <w:szCs w:val="20"/>
              </w:rPr>
              <w:t>Intézményegység-vezető</w:t>
            </w:r>
          </w:p>
        </w:tc>
        <w:tc>
          <w:tcPr>
            <w:tcW w:w="1976" w:type="dxa"/>
          </w:tcPr>
          <w:p w14:paraId="53344F46" w14:textId="77777777" w:rsidR="00AB6E8B" w:rsidRDefault="00AB6E8B" w:rsidP="002E4A42">
            <w:pPr>
              <w:jc w:val="center"/>
              <w:rPr>
                <w:sz w:val="20"/>
                <w:szCs w:val="20"/>
              </w:rPr>
            </w:pPr>
            <w:r>
              <w:rPr>
                <w:sz w:val="20"/>
                <w:szCs w:val="20"/>
              </w:rPr>
              <w:t>-</w:t>
            </w:r>
          </w:p>
        </w:tc>
      </w:tr>
    </w:tbl>
    <w:p w14:paraId="50EE7C0D" w14:textId="77777777" w:rsidR="00AB6E8B" w:rsidRDefault="00AB6E8B" w:rsidP="00AB6E8B">
      <w:pPr>
        <w:rPr>
          <w:rFonts w:ascii="Calibri" w:eastAsia="Calibri" w:hAnsi="Calibri" w:cs="Times New Roman"/>
        </w:rPr>
      </w:pPr>
      <w:r w:rsidRPr="007356CA">
        <w:rPr>
          <w:rFonts w:ascii="Calibri" w:eastAsia="Calibri" w:hAnsi="Calibri" w:cs="Times New Roman"/>
        </w:rPr>
        <w:t xml:space="preserve">                                                                                                                                                         </w:t>
      </w:r>
    </w:p>
    <w:p w14:paraId="46397CAC" w14:textId="77777777" w:rsidR="00AB6E8B" w:rsidRPr="00AB6E8B" w:rsidRDefault="00AB6E8B" w:rsidP="00AB6E8B"/>
    <w:p w14:paraId="08D1708B" w14:textId="3FD01E1C" w:rsidR="003B2F36" w:rsidRDefault="003B2F36" w:rsidP="00D11892">
      <w:pPr>
        <w:pStyle w:val="Cmsor3"/>
      </w:pPr>
      <w:bookmarkStart w:id="248" w:name="_Toc82594168"/>
      <w:r>
        <w:t>Pszichológusi munkacsoport munkaterve</w:t>
      </w:r>
      <w:bookmarkEnd w:id="248"/>
    </w:p>
    <w:p w14:paraId="73069399" w14:textId="77777777" w:rsidR="00BB6080" w:rsidRDefault="00BB6080" w:rsidP="00BB6080"/>
    <w:tbl>
      <w:tblPr>
        <w:tblStyle w:val="Rcsostblzat"/>
        <w:tblW w:w="0" w:type="auto"/>
        <w:tblLook w:val="04A0" w:firstRow="1" w:lastRow="0" w:firstColumn="1" w:lastColumn="0" w:noHBand="0" w:noVBand="1"/>
      </w:tblPr>
      <w:tblGrid>
        <w:gridCol w:w="3256"/>
        <w:gridCol w:w="10736"/>
      </w:tblGrid>
      <w:tr w:rsidR="00BB6080" w:rsidRPr="008729C6" w14:paraId="2850525E" w14:textId="77777777" w:rsidTr="002E4A42">
        <w:tc>
          <w:tcPr>
            <w:tcW w:w="3256" w:type="dxa"/>
          </w:tcPr>
          <w:p w14:paraId="5E594593" w14:textId="77777777" w:rsidR="00BB6080" w:rsidRPr="008729C6" w:rsidRDefault="00BB6080" w:rsidP="002E4A42">
            <w:r w:rsidRPr="008729C6">
              <w:t>A munkaközösség vezetője:</w:t>
            </w:r>
          </w:p>
          <w:p w14:paraId="21CEEEF2" w14:textId="77777777" w:rsidR="00BB6080" w:rsidRPr="008729C6" w:rsidRDefault="00BB6080" w:rsidP="002E4A42"/>
        </w:tc>
        <w:tc>
          <w:tcPr>
            <w:tcW w:w="10738" w:type="dxa"/>
          </w:tcPr>
          <w:p w14:paraId="1AB18BE3" w14:textId="77777777" w:rsidR="00BB6080" w:rsidRPr="008729C6" w:rsidRDefault="00BB6080" w:rsidP="002E4A42">
            <w:r>
              <w:t>(Módszertani intézményegység-vezető)</w:t>
            </w:r>
          </w:p>
        </w:tc>
      </w:tr>
      <w:tr w:rsidR="00BB6080" w:rsidRPr="008729C6" w14:paraId="14723400" w14:textId="77777777" w:rsidTr="002E4A42">
        <w:tc>
          <w:tcPr>
            <w:tcW w:w="3256" w:type="dxa"/>
          </w:tcPr>
          <w:p w14:paraId="2C749DE4" w14:textId="77777777" w:rsidR="00BB6080" w:rsidRPr="008729C6" w:rsidRDefault="00BB6080" w:rsidP="002E4A42">
            <w:r w:rsidRPr="008729C6">
              <w:t>Munkaközösségi tagok:</w:t>
            </w:r>
          </w:p>
          <w:p w14:paraId="10DA0115" w14:textId="77777777" w:rsidR="00BB6080" w:rsidRPr="008729C6" w:rsidRDefault="00BB6080" w:rsidP="002E4A42"/>
        </w:tc>
        <w:tc>
          <w:tcPr>
            <w:tcW w:w="10738" w:type="dxa"/>
          </w:tcPr>
          <w:p w14:paraId="16684086" w14:textId="77777777" w:rsidR="00BB6080" w:rsidRDefault="00BB6080" w:rsidP="00AB6E8B">
            <w:pPr>
              <w:pStyle w:val="Listaszerbekezds"/>
              <w:numPr>
                <w:ilvl w:val="0"/>
                <w:numId w:val="90"/>
              </w:numPr>
              <w:spacing w:line="276" w:lineRule="auto"/>
              <w:rPr>
                <w:rFonts w:eastAsiaTheme="minorEastAsia"/>
              </w:rPr>
            </w:pPr>
            <w:r>
              <w:t>Erdélyi-Balázs Szabina</w:t>
            </w:r>
          </w:p>
          <w:p w14:paraId="38800981" w14:textId="77777777" w:rsidR="00BB6080" w:rsidRDefault="00BB6080" w:rsidP="00AB6E8B">
            <w:pPr>
              <w:pStyle w:val="Listaszerbekezds"/>
              <w:numPr>
                <w:ilvl w:val="0"/>
                <w:numId w:val="90"/>
              </w:numPr>
              <w:spacing w:line="276" w:lineRule="auto"/>
            </w:pPr>
            <w:r>
              <w:t>Tamásné Czimmermann Éva</w:t>
            </w:r>
          </w:p>
          <w:p w14:paraId="22F975E1" w14:textId="77777777" w:rsidR="00BB6080" w:rsidRDefault="00BB6080" w:rsidP="00AB6E8B">
            <w:pPr>
              <w:pStyle w:val="Listaszerbekezds"/>
              <w:numPr>
                <w:ilvl w:val="0"/>
                <w:numId w:val="90"/>
              </w:numPr>
              <w:spacing w:line="276" w:lineRule="auto"/>
            </w:pPr>
            <w:r>
              <w:lastRenderedPageBreak/>
              <w:t>Hegedűs Judit</w:t>
            </w:r>
          </w:p>
          <w:p w14:paraId="572BEE50" w14:textId="77777777" w:rsidR="00BB6080" w:rsidRDefault="00BB6080" w:rsidP="00AB6E8B">
            <w:pPr>
              <w:pStyle w:val="Listaszerbekezds"/>
              <w:numPr>
                <w:ilvl w:val="0"/>
                <w:numId w:val="90"/>
              </w:numPr>
              <w:spacing w:line="276" w:lineRule="auto"/>
            </w:pPr>
          </w:p>
          <w:p w14:paraId="4B624808" w14:textId="77777777" w:rsidR="00BB6080" w:rsidRPr="008729C6" w:rsidRDefault="00BB6080" w:rsidP="002E4A42"/>
        </w:tc>
      </w:tr>
      <w:tr w:rsidR="00BB6080" w:rsidRPr="008729C6" w14:paraId="61E4ADE3" w14:textId="77777777" w:rsidTr="002E4A42">
        <w:tc>
          <w:tcPr>
            <w:tcW w:w="3256" w:type="dxa"/>
          </w:tcPr>
          <w:p w14:paraId="7C419659" w14:textId="77777777" w:rsidR="00BB6080" w:rsidRPr="008729C6" w:rsidRDefault="00BB6080" w:rsidP="002E4A42">
            <w:r w:rsidRPr="008729C6">
              <w:lastRenderedPageBreak/>
              <w:t>A munkaközösség célja:</w:t>
            </w:r>
          </w:p>
          <w:p w14:paraId="7B31D6EE" w14:textId="77777777" w:rsidR="00BB6080" w:rsidRPr="008729C6" w:rsidRDefault="00BB6080" w:rsidP="002E4A42"/>
        </w:tc>
        <w:tc>
          <w:tcPr>
            <w:tcW w:w="10738" w:type="dxa"/>
          </w:tcPr>
          <w:p w14:paraId="420F5961" w14:textId="77777777" w:rsidR="00BB6080" w:rsidRPr="008729C6" w:rsidRDefault="00BB6080" w:rsidP="002E4A42">
            <w:pPr>
              <w:rPr>
                <w:rFonts w:ascii="Calibri" w:eastAsia="Calibri" w:hAnsi="Calibri" w:cs="Calibri"/>
              </w:rPr>
            </w:pPr>
            <w:r w:rsidRPr="0697AEE7">
              <w:rPr>
                <w:rFonts w:ascii="Calibri" w:eastAsia="Calibri" w:hAnsi="Calibri" w:cs="Calibri"/>
              </w:rPr>
              <w:t>Pszichológiai támogatást nyújtani a tanulók részére az érzelmi, kapcsolati és teljesítménybeli nehézségek kezelésében, fejleszteni az önismeretüket és a társas készségeiket</w:t>
            </w:r>
          </w:p>
        </w:tc>
      </w:tr>
      <w:tr w:rsidR="00BB6080" w:rsidRPr="008729C6" w14:paraId="5765D86A" w14:textId="77777777" w:rsidTr="002E4A42">
        <w:tc>
          <w:tcPr>
            <w:tcW w:w="3256" w:type="dxa"/>
          </w:tcPr>
          <w:p w14:paraId="1CEFBA87" w14:textId="77777777" w:rsidR="00BB6080" w:rsidRPr="008729C6" w:rsidRDefault="00BB6080" w:rsidP="002E4A42">
            <w:r>
              <w:t>A munkaközösség általános feladatai:</w:t>
            </w:r>
          </w:p>
        </w:tc>
        <w:tc>
          <w:tcPr>
            <w:tcW w:w="10738" w:type="dxa"/>
          </w:tcPr>
          <w:p w14:paraId="33D39773" w14:textId="77777777" w:rsidR="00BB6080" w:rsidRPr="008729C6" w:rsidRDefault="00BB6080" w:rsidP="002E4A42">
            <w:pPr>
              <w:rPr>
                <w:rFonts w:ascii="Calibri" w:eastAsia="Calibri" w:hAnsi="Calibri" w:cs="Calibri"/>
              </w:rPr>
            </w:pPr>
            <w:r w:rsidRPr="0697AEE7">
              <w:rPr>
                <w:rFonts w:ascii="Calibri" w:eastAsia="Calibri" w:hAnsi="Calibri" w:cs="Calibri"/>
              </w:rPr>
              <w:t>Egyéni pszichológiai foglalkozások megszervezése és vezetése, Szülő konzultáció biztosítása, Apartman konzultáció biztosítása, Pedagógus konzultáció biztosítása, Megfigyelés, Osztályfoglalkozások szervezése és megvalósítása, Tematikus csoportok szervezése és megvalósítása, Pályaorientáció támogatása, Óvodai anamnézisek felvétele, Belépő képzés pszichológiai moduljának kidolgozása és megtartása</w:t>
            </w:r>
          </w:p>
        </w:tc>
      </w:tr>
      <w:tr w:rsidR="00BB6080" w:rsidRPr="008729C6" w14:paraId="2DC81631" w14:textId="77777777" w:rsidTr="002E4A42">
        <w:tc>
          <w:tcPr>
            <w:tcW w:w="3256" w:type="dxa"/>
          </w:tcPr>
          <w:p w14:paraId="792C38D7" w14:textId="77777777" w:rsidR="00BB6080" w:rsidRPr="008729C6" w:rsidRDefault="00BB6080" w:rsidP="002E4A42">
            <w:r w:rsidRPr="008729C6">
              <w:t>A munkaközösség tevékenységével kapcsolatos elvárások:</w:t>
            </w:r>
          </w:p>
        </w:tc>
        <w:tc>
          <w:tcPr>
            <w:tcW w:w="10738" w:type="dxa"/>
          </w:tcPr>
          <w:p w14:paraId="308D843F" w14:textId="77777777" w:rsidR="00BB6080" w:rsidRPr="008729C6" w:rsidRDefault="00BB6080" w:rsidP="00AB6E8B">
            <w:pPr>
              <w:pStyle w:val="Listaszerbekezds"/>
              <w:numPr>
                <w:ilvl w:val="0"/>
                <w:numId w:val="94"/>
              </w:numPr>
              <w:rPr>
                <w:rFonts w:eastAsiaTheme="minorEastAsia"/>
              </w:rPr>
            </w:pPr>
            <w:r w:rsidRPr="0697AEE7">
              <w:rPr>
                <w:rFonts w:ascii="Calibri" w:eastAsia="Calibri" w:hAnsi="Calibri" w:cs="Calibri"/>
              </w:rPr>
              <w:t>legyen képes támogatni az iskolai és kollégiumi oktató-nevelő munkát</w:t>
            </w:r>
          </w:p>
          <w:p w14:paraId="40172D58" w14:textId="77777777" w:rsidR="00BB6080" w:rsidRPr="008729C6" w:rsidRDefault="00BB6080" w:rsidP="00AB6E8B">
            <w:pPr>
              <w:pStyle w:val="Listaszerbekezds"/>
              <w:numPr>
                <w:ilvl w:val="0"/>
                <w:numId w:val="94"/>
              </w:numPr>
              <w:rPr>
                <w:rFonts w:eastAsiaTheme="minorEastAsia"/>
              </w:rPr>
            </w:pPr>
            <w:r w:rsidRPr="0697AEE7">
              <w:rPr>
                <w:rFonts w:ascii="Calibri" w:eastAsia="Calibri" w:hAnsi="Calibri" w:cs="Calibri"/>
              </w:rPr>
              <w:t>váljon hatékonnyá a komplex egyéni fejlesztési folyamatokban való részvételben</w:t>
            </w:r>
          </w:p>
          <w:p w14:paraId="5433553F" w14:textId="77777777" w:rsidR="00BB6080" w:rsidRPr="008729C6" w:rsidRDefault="00BB6080" w:rsidP="00AB6E8B">
            <w:pPr>
              <w:pStyle w:val="Listaszerbekezds"/>
              <w:numPr>
                <w:ilvl w:val="0"/>
                <w:numId w:val="94"/>
              </w:numPr>
              <w:rPr>
                <w:rFonts w:eastAsiaTheme="minorEastAsia"/>
              </w:rPr>
            </w:pPr>
            <w:r w:rsidRPr="0697AEE7">
              <w:rPr>
                <w:rFonts w:ascii="Calibri" w:eastAsia="Calibri" w:hAnsi="Calibri" w:cs="Calibri"/>
              </w:rPr>
              <w:t>tudjon támogatást nyújtani a szülőknek, pedagógusoknak, apartman gondozóknak oktatási-nevelési kérdésekben</w:t>
            </w:r>
          </w:p>
          <w:p w14:paraId="505A2847" w14:textId="77777777" w:rsidR="00BB6080" w:rsidRPr="008729C6" w:rsidRDefault="00BB6080" w:rsidP="00AB6E8B">
            <w:pPr>
              <w:pStyle w:val="Listaszerbekezds"/>
              <w:numPr>
                <w:ilvl w:val="0"/>
                <w:numId w:val="94"/>
              </w:numPr>
            </w:pPr>
            <w:r w:rsidRPr="0697AEE7">
              <w:rPr>
                <w:rFonts w:ascii="Calibri" w:eastAsia="Calibri" w:hAnsi="Calibri" w:cs="Calibri"/>
              </w:rPr>
              <w:t>legyen képes a pszichoedukáció körébe tartozó ismeretek átadására a szülők és a kollégák számára</w:t>
            </w:r>
          </w:p>
        </w:tc>
      </w:tr>
    </w:tbl>
    <w:p w14:paraId="70082CF1" w14:textId="77777777" w:rsidR="00BB6080" w:rsidRDefault="00BB6080" w:rsidP="00BB6080"/>
    <w:p w14:paraId="04B0FCE9" w14:textId="77777777" w:rsidR="00BB6080" w:rsidRDefault="00BB6080" w:rsidP="00BB6080">
      <w:r>
        <w:t>A 2020/21-es tanév értékelése során felmerült javaslatok:</w:t>
      </w:r>
    </w:p>
    <w:p w14:paraId="14E324BA" w14:textId="77777777" w:rsidR="00BB6080" w:rsidRDefault="00BB6080" w:rsidP="00AB6E8B">
      <w:pPr>
        <w:pStyle w:val="Listaszerbekezds"/>
        <w:numPr>
          <w:ilvl w:val="1"/>
          <w:numId w:val="91"/>
        </w:numPr>
        <w:rPr>
          <w:rFonts w:eastAsiaTheme="minorEastAsia"/>
        </w:rPr>
      </w:pPr>
      <w:r w:rsidRPr="0697AEE7">
        <w:t>Csoportfolyamatok számának növelése: tematikus csoportokat és osztályfoglalkozásokat egyaránt tervezünk, hogy minél több tanuló számára tudjuk biztosítani a pszichológiai támogatást</w:t>
      </w:r>
    </w:p>
    <w:p w14:paraId="6904C23E" w14:textId="77777777" w:rsidR="00BB6080" w:rsidRDefault="00BB6080" w:rsidP="00AB6E8B">
      <w:pPr>
        <w:pStyle w:val="Listaszerbekezds"/>
        <w:numPr>
          <w:ilvl w:val="1"/>
          <w:numId w:val="91"/>
        </w:numPr>
        <w:rPr>
          <w:rFonts w:eastAsiaTheme="minorEastAsia"/>
        </w:rPr>
      </w:pPr>
      <w:r w:rsidRPr="0697AEE7">
        <w:t>Prevenciós tevékenységek előtérbe helyezése: a következő tanévben hangsúlyosabbá válik a munkánkban mind a tanulók, mind a kollégák lelki egészségmegőrzésének a támogatása</w:t>
      </w:r>
    </w:p>
    <w:p w14:paraId="769CBA15" w14:textId="77777777" w:rsidR="00BB6080" w:rsidRDefault="00BB6080" w:rsidP="00AB6E8B">
      <w:pPr>
        <w:pStyle w:val="Listaszerbekezds"/>
        <w:numPr>
          <w:ilvl w:val="1"/>
          <w:numId w:val="91"/>
        </w:numPr>
        <w:rPr>
          <w:rFonts w:eastAsiaTheme="minorEastAsia"/>
        </w:rPr>
      </w:pPr>
      <w:r w:rsidRPr="0697AEE7">
        <w:t>Tevékenységeink szervezésénél kiemelt időszakokat határozunk meg a tanévben a tanulók és a kollégák hatékonyabb elérése érdekében, és ehhez illesztjük például a csoportos megfigyelések és foglalkozások tervezését</w:t>
      </w:r>
    </w:p>
    <w:p w14:paraId="759BB79A" w14:textId="77777777" w:rsidR="00BB6080" w:rsidRDefault="00BB6080" w:rsidP="00BB6080"/>
    <w:p w14:paraId="71DF9870" w14:textId="77777777" w:rsidR="00BB6080" w:rsidRDefault="00BB6080" w:rsidP="00BB6080">
      <w:r>
        <w:t>Megjegyzés: A javaslatokra épülő tervezések jelenjenek meg félkövér betűvel!</w:t>
      </w:r>
    </w:p>
    <w:p w14:paraId="29E7E684" w14:textId="77777777" w:rsidR="00BB6080" w:rsidRDefault="00BB6080" w:rsidP="00BB6080"/>
    <w:tbl>
      <w:tblPr>
        <w:tblStyle w:val="Rcsostblzat"/>
        <w:tblW w:w="0" w:type="auto"/>
        <w:tblLook w:val="04A0" w:firstRow="1" w:lastRow="0" w:firstColumn="1" w:lastColumn="0" w:noHBand="0" w:noVBand="1"/>
      </w:tblPr>
      <w:tblGrid>
        <w:gridCol w:w="2619"/>
        <w:gridCol w:w="1943"/>
        <w:gridCol w:w="1880"/>
        <w:gridCol w:w="1939"/>
        <w:gridCol w:w="1839"/>
        <w:gridCol w:w="1944"/>
        <w:gridCol w:w="1828"/>
      </w:tblGrid>
      <w:tr w:rsidR="00BB6080" w14:paraId="39AB8292" w14:textId="77777777" w:rsidTr="002E4A42">
        <w:tc>
          <w:tcPr>
            <w:tcW w:w="13994" w:type="dxa"/>
            <w:gridSpan w:val="7"/>
          </w:tcPr>
          <w:p w14:paraId="40832A19" w14:textId="77777777" w:rsidR="00BB6080" w:rsidRDefault="00BB6080" w:rsidP="002E4A42">
            <w:pPr>
              <w:jc w:val="center"/>
              <w:rPr>
                <w:b/>
              </w:rPr>
            </w:pPr>
            <w:r>
              <w:rPr>
                <w:b/>
              </w:rPr>
              <w:t>ADMINISZTRÁCIÓS ÉS SZERVEZÉSI TEVÉKENYSÉG</w:t>
            </w:r>
          </w:p>
          <w:p w14:paraId="02F2DA40" w14:textId="77777777" w:rsidR="00BB6080" w:rsidRDefault="00BB6080" w:rsidP="002E4A42"/>
        </w:tc>
      </w:tr>
      <w:tr w:rsidR="00BB6080" w14:paraId="0C58AFC3" w14:textId="77777777" w:rsidTr="002E4A42">
        <w:tc>
          <w:tcPr>
            <w:tcW w:w="1999" w:type="dxa"/>
          </w:tcPr>
          <w:p w14:paraId="03BCF329" w14:textId="77777777" w:rsidR="00BB6080" w:rsidRPr="006B1250" w:rsidRDefault="00BB6080" w:rsidP="002E4A42">
            <w:pPr>
              <w:rPr>
                <w:b/>
              </w:rPr>
            </w:pPr>
            <w:r>
              <w:rPr>
                <w:b/>
              </w:rPr>
              <w:lastRenderedPageBreak/>
              <w:t>T</w:t>
            </w:r>
            <w:r w:rsidRPr="002F25B5">
              <w:rPr>
                <w:b/>
              </w:rPr>
              <w:t>evékenység megnevezése</w:t>
            </w:r>
          </w:p>
        </w:tc>
        <w:tc>
          <w:tcPr>
            <w:tcW w:w="1999" w:type="dxa"/>
          </w:tcPr>
          <w:p w14:paraId="02C92764" w14:textId="77777777" w:rsidR="00BB6080" w:rsidRPr="002F25B5" w:rsidRDefault="00BB6080" w:rsidP="002E4A42">
            <w:pPr>
              <w:rPr>
                <w:b/>
              </w:rPr>
            </w:pPr>
            <w:r>
              <w:rPr>
                <w:b/>
              </w:rPr>
              <w:t>F</w:t>
            </w:r>
            <w:r w:rsidRPr="002F25B5">
              <w:rPr>
                <w:b/>
              </w:rPr>
              <w:t>elelős</w:t>
            </w:r>
          </w:p>
          <w:p w14:paraId="79F8E358" w14:textId="77777777" w:rsidR="00BB6080" w:rsidRDefault="00BB6080" w:rsidP="002E4A42"/>
        </w:tc>
        <w:tc>
          <w:tcPr>
            <w:tcW w:w="1999" w:type="dxa"/>
          </w:tcPr>
          <w:p w14:paraId="5C3693C4" w14:textId="77777777" w:rsidR="00BB6080" w:rsidRPr="002F25B5" w:rsidRDefault="00BB6080" w:rsidP="002E4A42">
            <w:pPr>
              <w:rPr>
                <w:b/>
              </w:rPr>
            </w:pPr>
            <w:r>
              <w:rPr>
                <w:b/>
              </w:rPr>
              <w:t>É</w:t>
            </w:r>
            <w:r w:rsidRPr="002F25B5">
              <w:rPr>
                <w:b/>
              </w:rPr>
              <w:t>rintettek köre</w:t>
            </w:r>
          </w:p>
          <w:p w14:paraId="34CFAD3B" w14:textId="77777777" w:rsidR="00BB6080" w:rsidRDefault="00BB6080" w:rsidP="002E4A42"/>
        </w:tc>
        <w:tc>
          <w:tcPr>
            <w:tcW w:w="1999" w:type="dxa"/>
          </w:tcPr>
          <w:p w14:paraId="1E3580E9" w14:textId="77777777" w:rsidR="00BB6080" w:rsidRPr="002F25B5" w:rsidRDefault="00BB6080" w:rsidP="002E4A42">
            <w:pPr>
              <w:rPr>
                <w:b/>
              </w:rPr>
            </w:pPr>
            <w:r>
              <w:rPr>
                <w:b/>
              </w:rPr>
              <w:t>H</w:t>
            </w:r>
            <w:r w:rsidRPr="002F25B5">
              <w:rPr>
                <w:b/>
              </w:rPr>
              <w:t>atáridő, gyakoriság</w:t>
            </w:r>
          </w:p>
          <w:p w14:paraId="059F2145" w14:textId="77777777" w:rsidR="00BB6080" w:rsidRPr="002F25B5" w:rsidRDefault="00BB6080" w:rsidP="002E4A42">
            <w:pPr>
              <w:rPr>
                <w:b/>
              </w:rPr>
            </w:pPr>
          </w:p>
        </w:tc>
        <w:tc>
          <w:tcPr>
            <w:tcW w:w="1999" w:type="dxa"/>
          </w:tcPr>
          <w:p w14:paraId="44CC1780" w14:textId="77777777" w:rsidR="00BB6080" w:rsidRPr="002F25B5" w:rsidRDefault="00BB6080" w:rsidP="002E4A42">
            <w:pPr>
              <w:rPr>
                <w:b/>
              </w:rPr>
            </w:pPr>
            <w:r>
              <w:rPr>
                <w:b/>
              </w:rPr>
              <w:t>T</w:t>
            </w:r>
            <w:r w:rsidRPr="002F25B5">
              <w:rPr>
                <w:b/>
              </w:rPr>
              <w:t>ermék</w:t>
            </w:r>
          </w:p>
          <w:p w14:paraId="64AE759F" w14:textId="77777777" w:rsidR="00BB6080" w:rsidRPr="002F25B5" w:rsidRDefault="00BB6080" w:rsidP="002E4A42">
            <w:pPr>
              <w:rPr>
                <w:b/>
              </w:rPr>
            </w:pPr>
          </w:p>
        </w:tc>
        <w:tc>
          <w:tcPr>
            <w:tcW w:w="1999" w:type="dxa"/>
          </w:tcPr>
          <w:p w14:paraId="13E332BA" w14:textId="77777777" w:rsidR="00BB6080" w:rsidRPr="002F25B5" w:rsidRDefault="00BB6080" w:rsidP="002E4A42">
            <w:pPr>
              <w:rPr>
                <w:b/>
              </w:rPr>
            </w:pPr>
            <w:r>
              <w:rPr>
                <w:b/>
              </w:rPr>
              <w:t>E</w:t>
            </w:r>
            <w:r w:rsidRPr="002F25B5">
              <w:rPr>
                <w:b/>
              </w:rPr>
              <w:t>llenőrzés</w:t>
            </w:r>
            <w:r>
              <w:rPr>
                <w:b/>
              </w:rPr>
              <w:t xml:space="preserve"> formája</w:t>
            </w:r>
          </w:p>
          <w:p w14:paraId="0E1DB482" w14:textId="77777777" w:rsidR="00BB6080" w:rsidRPr="002F25B5" w:rsidRDefault="00BB6080" w:rsidP="002E4A42">
            <w:pPr>
              <w:rPr>
                <w:b/>
              </w:rPr>
            </w:pPr>
          </w:p>
        </w:tc>
        <w:tc>
          <w:tcPr>
            <w:tcW w:w="2000" w:type="dxa"/>
          </w:tcPr>
          <w:p w14:paraId="24A295C7" w14:textId="77777777" w:rsidR="00BB6080" w:rsidRPr="006B1250" w:rsidRDefault="00BB6080" w:rsidP="002E4A42">
            <w:pPr>
              <w:rPr>
                <w:b/>
              </w:rPr>
            </w:pPr>
            <w:r w:rsidRPr="006B1250">
              <w:rPr>
                <w:b/>
              </w:rPr>
              <w:t>Megjegyzés</w:t>
            </w:r>
          </w:p>
        </w:tc>
      </w:tr>
      <w:tr w:rsidR="00BB6080" w14:paraId="3F8A960F" w14:textId="77777777" w:rsidTr="002E4A42">
        <w:tc>
          <w:tcPr>
            <w:tcW w:w="1999" w:type="dxa"/>
          </w:tcPr>
          <w:p w14:paraId="415B95B8" w14:textId="77777777" w:rsidR="00BB6080" w:rsidRPr="00963D8E"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Munkaterv elkészítése</w:t>
            </w:r>
          </w:p>
        </w:tc>
        <w:tc>
          <w:tcPr>
            <w:tcW w:w="1999" w:type="dxa"/>
          </w:tcPr>
          <w:p w14:paraId="718B916D" w14:textId="77777777" w:rsidR="00BB6080" w:rsidRPr="00963D8E"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munkacsoport tagjai</w:t>
            </w:r>
          </w:p>
        </w:tc>
        <w:tc>
          <w:tcPr>
            <w:tcW w:w="1999" w:type="dxa"/>
          </w:tcPr>
          <w:p w14:paraId="1256FDC8" w14:textId="77777777" w:rsidR="00BB6080" w:rsidRPr="00963D8E"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pszichológus munkacsoport</w:t>
            </w:r>
          </w:p>
        </w:tc>
        <w:tc>
          <w:tcPr>
            <w:tcW w:w="1999" w:type="dxa"/>
          </w:tcPr>
          <w:p w14:paraId="2E52ACD0" w14:textId="77777777" w:rsidR="00BB6080" w:rsidRPr="00963D8E" w:rsidRDefault="00BB6080" w:rsidP="002E4A42">
            <w:pPr>
              <w:pStyle w:val="Listaszerbekezds"/>
              <w:spacing w:line="276" w:lineRule="auto"/>
              <w:ind w:left="0"/>
              <w:rPr>
                <w:rFonts w:ascii="Calibri" w:eastAsia="Calibri" w:hAnsi="Calibri" w:cs="Calibri"/>
              </w:rPr>
            </w:pPr>
            <w:r w:rsidRPr="112BA9C7">
              <w:rPr>
                <w:rFonts w:ascii="Calibri" w:eastAsia="Calibri" w:hAnsi="Calibri" w:cs="Calibri"/>
              </w:rPr>
              <w:t>2021. augusztus 27.</w:t>
            </w:r>
          </w:p>
        </w:tc>
        <w:tc>
          <w:tcPr>
            <w:tcW w:w="1999" w:type="dxa"/>
          </w:tcPr>
          <w:p w14:paraId="34BC6228" w14:textId="77777777" w:rsidR="00BB6080" w:rsidRPr="00963D8E"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munkaterv</w:t>
            </w:r>
          </w:p>
        </w:tc>
        <w:tc>
          <w:tcPr>
            <w:tcW w:w="1999" w:type="dxa"/>
          </w:tcPr>
          <w:p w14:paraId="3A0E7405" w14:textId="77777777" w:rsidR="00BB6080" w:rsidRPr="00963D8E"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Kitöltött munkatervi sablon alapján - intézményegység vezető</w:t>
            </w:r>
          </w:p>
        </w:tc>
        <w:tc>
          <w:tcPr>
            <w:tcW w:w="2000" w:type="dxa"/>
          </w:tcPr>
          <w:p w14:paraId="5785B556" w14:textId="77777777" w:rsidR="00BB6080" w:rsidRPr="00963D8E" w:rsidRDefault="00BB6080" w:rsidP="002E4A42">
            <w:pPr>
              <w:pStyle w:val="Listaszerbekezds"/>
              <w:ind w:left="0"/>
              <w:jc w:val="center"/>
              <w:rPr>
                <w:sz w:val="18"/>
                <w:szCs w:val="18"/>
              </w:rPr>
            </w:pPr>
          </w:p>
        </w:tc>
      </w:tr>
      <w:tr w:rsidR="00BB6080" w14:paraId="12F4E6E3" w14:textId="77777777" w:rsidTr="002E4A42">
        <w:tc>
          <w:tcPr>
            <w:tcW w:w="1999" w:type="dxa"/>
          </w:tcPr>
          <w:p w14:paraId="42AB93EB" w14:textId="77777777" w:rsidR="00BB6080" w:rsidRPr="00963D8E" w:rsidRDefault="00BB6080" w:rsidP="002E4A42">
            <w:pPr>
              <w:pStyle w:val="Listaszerbekezds"/>
              <w:ind w:left="0"/>
              <w:rPr>
                <w:rFonts w:ascii="Calibri" w:eastAsia="Calibri" w:hAnsi="Calibri" w:cs="Calibri"/>
              </w:rPr>
            </w:pPr>
            <w:r w:rsidRPr="112BA9C7">
              <w:rPr>
                <w:rFonts w:ascii="Calibri" w:eastAsia="Calibri" w:hAnsi="Calibri" w:cs="Calibri"/>
              </w:rPr>
              <w:t>Dokumentáció, jelenléti ív, e-kréta</w:t>
            </w:r>
          </w:p>
        </w:tc>
        <w:tc>
          <w:tcPr>
            <w:tcW w:w="1999" w:type="dxa"/>
          </w:tcPr>
          <w:p w14:paraId="4B566960" w14:textId="77777777" w:rsidR="00BB6080" w:rsidRPr="00963D8E" w:rsidRDefault="00BB6080" w:rsidP="002E4A42">
            <w:pPr>
              <w:pStyle w:val="Listaszerbekezds"/>
              <w:ind w:left="0"/>
              <w:rPr>
                <w:rFonts w:ascii="Calibri" w:eastAsia="Calibri" w:hAnsi="Calibri" w:cs="Calibri"/>
              </w:rPr>
            </w:pPr>
            <w:r w:rsidRPr="112BA9C7">
              <w:rPr>
                <w:rFonts w:ascii="Calibri" w:eastAsia="Calibri" w:hAnsi="Calibri" w:cs="Calibri"/>
              </w:rPr>
              <w:t>munkacsoport tagjai</w:t>
            </w:r>
          </w:p>
        </w:tc>
        <w:tc>
          <w:tcPr>
            <w:tcW w:w="1999" w:type="dxa"/>
          </w:tcPr>
          <w:p w14:paraId="4D155AE5" w14:textId="77777777" w:rsidR="00BB6080" w:rsidRPr="00963D8E" w:rsidRDefault="00BB6080" w:rsidP="002E4A42">
            <w:pPr>
              <w:pStyle w:val="Listaszerbekezds"/>
              <w:ind w:left="0"/>
              <w:rPr>
                <w:rFonts w:ascii="Calibri" w:eastAsia="Calibri" w:hAnsi="Calibri" w:cs="Calibri"/>
              </w:rPr>
            </w:pPr>
            <w:r w:rsidRPr="112BA9C7">
              <w:rPr>
                <w:rFonts w:ascii="Calibri" w:eastAsia="Calibri" w:hAnsi="Calibri" w:cs="Calibri"/>
              </w:rPr>
              <w:t>pszichológus munkacsoport</w:t>
            </w:r>
          </w:p>
        </w:tc>
        <w:tc>
          <w:tcPr>
            <w:tcW w:w="1999" w:type="dxa"/>
          </w:tcPr>
          <w:p w14:paraId="474CE6EC" w14:textId="77777777" w:rsidR="00BB6080" w:rsidRPr="00963D8E" w:rsidRDefault="00BB6080" w:rsidP="002E4A42">
            <w:pPr>
              <w:pStyle w:val="Listaszerbekezds"/>
              <w:ind w:left="0"/>
              <w:rPr>
                <w:rFonts w:ascii="Calibri" w:eastAsia="Calibri" w:hAnsi="Calibri" w:cs="Calibri"/>
              </w:rPr>
            </w:pPr>
            <w:r w:rsidRPr="112BA9C7">
              <w:rPr>
                <w:rFonts w:ascii="Calibri" w:eastAsia="Calibri" w:hAnsi="Calibri" w:cs="Calibri"/>
              </w:rPr>
              <w:t>folyamatos</w:t>
            </w:r>
          </w:p>
        </w:tc>
        <w:tc>
          <w:tcPr>
            <w:tcW w:w="1999" w:type="dxa"/>
          </w:tcPr>
          <w:p w14:paraId="6C43BC81" w14:textId="77777777" w:rsidR="00BB6080" w:rsidRPr="00963D8E" w:rsidRDefault="00BB6080" w:rsidP="002E4A42">
            <w:pPr>
              <w:pStyle w:val="Listaszerbekezds"/>
              <w:ind w:left="0"/>
              <w:rPr>
                <w:rFonts w:ascii="Calibri" w:eastAsia="Calibri" w:hAnsi="Calibri" w:cs="Calibri"/>
              </w:rPr>
            </w:pPr>
            <w:r w:rsidRPr="112BA9C7">
              <w:rPr>
                <w:rFonts w:ascii="Calibri" w:eastAsia="Calibri" w:hAnsi="Calibri" w:cs="Calibri"/>
              </w:rPr>
              <w:t>munkanapló</w:t>
            </w:r>
          </w:p>
        </w:tc>
        <w:tc>
          <w:tcPr>
            <w:tcW w:w="1999" w:type="dxa"/>
          </w:tcPr>
          <w:p w14:paraId="7DA399B8" w14:textId="77777777" w:rsidR="00BB6080" w:rsidRPr="00963D8E" w:rsidRDefault="00BB6080" w:rsidP="002E4A42">
            <w:pPr>
              <w:pStyle w:val="Listaszerbekezds"/>
              <w:ind w:left="0"/>
              <w:rPr>
                <w:rFonts w:ascii="Calibri" w:eastAsia="Calibri" w:hAnsi="Calibri" w:cs="Calibri"/>
              </w:rPr>
            </w:pPr>
            <w:r w:rsidRPr="112BA9C7">
              <w:rPr>
                <w:rFonts w:ascii="Calibri" w:eastAsia="Calibri" w:hAnsi="Calibri" w:cs="Calibri"/>
              </w:rPr>
              <w:t>Intézményegység vezető</w:t>
            </w:r>
          </w:p>
        </w:tc>
        <w:tc>
          <w:tcPr>
            <w:tcW w:w="2000" w:type="dxa"/>
          </w:tcPr>
          <w:p w14:paraId="084D279A" w14:textId="77777777" w:rsidR="00BB6080" w:rsidRPr="00963D8E" w:rsidRDefault="00BB6080" w:rsidP="002E4A42">
            <w:pPr>
              <w:pStyle w:val="Listaszerbekezds"/>
              <w:ind w:left="0"/>
              <w:rPr>
                <w:sz w:val="18"/>
                <w:szCs w:val="18"/>
              </w:rPr>
            </w:pPr>
          </w:p>
        </w:tc>
      </w:tr>
      <w:tr w:rsidR="00BB6080" w14:paraId="1BB4C092" w14:textId="77777777" w:rsidTr="002E4A42">
        <w:tc>
          <w:tcPr>
            <w:tcW w:w="1999" w:type="dxa"/>
          </w:tcPr>
          <w:p w14:paraId="584A3ED2"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Munkacsoport megbeszélés az intézményegységvezetővel közösen</w:t>
            </w:r>
          </w:p>
        </w:tc>
        <w:tc>
          <w:tcPr>
            <w:tcW w:w="1999" w:type="dxa"/>
          </w:tcPr>
          <w:p w14:paraId="3358EC82"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munkacsoport tagjai, intézményegység vezető</w:t>
            </w:r>
          </w:p>
        </w:tc>
        <w:tc>
          <w:tcPr>
            <w:tcW w:w="1999" w:type="dxa"/>
          </w:tcPr>
          <w:p w14:paraId="7576187B"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pszichológus munkacsoport</w:t>
            </w:r>
          </w:p>
        </w:tc>
        <w:tc>
          <w:tcPr>
            <w:tcW w:w="1999" w:type="dxa"/>
          </w:tcPr>
          <w:p w14:paraId="4E961E0B"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heti rendszerességgel</w:t>
            </w:r>
          </w:p>
        </w:tc>
        <w:tc>
          <w:tcPr>
            <w:tcW w:w="1999" w:type="dxa"/>
          </w:tcPr>
          <w:p w14:paraId="700B7378"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feljegyzés</w:t>
            </w:r>
          </w:p>
        </w:tc>
        <w:tc>
          <w:tcPr>
            <w:tcW w:w="1999" w:type="dxa"/>
          </w:tcPr>
          <w:p w14:paraId="0259BCE1"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Intézményegység vezető</w:t>
            </w:r>
          </w:p>
          <w:p w14:paraId="47AFC7FF" w14:textId="77777777" w:rsidR="00BB6080" w:rsidRDefault="00BB6080" w:rsidP="002E4A42">
            <w:pPr>
              <w:pStyle w:val="Listaszerbekezds"/>
              <w:spacing w:line="276" w:lineRule="auto"/>
              <w:ind w:left="0"/>
              <w:rPr>
                <w:rFonts w:ascii="Calibri" w:eastAsia="Calibri" w:hAnsi="Calibri" w:cs="Calibri"/>
              </w:rPr>
            </w:pPr>
          </w:p>
        </w:tc>
        <w:tc>
          <w:tcPr>
            <w:tcW w:w="2000" w:type="dxa"/>
          </w:tcPr>
          <w:p w14:paraId="3D986DB0" w14:textId="77777777" w:rsidR="00BB6080" w:rsidRDefault="00BB6080" w:rsidP="002E4A42">
            <w:pPr>
              <w:pStyle w:val="Listaszerbekezds"/>
              <w:jc w:val="center"/>
              <w:rPr>
                <w:sz w:val="18"/>
                <w:szCs w:val="18"/>
              </w:rPr>
            </w:pPr>
          </w:p>
        </w:tc>
      </w:tr>
      <w:tr w:rsidR="00BB6080" w14:paraId="639623AD" w14:textId="77777777" w:rsidTr="002E4A42">
        <w:tc>
          <w:tcPr>
            <w:tcW w:w="1999" w:type="dxa"/>
          </w:tcPr>
          <w:p w14:paraId="004C6D65"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Félévi és év végi értékelő összegzés elkészítése és leadása</w:t>
            </w:r>
          </w:p>
        </w:tc>
        <w:tc>
          <w:tcPr>
            <w:tcW w:w="1999" w:type="dxa"/>
          </w:tcPr>
          <w:p w14:paraId="0F0D72B1"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munkacsoport tagjai</w:t>
            </w:r>
          </w:p>
        </w:tc>
        <w:tc>
          <w:tcPr>
            <w:tcW w:w="1999" w:type="dxa"/>
          </w:tcPr>
          <w:p w14:paraId="11F5B038"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pszichológus munkacsoport</w:t>
            </w:r>
          </w:p>
        </w:tc>
        <w:tc>
          <w:tcPr>
            <w:tcW w:w="1999" w:type="dxa"/>
          </w:tcPr>
          <w:p w14:paraId="197613DE"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2022. január és június</w:t>
            </w:r>
          </w:p>
        </w:tc>
        <w:tc>
          <w:tcPr>
            <w:tcW w:w="1999" w:type="dxa"/>
          </w:tcPr>
          <w:p w14:paraId="61E4E82C"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értékelő beszámoló</w:t>
            </w:r>
          </w:p>
        </w:tc>
        <w:tc>
          <w:tcPr>
            <w:tcW w:w="1999" w:type="dxa"/>
          </w:tcPr>
          <w:p w14:paraId="25ABB8AF"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Dokumentum alapján - intézményegység vezető, intézményvezető</w:t>
            </w:r>
          </w:p>
        </w:tc>
        <w:tc>
          <w:tcPr>
            <w:tcW w:w="2000" w:type="dxa"/>
          </w:tcPr>
          <w:p w14:paraId="47D8CF51" w14:textId="77777777" w:rsidR="00BB6080" w:rsidRDefault="00BB6080" w:rsidP="002E4A42">
            <w:pPr>
              <w:pStyle w:val="Listaszerbekezds"/>
              <w:jc w:val="center"/>
              <w:rPr>
                <w:sz w:val="18"/>
                <w:szCs w:val="18"/>
              </w:rPr>
            </w:pPr>
          </w:p>
        </w:tc>
      </w:tr>
    </w:tbl>
    <w:p w14:paraId="11E3881B" w14:textId="77777777" w:rsidR="00BB6080" w:rsidRDefault="00BB6080" w:rsidP="00BB6080"/>
    <w:tbl>
      <w:tblPr>
        <w:tblStyle w:val="Rcsostblzat"/>
        <w:tblW w:w="0" w:type="auto"/>
        <w:tblLook w:val="04A0" w:firstRow="1" w:lastRow="0" w:firstColumn="1" w:lastColumn="0" w:noHBand="0" w:noVBand="1"/>
      </w:tblPr>
      <w:tblGrid>
        <w:gridCol w:w="2068"/>
        <w:gridCol w:w="1886"/>
        <w:gridCol w:w="1913"/>
        <w:gridCol w:w="1969"/>
        <w:gridCol w:w="2305"/>
        <w:gridCol w:w="1953"/>
        <w:gridCol w:w="1898"/>
      </w:tblGrid>
      <w:tr w:rsidR="00BB6080" w14:paraId="0C4FBC3A" w14:textId="77777777" w:rsidTr="002E4A42">
        <w:tc>
          <w:tcPr>
            <w:tcW w:w="13994" w:type="dxa"/>
            <w:gridSpan w:val="7"/>
          </w:tcPr>
          <w:p w14:paraId="60E928A2" w14:textId="77777777" w:rsidR="00BB6080" w:rsidRDefault="00BB6080" w:rsidP="002E4A42">
            <w:pPr>
              <w:jc w:val="center"/>
              <w:rPr>
                <w:b/>
              </w:rPr>
            </w:pPr>
            <w:r>
              <w:rPr>
                <w:b/>
              </w:rPr>
              <w:t>SZAKMAI TEVÉKENYSÉG</w:t>
            </w:r>
          </w:p>
          <w:p w14:paraId="6BC8AADC" w14:textId="77777777" w:rsidR="00BB6080" w:rsidRDefault="00BB6080" w:rsidP="002E4A42"/>
        </w:tc>
      </w:tr>
      <w:tr w:rsidR="00BB6080" w14:paraId="78B391B5" w14:textId="77777777" w:rsidTr="002E4A42">
        <w:tc>
          <w:tcPr>
            <w:tcW w:w="1999" w:type="dxa"/>
          </w:tcPr>
          <w:p w14:paraId="69F4ABC0" w14:textId="77777777" w:rsidR="00BB6080" w:rsidRPr="006B1250" w:rsidRDefault="00BB6080" w:rsidP="002E4A42">
            <w:pPr>
              <w:rPr>
                <w:b/>
              </w:rPr>
            </w:pPr>
            <w:r>
              <w:rPr>
                <w:b/>
              </w:rPr>
              <w:t>T</w:t>
            </w:r>
            <w:r w:rsidRPr="002F25B5">
              <w:rPr>
                <w:b/>
              </w:rPr>
              <w:t>evékenység megnevezése</w:t>
            </w:r>
          </w:p>
        </w:tc>
        <w:tc>
          <w:tcPr>
            <w:tcW w:w="1999" w:type="dxa"/>
          </w:tcPr>
          <w:p w14:paraId="6A6DC4CE" w14:textId="77777777" w:rsidR="00BB6080" w:rsidRPr="002F25B5" w:rsidRDefault="00BB6080" w:rsidP="002E4A42">
            <w:pPr>
              <w:rPr>
                <w:b/>
              </w:rPr>
            </w:pPr>
            <w:r>
              <w:rPr>
                <w:b/>
              </w:rPr>
              <w:t>F</w:t>
            </w:r>
            <w:r w:rsidRPr="002F25B5">
              <w:rPr>
                <w:b/>
              </w:rPr>
              <w:t>elelős</w:t>
            </w:r>
          </w:p>
          <w:p w14:paraId="10240DCC" w14:textId="77777777" w:rsidR="00BB6080" w:rsidRDefault="00BB6080" w:rsidP="002E4A42"/>
        </w:tc>
        <w:tc>
          <w:tcPr>
            <w:tcW w:w="1999" w:type="dxa"/>
          </w:tcPr>
          <w:p w14:paraId="5232015B" w14:textId="77777777" w:rsidR="00BB6080" w:rsidRPr="002F25B5" w:rsidRDefault="00BB6080" w:rsidP="002E4A42">
            <w:pPr>
              <w:rPr>
                <w:b/>
              </w:rPr>
            </w:pPr>
            <w:r>
              <w:rPr>
                <w:b/>
              </w:rPr>
              <w:t>É</w:t>
            </w:r>
            <w:r w:rsidRPr="002F25B5">
              <w:rPr>
                <w:b/>
              </w:rPr>
              <w:t>rintettek köre</w:t>
            </w:r>
          </w:p>
          <w:p w14:paraId="636AED61" w14:textId="77777777" w:rsidR="00BB6080" w:rsidRDefault="00BB6080" w:rsidP="002E4A42"/>
        </w:tc>
        <w:tc>
          <w:tcPr>
            <w:tcW w:w="1999" w:type="dxa"/>
          </w:tcPr>
          <w:p w14:paraId="18217C9B" w14:textId="77777777" w:rsidR="00BB6080" w:rsidRPr="002F25B5" w:rsidRDefault="00BB6080" w:rsidP="002E4A42">
            <w:pPr>
              <w:rPr>
                <w:b/>
              </w:rPr>
            </w:pPr>
            <w:r>
              <w:rPr>
                <w:b/>
              </w:rPr>
              <w:t>H</w:t>
            </w:r>
            <w:r w:rsidRPr="002F25B5">
              <w:rPr>
                <w:b/>
              </w:rPr>
              <w:t>atáridő, gyakoriság</w:t>
            </w:r>
          </w:p>
          <w:p w14:paraId="57B5FC08" w14:textId="77777777" w:rsidR="00BB6080" w:rsidRPr="002F25B5" w:rsidRDefault="00BB6080" w:rsidP="002E4A42">
            <w:pPr>
              <w:rPr>
                <w:b/>
              </w:rPr>
            </w:pPr>
          </w:p>
        </w:tc>
        <w:tc>
          <w:tcPr>
            <w:tcW w:w="1999" w:type="dxa"/>
          </w:tcPr>
          <w:p w14:paraId="7B92A1CF" w14:textId="77777777" w:rsidR="00BB6080" w:rsidRPr="002F25B5" w:rsidRDefault="00BB6080" w:rsidP="002E4A42">
            <w:pPr>
              <w:rPr>
                <w:b/>
              </w:rPr>
            </w:pPr>
            <w:r>
              <w:rPr>
                <w:b/>
              </w:rPr>
              <w:t>T</w:t>
            </w:r>
            <w:r w:rsidRPr="002F25B5">
              <w:rPr>
                <w:b/>
              </w:rPr>
              <w:t>ermék</w:t>
            </w:r>
          </w:p>
          <w:p w14:paraId="43567969" w14:textId="77777777" w:rsidR="00BB6080" w:rsidRPr="002F25B5" w:rsidRDefault="00BB6080" w:rsidP="002E4A42">
            <w:pPr>
              <w:rPr>
                <w:b/>
              </w:rPr>
            </w:pPr>
          </w:p>
        </w:tc>
        <w:tc>
          <w:tcPr>
            <w:tcW w:w="1999" w:type="dxa"/>
          </w:tcPr>
          <w:p w14:paraId="677C8AAF" w14:textId="77777777" w:rsidR="00BB6080" w:rsidRPr="002F25B5" w:rsidRDefault="00BB6080" w:rsidP="002E4A42">
            <w:pPr>
              <w:rPr>
                <w:b/>
              </w:rPr>
            </w:pPr>
            <w:r>
              <w:rPr>
                <w:b/>
              </w:rPr>
              <w:t>E</w:t>
            </w:r>
            <w:r w:rsidRPr="002F25B5">
              <w:rPr>
                <w:b/>
              </w:rPr>
              <w:t>llenőrzés</w:t>
            </w:r>
            <w:r>
              <w:rPr>
                <w:b/>
              </w:rPr>
              <w:t xml:space="preserve"> formája</w:t>
            </w:r>
          </w:p>
          <w:p w14:paraId="2FE137BD" w14:textId="77777777" w:rsidR="00BB6080" w:rsidRPr="002F25B5" w:rsidRDefault="00BB6080" w:rsidP="002E4A42">
            <w:pPr>
              <w:rPr>
                <w:b/>
              </w:rPr>
            </w:pPr>
          </w:p>
        </w:tc>
        <w:tc>
          <w:tcPr>
            <w:tcW w:w="2000" w:type="dxa"/>
          </w:tcPr>
          <w:p w14:paraId="6E24112B" w14:textId="77777777" w:rsidR="00BB6080" w:rsidRPr="006B1250" w:rsidRDefault="00BB6080" w:rsidP="002E4A42">
            <w:pPr>
              <w:rPr>
                <w:b/>
              </w:rPr>
            </w:pPr>
            <w:r w:rsidRPr="006B1250">
              <w:rPr>
                <w:b/>
              </w:rPr>
              <w:t>Megjegyzés</w:t>
            </w:r>
          </w:p>
        </w:tc>
      </w:tr>
      <w:tr w:rsidR="00BB6080" w14:paraId="0A340766" w14:textId="77777777" w:rsidTr="002E4A42">
        <w:tc>
          <w:tcPr>
            <w:tcW w:w="1999" w:type="dxa"/>
          </w:tcPr>
          <w:p w14:paraId="1BE9CCF5" w14:textId="77777777" w:rsidR="00BB6080" w:rsidRPr="00651810" w:rsidRDefault="00BB6080" w:rsidP="002E4A42">
            <w:pPr>
              <w:pStyle w:val="Listaszerbekezds"/>
              <w:ind w:left="0"/>
              <w:jc w:val="center"/>
            </w:pPr>
            <w:r w:rsidRPr="0697AEE7">
              <w:rPr>
                <w:rFonts w:ascii="Calibri" w:eastAsia="Calibri" w:hAnsi="Calibri" w:cs="Calibri"/>
              </w:rPr>
              <w:t>Pszichológus munkacsoport megbeszélés</w:t>
            </w:r>
          </w:p>
        </w:tc>
        <w:tc>
          <w:tcPr>
            <w:tcW w:w="1999" w:type="dxa"/>
          </w:tcPr>
          <w:p w14:paraId="7368A4BF" w14:textId="77777777" w:rsidR="00BB6080" w:rsidRPr="00963D8E" w:rsidRDefault="00BB6080" w:rsidP="002E4A42">
            <w:pPr>
              <w:pStyle w:val="Listaszerbekezds"/>
              <w:ind w:left="0"/>
              <w:jc w:val="center"/>
            </w:pPr>
            <w:r w:rsidRPr="0697AEE7">
              <w:rPr>
                <w:rFonts w:ascii="Calibri" w:eastAsia="Calibri" w:hAnsi="Calibri" w:cs="Calibri"/>
              </w:rPr>
              <w:t>munkacsoport tagjai</w:t>
            </w:r>
          </w:p>
        </w:tc>
        <w:tc>
          <w:tcPr>
            <w:tcW w:w="1999" w:type="dxa"/>
          </w:tcPr>
          <w:p w14:paraId="10853A1C" w14:textId="77777777" w:rsidR="00BB6080" w:rsidRDefault="00BB6080" w:rsidP="002E4A42">
            <w:pPr>
              <w:pStyle w:val="Listaszerbekezds"/>
              <w:ind w:left="0"/>
              <w:jc w:val="center"/>
            </w:pPr>
            <w:r w:rsidRPr="0697AEE7">
              <w:rPr>
                <w:rFonts w:ascii="Calibri" w:eastAsia="Calibri" w:hAnsi="Calibri" w:cs="Calibri"/>
              </w:rPr>
              <w:t>pszichológus munkacsoport (esetenként meghívott résztvevő)</w:t>
            </w:r>
          </w:p>
        </w:tc>
        <w:tc>
          <w:tcPr>
            <w:tcW w:w="1999" w:type="dxa"/>
          </w:tcPr>
          <w:p w14:paraId="62130E6D" w14:textId="77777777" w:rsidR="00BB6080" w:rsidRDefault="00BB6080" w:rsidP="002E4A42">
            <w:pPr>
              <w:pStyle w:val="Listaszerbekezds"/>
              <w:ind w:left="0"/>
              <w:jc w:val="center"/>
            </w:pPr>
            <w:r w:rsidRPr="0697AEE7">
              <w:rPr>
                <w:rFonts w:ascii="Calibri" w:eastAsia="Calibri" w:hAnsi="Calibri" w:cs="Calibri"/>
              </w:rPr>
              <w:t>heti rendszereséggel</w:t>
            </w:r>
          </w:p>
        </w:tc>
        <w:tc>
          <w:tcPr>
            <w:tcW w:w="1999" w:type="dxa"/>
          </w:tcPr>
          <w:p w14:paraId="101D45AA" w14:textId="77777777" w:rsidR="00BB6080" w:rsidRDefault="00BB6080" w:rsidP="002E4A42">
            <w:pPr>
              <w:pStyle w:val="Listaszerbekezds"/>
              <w:spacing w:line="276" w:lineRule="auto"/>
              <w:ind w:left="0"/>
              <w:jc w:val="center"/>
              <w:rPr>
                <w:rFonts w:ascii="Calibri" w:eastAsia="Calibri" w:hAnsi="Calibri" w:cs="Calibri"/>
              </w:rPr>
            </w:pPr>
            <w:r w:rsidRPr="53DDE70A">
              <w:rPr>
                <w:rFonts w:ascii="Calibri" w:eastAsia="Calibri" w:hAnsi="Calibri" w:cs="Calibri"/>
              </w:rPr>
              <w:t>feljegyzés</w:t>
            </w:r>
          </w:p>
        </w:tc>
        <w:tc>
          <w:tcPr>
            <w:tcW w:w="1999" w:type="dxa"/>
          </w:tcPr>
          <w:p w14:paraId="4E064AF9" w14:textId="77777777" w:rsidR="00BB6080" w:rsidRPr="00963D8E" w:rsidRDefault="00BB6080" w:rsidP="002E4A42">
            <w:pPr>
              <w:pStyle w:val="Listaszerbekezds"/>
              <w:spacing w:line="276" w:lineRule="auto"/>
              <w:ind w:left="0"/>
              <w:jc w:val="center"/>
              <w:rPr>
                <w:rFonts w:ascii="Calibri" w:eastAsia="Calibri" w:hAnsi="Calibri" w:cs="Calibri"/>
              </w:rPr>
            </w:pPr>
            <w:r w:rsidRPr="53DDE70A">
              <w:rPr>
                <w:rFonts w:ascii="Calibri" w:eastAsia="Calibri" w:hAnsi="Calibri" w:cs="Calibri"/>
              </w:rPr>
              <w:t>intézményegység vezető</w:t>
            </w:r>
          </w:p>
        </w:tc>
        <w:tc>
          <w:tcPr>
            <w:tcW w:w="2000" w:type="dxa"/>
          </w:tcPr>
          <w:p w14:paraId="6276FF7B" w14:textId="77777777" w:rsidR="00BB6080" w:rsidRDefault="00BB6080" w:rsidP="002E4A42">
            <w:pPr>
              <w:jc w:val="center"/>
            </w:pPr>
          </w:p>
        </w:tc>
      </w:tr>
      <w:tr w:rsidR="00BB6080" w14:paraId="29FEE07E" w14:textId="77777777" w:rsidTr="002E4A42">
        <w:tc>
          <w:tcPr>
            <w:tcW w:w="1999" w:type="dxa"/>
          </w:tcPr>
          <w:p w14:paraId="090C953F" w14:textId="77777777" w:rsidR="00BB6080" w:rsidRPr="00651810" w:rsidRDefault="00BB6080" w:rsidP="002E4A42">
            <w:pPr>
              <w:pStyle w:val="Listaszerbekezds"/>
              <w:ind w:left="0"/>
              <w:jc w:val="center"/>
            </w:pPr>
            <w:r w:rsidRPr="112BA9C7">
              <w:rPr>
                <w:rFonts w:ascii="Calibri" w:eastAsia="Calibri" w:hAnsi="Calibri" w:cs="Calibri"/>
              </w:rPr>
              <w:lastRenderedPageBreak/>
              <w:t>Egyéni fejlesztési tervek megírása</w:t>
            </w:r>
          </w:p>
        </w:tc>
        <w:tc>
          <w:tcPr>
            <w:tcW w:w="1999" w:type="dxa"/>
          </w:tcPr>
          <w:p w14:paraId="42C64669" w14:textId="77777777" w:rsidR="00BB6080" w:rsidRPr="00963D8E" w:rsidRDefault="00BB6080" w:rsidP="002E4A42">
            <w:pPr>
              <w:pStyle w:val="Listaszerbekezds"/>
              <w:ind w:left="0"/>
              <w:jc w:val="center"/>
            </w:pPr>
            <w:r w:rsidRPr="0697AEE7">
              <w:rPr>
                <w:rFonts w:ascii="Calibri" w:eastAsia="Calibri" w:hAnsi="Calibri" w:cs="Calibri"/>
              </w:rPr>
              <w:t>munkacsoport tagjai</w:t>
            </w:r>
          </w:p>
        </w:tc>
        <w:tc>
          <w:tcPr>
            <w:tcW w:w="1999" w:type="dxa"/>
          </w:tcPr>
          <w:p w14:paraId="4B8810A5" w14:textId="77777777" w:rsidR="00BB6080" w:rsidRDefault="00BB6080" w:rsidP="002E4A42">
            <w:pPr>
              <w:pStyle w:val="Listaszerbekezds"/>
              <w:ind w:left="0"/>
              <w:jc w:val="center"/>
            </w:pPr>
            <w:r w:rsidRPr="0697AEE7">
              <w:rPr>
                <w:rFonts w:ascii="Calibri" w:eastAsia="Calibri" w:hAnsi="Calibri" w:cs="Calibri"/>
              </w:rPr>
              <w:t>pszichológus munkacsoport</w:t>
            </w:r>
          </w:p>
        </w:tc>
        <w:tc>
          <w:tcPr>
            <w:tcW w:w="1999" w:type="dxa"/>
          </w:tcPr>
          <w:p w14:paraId="3DF3765D" w14:textId="77777777" w:rsidR="00BB6080" w:rsidRDefault="00BB6080" w:rsidP="002E4A42">
            <w:pPr>
              <w:pStyle w:val="Listaszerbekezds"/>
              <w:ind w:left="0"/>
              <w:jc w:val="center"/>
            </w:pPr>
            <w:r w:rsidRPr="0697AEE7">
              <w:rPr>
                <w:sz w:val="20"/>
                <w:szCs w:val="20"/>
              </w:rPr>
              <w:t xml:space="preserve">2021. </w:t>
            </w:r>
            <w:r w:rsidRPr="0697AEE7">
              <w:rPr>
                <w:rFonts w:ascii="Calibri" w:eastAsia="Calibri" w:hAnsi="Calibri" w:cs="Calibri"/>
              </w:rPr>
              <w:t>szeptember, illetve más szakemberekkel való egyeztetés ütemében</w:t>
            </w:r>
          </w:p>
        </w:tc>
        <w:tc>
          <w:tcPr>
            <w:tcW w:w="1999" w:type="dxa"/>
          </w:tcPr>
          <w:p w14:paraId="4010A141" w14:textId="77777777" w:rsidR="00BB6080" w:rsidRDefault="00BB6080" w:rsidP="002E4A42">
            <w:pPr>
              <w:pStyle w:val="Listaszerbekezds"/>
              <w:ind w:left="0"/>
              <w:jc w:val="center"/>
              <w:rPr>
                <w:rFonts w:ascii="Calibri" w:eastAsia="Calibri" w:hAnsi="Calibri" w:cs="Calibri"/>
              </w:rPr>
            </w:pPr>
            <w:r w:rsidRPr="53DDE70A">
              <w:rPr>
                <w:rFonts w:ascii="Calibri" w:eastAsia="Calibri" w:hAnsi="Calibri" w:cs="Calibri"/>
              </w:rPr>
              <w:t>egyéni fejlesztési terv</w:t>
            </w:r>
          </w:p>
        </w:tc>
        <w:tc>
          <w:tcPr>
            <w:tcW w:w="1999" w:type="dxa"/>
          </w:tcPr>
          <w:p w14:paraId="590721CA" w14:textId="77777777" w:rsidR="00BB6080" w:rsidRDefault="00BB6080" w:rsidP="002E4A42">
            <w:pPr>
              <w:pStyle w:val="Listaszerbekezds"/>
              <w:ind w:left="0"/>
              <w:jc w:val="center"/>
            </w:pPr>
            <w:r w:rsidRPr="53DDE70A">
              <w:rPr>
                <w:rFonts w:ascii="Calibri" w:eastAsia="Calibri" w:hAnsi="Calibri" w:cs="Calibri"/>
              </w:rPr>
              <w:t>dokumentum alapján - intézményegység vezető</w:t>
            </w:r>
          </w:p>
        </w:tc>
        <w:tc>
          <w:tcPr>
            <w:tcW w:w="2000" w:type="dxa"/>
          </w:tcPr>
          <w:p w14:paraId="01A820CC" w14:textId="77777777" w:rsidR="00BB6080" w:rsidRDefault="00BB6080" w:rsidP="002E4A42">
            <w:pPr>
              <w:jc w:val="center"/>
              <w:rPr>
                <w:rFonts w:ascii="Calibri" w:eastAsia="Calibri" w:hAnsi="Calibri" w:cs="Calibri"/>
              </w:rPr>
            </w:pPr>
            <w:r w:rsidRPr="0697AEE7">
              <w:rPr>
                <w:rFonts w:ascii="Calibri" w:eastAsia="Calibri" w:hAnsi="Calibri" w:cs="Calibri"/>
              </w:rPr>
              <w:t>osztályfőnökök koordinálják</w:t>
            </w:r>
          </w:p>
        </w:tc>
      </w:tr>
      <w:tr w:rsidR="00BB6080" w14:paraId="3BCA50E7" w14:textId="77777777" w:rsidTr="002E4A42">
        <w:tc>
          <w:tcPr>
            <w:tcW w:w="1999" w:type="dxa"/>
          </w:tcPr>
          <w:p w14:paraId="31F705F6" w14:textId="77777777" w:rsidR="00BB6080" w:rsidRPr="00651810" w:rsidRDefault="00BB6080" w:rsidP="002E4A42">
            <w:pPr>
              <w:pStyle w:val="Listaszerbekezds"/>
              <w:ind w:left="0"/>
              <w:jc w:val="center"/>
            </w:pPr>
            <w:r w:rsidRPr="0697AEE7">
              <w:rPr>
                <w:rFonts w:ascii="Calibri" w:eastAsia="Calibri" w:hAnsi="Calibri" w:cs="Calibri"/>
              </w:rPr>
              <w:t>Egyéni pszichológiai foglalkozások megszervezése és megtartása</w:t>
            </w:r>
          </w:p>
        </w:tc>
        <w:tc>
          <w:tcPr>
            <w:tcW w:w="1999" w:type="dxa"/>
          </w:tcPr>
          <w:p w14:paraId="6CAC7895" w14:textId="77777777" w:rsidR="00BB6080" w:rsidRPr="00963D8E" w:rsidRDefault="00BB6080" w:rsidP="002E4A42">
            <w:pPr>
              <w:pStyle w:val="Listaszerbekezds"/>
              <w:ind w:left="0"/>
              <w:jc w:val="center"/>
            </w:pPr>
            <w:r w:rsidRPr="0697AEE7">
              <w:rPr>
                <w:rFonts w:ascii="Calibri" w:eastAsia="Calibri" w:hAnsi="Calibri" w:cs="Calibri"/>
              </w:rPr>
              <w:t>munkacsoport tagjai</w:t>
            </w:r>
          </w:p>
        </w:tc>
        <w:tc>
          <w:tcPr>
            <w:tcW w:w="1999" w:type="dxa"/>
          </w:tcPr>
          <w:p w14:paraId="2F9AD5E4" w14:textId="77777777" w:rsidR="00BB6080" w:rsidRDefault="00BB6080" w:rsidP="002E4A42">
            <w:pPr>
              <w:pStyle w:val="Listaszerbekezds"/>
              <w:ind w:left="0"/>
              <w:jc w:val="center"/>
            </w:pPr>
            <w:r w:rsidRPr="0697AEE7">
              <w:rPr>
                <w:rFonts w:ascii="Calibri" w:eastAsia="Calibri" w:hAnsi="Calibri" w:cs="Calibri"/>
              </w:rPr>
              <w:t>intézmény tanulói</w:t>
            </w:r>
          </w:p>
        </w:tc>
        <w:tc>
          <w:tcPr>
            <w:tcW w:w="1999" w:type="dxa"/>
          </w:tcPr>
          <w:p w14:paraId="620C6152" w14:textId="77777777" w:rsidR="00BB6080" w:rsidRDefault="00BB6080" w:rsidP="002E4A42">
            <w:pPr>
              <w:pStyle w:val="Listaszerbekezds"/>
              <w:ind w:left="0"/>
              <w:jc w:val="center"/>
            </w:pPr>
            <w:r w:rsidRPr="0697AEE7">
              <w:rPr>
                <w:rFonts w:ascii="Calibri" w:eastAsia="Calibri" w:hAnsi="Calibri" w:cs="Calibri"/>
              </w:rPr>
              <w:t>folyamatos; fejlesztési igényhez igazodó gyakoriság</w:t>
            </w:r>
          </w:p>
        </w:tc>
        <w:tc>
          <w:tcPr>
            <w:tcW w:w="1999" w:type="dxa"/>
          </w:tcPr>
          <w:p w14:paraId="0FFE6A4C" w14:textId="77777777" w:rsidR="00BB6080" w:rsidRDefault="00BB6080" w:rsidP="002E4A42">
            <w:pPr>
              <w:pStyle w:val="Listaszerbekezds"/>
              <w:ind w:left="0"/>
              <w:jc w:val="center"/>
            </w:pPr>
            <w:r w:rsidRPr="0697AEE7">
              <w:rPr>
                <w:rFonts w:ascii="Calibri" w:eastAsia="Calibri" w:hAnsi="Calibri" w:cs="Calibri"/>
              </w:rPr>
              <w:t>feljegyzés; tanulói mappa; egyéni fejlesztési terv</w:t>
            </w:r>
          </w:p>
        </w:tc>
        <w:tc>
          <w:tcPr>
            <w:tcW w:w="1999" w:type="dxa"/>
          </w:tcPr>
          <w:p w14:paraId="2E40A17A" w14:textId="77777777" w:rsidR="00BB6080" w:rsidRDefault="00BB6080" w:rsidP="002E4A42">
            <w:pPr>
              <w:pStyle w:val="Listaszerbekezds"/>
              <w:ind w:left="0"/>
              <w:jc w:val="center"/>
            </w:pPr>
            <w:r w:rsidRPr="0697AEE7">
              <w:rPr>
                <w:rFonts w:ascii="Calibri" w:eastAsia="Calibri" w:hAnsi="Calibri" w:cs="Calibri"/>
              </w:rPr>
              <w:t>E-kréta alapján - intézményegység vezető</w:t>
            </w:r>
          </w:p>
        </w:tc>
        <w:tc>
          <w:tcPr>
            <w:tcW w:w="2000" w:type="dxa"/>
          </w:tcPr>
          <w:p w14:paraId="007FA42F" w14:textId="77777777" w:rsidR="00BB6080" w:rsidRDefault="00BB6080" w:rsidP="002E4A42">
            <w:pPr>
              <w:jc w:val="center"/>
            </w:pPr>
          </w:p>
        </w:tc>
      </w:tr>
      <w:tr w:rsidR="00BB6080" w14:paraId="7041A958" w14:textId="77777777" w:rsidTr="002E4A42">
        <w:tc>
          <w:tcPr>
            <w:tcW w:w="1999" w:type="dxa"/>
          </w:tcPr>
          <w:p w14:paraId="5B8E7FBD" w14:textId="77777777" w:rsidR="00BB6080" w:rsidRPr="00651810" w:rsidRDefault="00BB6080" w:rsidP="002E4A42">
            <w:pPr>
              <w:pStyle w:val="Listaszerbekezds"/>
              <w:ind w:left="0"/>
              <w:jc w:val="center"/>
            </w:pPr>
            <w:r w:rsidRPr="0697AEE7">
              <w:rPr>
                <w:rFonts w:ascii="Calibri" w:eastAsia="Calibri" w:hAnsi="Calibri" w:cs="Calibri"/>
              </w:rPr>
              <w:t>Szülő konzultáció biztosítása</w:t>
            </w:r>
          </w:p>
        </w:tc>
        <w:tc>
          <w:tcPr>
            <w:tcW w:w="1999" w:type="dxa"/>
          </w:tcPr>
          <w:p w14:paraId="04C76874" w14:textId="77777777" w:rsidR="00BB6080" w:rsidRPr="00651810" w:rsidRDefault="00BB6080" w:rsidP="002E4A42">
            <w:pPr>
              <w:pStyle w:val="Listaszerbekezds"/>
              <w:ind w:left="0"/>
              <w:jc w:val="center"/>
            </w:pPr>
            <w:r w:rsidRPr="0697AEE7">
              <w:rPr>
                <w:rFonts w:ascii="Calibri" w:eastAsia="Calibri" w:hAnsi="Calibri" w:cs="Calibri"/>
              </w:rPr>
              <w:t>munkacsoport tagjai</w:t>
            </w:r>
          </w:p>
        </w:tc>
        <w:tc>
          <w:tcPr>
            <w:tcW w:w="1999" w:type="dxa"/>
          </w:tcPr>
          <w:p w14:paraId="70FEE81B" w14:textId="77777777" w:rsidR="00BB6080" w:rsidRPr="00651810" w:rsidRDefault="00BB6080" w:rsidP="002E4A42">
            <w:pPr>
              <w:pStyle w:val="Listaszerbekezds"/>
              <w:ind w:left="0"/>
              <w:jc w:val="center"/>
            </w:pPr>
            <w:r w:rsidRPr="0697AEE7">
              <w:rPr>
                <w:rFonts w:ascii="Calibri" w:eastAsia="Calibri" w:hAnsi="Calibri" w:cs="Calibri"/>
              </w:rPr>
              <w:t>intézmény tanulóinak gondviselői</w:t>
            </w:r>
          </w:p>
        </w:tc>
        <w:tc>
          <w:tcPr>
            <w:tcW w:w="1999" w:type="dxa"/>
          </w:tcPr>
          <w:p w14:paraId="7E1B35F6" w14:textId="77777777" w:rsidR="00BB6080" w:rsidRPr="00651810" w:rsidRDefault="00BB6080" w:rsidP="002E4A42">
            <w:pPr>
              <w:pStyle w:val="Listaszerbekezds"/>
              <w:ind w:left="0"/>
              <w:jc w:val="center"/>
            </w:pPr>
            <w:r w:rsidRPr="0697AEE7">
              <w:rPr>
                <w:rFonts w:ascii="Calibri" w:eastAsia="Calibri" w:hAnsi="Calibri" w:cs="Calibri"/>
              </w:rPr>
              <w:t>folyamatos; ill. eseti</w:t>
            </w:r>
          </w:p>
        </w:tc>
        <w:tc>
          <w:tcPr>
            <w:tcW w:w="1999" w:type="dxa"/>
          </w:tcPr>
          <w:p w14:paraId="74F21CC5" w14:textId="77777777" w:rsidR="00BB6080" w:rsidRPr="00651810" w:rsidRDefault="00BB6080" w:rsidP="002E4A42">
            <w:pPr>
              <w:pStyle w:val="Listaszerbekezds"/>
              <w:ind w:left="0"/>
              <w:jc w:val="center"/>
            </w:pPr>
            <w:r w:rsidRPr="0697AEE7">
              <w:rPr>
                <w:rFonts w:ascii="Calibri" w:eastAsia="Calibri" w:hAnsi="Calibri" w:cs="Calibri"/>
              </w:rPr>
              <w:t>feljegyzés</w:t>
            </w:r>
          </w:p>
        </w:tc>
        <w:tc>
          <w:tcPr>
            <w:tcW w:w="1999" w:type="dxa"/>
          </w:tcPr>
          <w:p w14:paraId="07469BE5" w14:textId="77777777" w:rsidR="00BB6080" w:rsidRDefault="00BB6080" w:rsidP="002E4A42">
            <w:pPr>
              <w:pStyle w:val="Listaszerbekezds"/>
              <w:ind w:left="0"/>
              <w:jc w:val="center"/>
            </w:pPr>
            <w:r w:rsidRPr="0697AEE7">
              <w:rPr>
                <w:rFonts w:ascii="Calibri" w:eastAsia="Calibri" w:hAnsi="Calibri" w:cs="Calibri"/>
              </w:rPr>
              <w:t>E-kréta alapján - intézményegység vezető</w:t>
            </w:r>
          </w:p>
        </w:tc>
        <w:tc>
          <w:tcPr>
            <w:tcW w:w="2000" w:type="dxa"/>
          </w:tcPr>
          <w:p w14:paraId="3AD74A14" w14:textId="77777777" w:rsidR="00BB6080" w:rsidRDefault="00BB6080" w:rsidP="002E4A42">
            <w:pPr>
              <w:jc w:val="center"/>
            </w:pPr>
          </w:p>
        </w:tc>
      </w:tr>
      <w:tr w:rsidR="00BB6080" w14:paraId="18440E42" w14:textId="77777777" w:rsidTr="002E4A42">
        <w:tc>
          <w:tcPr>
            <w:tcW w:w="1999" w:type="dxa"/>
          </w:tcPr>
          <w:p w14:paraId="220A8B22" w14:textId="77777777" w:rsidR="00BB6080" w:rsidRPr="00651810" w:rsidRDefault="00BB6080" w:rsidP="002E4A42">
            <w:pPr>
              <w:pStyle w:val="Listaszerbekezds"/>
              <w:ind w:left="0"/>
              <w:jc w:val="center"/>
            </w:pPr>
            <w:r w:rsidRPr="0697AEE7">
              <w:rPr>
                <w:rFonts w:ascii="Calibri" w:eastAsia="Calibri" w:hAnsi="Calibri" w:cs="Calibri"/>
              </w:rPr>
              <w:t>Apartman konzultáció biztosítása</w:t>
            </w:r>
          </w:p>
        </w:tc>
        <w:tc>
          <w:tcPr>
            <w:tcW w:w="1999" w:type="dxa"/>
          </w:tcPr>
          <w:p w14:paraId="09885C11" w14:textId="77777777" w:rsidR="00BB6080" w:rsidRDefault="00BB6080" w:rsidP="002E4A42">
            <w:pPr>
              <w:pStyle w:val="Listaszerbekezds"/>
              <w:ind w:left="0"/>
              <w:jc w:val="center"/>
            </w:pPr>
            <w:r w:rsidRPr="0697AEE7">
              <w:rPr>
                <w:rFonts w:ascii="Calibri" w:eastAsia="Calibri" w:hAnsi="Calibri" w:cs="Calibri"/>
              </w:rPr>
              <w:t>munkacsoport tagjai</w:t>
            </w:r>
          </w:p>
        </w:tc>
        <w:tc>
          <w:tcPr>
            <w:tcW w:w="1999" w:type="dxa"/>
          </w:tcPr>
          <w:p w14:paraId="4F409AF1" w14:textId="77777777" w:rsidR="00BB6080" w:rsidRDefault="00BB6080" w:rsidP="002E4A42">
            <w:pPr>
              <w:pStyle w:val="Listaszerbekezds"/>
              <w:ind w:left="0"/>
              <w:jc w:val="center"/>
            </w:pPr>
            <w:r w:rsidRPr="0697AEE7">
              <w:rPr>
                <w:rFonts w:ascii="Calibri" w:eastAsia="Calibri" w:hAnsi="Calibri" w:cs="Calibri"/>
              </w:rPr>
              <w:t>kollégium pedagógusai és pedagógiai munkát segítő munkatársai</w:t>
            </w:r>
          </w:p>
        </w:tc>
        <w:tc>
          <w:tcPr>
            <w:tcW w:w="1999" w:type="dxa"/>
          </w:tcPr>
          <w:p w14:paraId="7C84F42D" w14:textId="77777777" w:rsidR="00BB6080" w:rsidRDefault="00BB6080" w:rsidP="002E4A42">
            <w:pPr>
              <w:pStyle w:val="Listaszerbekezds"/>
              <w:ind w:left="0"/>
              <w:jc w:val="center"/>
            </w:pPr>
            <w:r w:rsidRPr="0697AEE7">
              <w:rPr>
                <w:rFonts w:ascii="Calibri" w:eastAsia="Calibri" w:hAnsi="Calibri" w:cs="Calibri"/>
              </w:rPr>
              <w:t>folyamatos; ill. eseti</w:t>
            </w:r>
          </w:p>
        </w:tc>
        <w:tc>
          <w:tcPr>
            <w:tcW w:w="1999" w:type="dxa"/>
          </w:tcPr>
          <w:p w14:paraId="13986061" w14:textId="77777777" w:rsidR="00BB6080" w:rsidRDefault="00BB6080" w:rsidP="002E4A42">
            <w:pPr>
              <w:pStyle w:val="Listaszerbekezds"/>
              <w:ind w:left="0"/>
              <w:jc w:val="center"/>
            </w:pPr>
            <w:r w:rsidRPr="0697AEE7">
              <w:rPr>
                <w:rFonts w:ascii="Calibri" w:eastAsia="Calibri" w:hAnsi="Calibri" w:cs="Calibri"/>
              </w:rPr>
              <w:t>feljegyzés</w:t>
            </w:r>
          </w:p>
        </w:tc>
        <w:tc>
          <w:tcPr>
            <w:tcW w:w="1999" w:type="dxa"/>
          </w:tcPr>
          <w:p w14:paraId="57B630CB" w14:textId="77777777" w:rsidR="00BB6080" w:rsidRDefault="00BB6080" w:rsidP="002E4A42">
            <w:pPr>
              <w:pStyle w:val="Listaszerbekezds"/>
              <w:ind w:left="0"/>
              <w:jc w:val="center"/>
            </w:pPr>
            <w:r w:rsidRPr="0697AEE7">
              <w:rPr>
                <w:rFonts w:ascii="Calibri" w:eastAsia="Calibri" w:hAnsi="Calibri" w:cs="Calibri"/>
              </w:rPr>
              <w:t>E-kréta alapján - intézményegység vezető</w:t>
            </w:r>
          </w:p>
        </w:tc>
        <w:tc>
          <w:tcPr>
            <w:tcW w:w="2000" w:type="dxa"/>
          </w:tcPr>
          <w:p w14:paraId="037AC77F" w14:textId="77777777" w:rsidR="00BB6080" w:rsidRDefault="00BB6080" w:rsidP="002E4A42">
            <w:pPr>
              <w:jc w:val="center"/>
            </w:pPr>
          </w:p>
        </w:tc>
      </w:tr>
      <w:tr w:rsidR="00BB6080" w14:paraId="569BA9B8" w14:textId="77777777" w:rsidTr="002E4A42">
        <w:tc>
          <w:tcPr>
            <w:tcW w:w="1999" w:type="dxa"/>
          </w:tcPr>
          <w:p w14:paraId="05E3B985" w14:textId="77777777" w:rsidR="00BB6080" w:rsidRDefault="00BB6080" w:rsidP="002E4A42">
            <w:pPr>
              <w:pStyle w:val="Listaszerbekezds"/>
              <w:ind w:left="0"/>
              <w:jc w:val="center"/>
            </w:pPr>
            <w:r w:rsidRPr="0697AEE7">
              <w:rPr>
                <w:rFonts w:ascii="Calibri" w:eastAsia="Calibri" w:hAnsi="Calibri" w:cs="Calibri"/>
              </w:rPr>
              <w:t>Pedagógus konzultáció biztosítása</w:t>
            </w:r>
          </w:p>
        </w:tc>
        <w:tc>
          <w:tcPr>
            <w:tcW w:w="1999" w:type="dxa"/>
          </w:tcPr>
          <w:p w14:paraId="0C50D7FF" w14:textId="77777777" w:rsidR="00BB6080" w:rsidRDefault="00BB6080" w:rsidP="002E4A42">
            <w:pPr>
              <w:pStyle w:val="Listaszerbekezds"/>
              <w:ind w:left="0"/>
              <w:jc w:val="center"/>
            </w:pPr>
            <w:r w:rsidRPr="0697AEE7">
              <w:rPr>
                <w:rFonts w:ascii="Calibri" w:eastAsia="Calibri" w:hAnsi="Calibri" w:cs="Calibri"/>
              </w:rPr>
              <w:t>munkacsoport tagjai</w:t>
            </w:r>
          </w:p>
          <w:p w14:paraId="147AF95A" w14:textId="77777777" w:rsidR="00BB6080" w:rsidRDefault="00BB6080" w:rsidP="002E4A42">
            <w:pPr>
              <w:pStyle w:val="Listaszerbekezds"/>
              <w:jc w:val="center"/>
              <w:rPr>
                <w:rFonts w:ascii="Calibri" w:eastAsia="Calibri" w:hAnsi="Calibri" w:cs="Calibri"/>
              </w:rPr>
            </w:pPr>
          </w:p>
        </w:tc>
        <w:tc>
          <w:tcPr>
            <w:tcW w:w="1999" w:type="dxa"/>
          </w:tcPr>
          <w:p w14:paraId="4CBCAF83" w14:textId="77777777" w:rsidR="00BB6080" w:rsidRDefault="00BB6080" w:rsidP="002E4A42">
            <w:pPr>
              <w:pStyle w:val="Listaszerbekezds"/>
              <w:ind w:left="0"/>
              <w:jc w:val="center"/>
            </w:pPr>
            <w:r w:rsidRPr="0697AEE7">
              <w:rPr>
                <w:rFonts w:ascii="Calibri" w:eastAsia="Calibri" w:hAnsi="Calibri" w:cs="Calibri"/>
              </w:rPr>
              <w:t>iskola pedagógusai és ped.munkát segítő munkatársai</w:t>
            </w:r>
          </w:p>
        </w:tc>
        <w:tc>
          <w:tcPr>
            <w:tcW w:w="1999" w:type="dxa"/>
          </w:tcPr>
          <w:p w14:paraId="7DA608CE" w14:textId="77777777" w:rsidR="00BB6080" w:rsidRDefault="00BB6080" w:rsidP="002E4A42">
            <w:pPr>
              <w:pStyle w:val="Listaszerbekezds"/>
              <w:ind w:left="0"/>
              <w:jc w:val="center"/>
            </w:pPr>
            <w:r w:rsidRPr="0697AEE7">
              <w:rPr>
                <w:rFonts w:ascii="Calibri" w:eastAsia="Calibri" w:hAnsi="Calibri" w:cs="Calibri"/>
              </w:rPr>
              <w:t>folyamatos; ill. eseti</w:t>
            </w:r>
          </w:p>
        </w:tc>
        <w:tc>
          <w:tcPr>
            <w:tcW w:w="1999" w:type="dxa"/>
          </w:tcPr>
          <w:p w14:paraId="65ACCD55" w14:textId="77777777" w:rsidR="00BB6080" w:rsidRDefault="00BB6080" w:rsidP="002E4A42">
            <w:pPr>
              <w:pStyle w:val="Listaszerbekezds"/>
              <w:ind w:left="0"/>
              <w:jc w:val="center"/>
            </w:pPr>
            <w:r w:rsidRPr="0697AEE7">
              <w:rPr>
                <w:rFonts w:ascii="Calibri" w:eastAsia="Calibri" w:hAnsi="Calibri" w:cs="Calibri"/>
              </w:rPr>
              <w:t>feljegyzés</w:t>
            </w:r>
          </w:p>
        </w:tc>
        <w:tc>
          <w:tcPr>
            <w:tcW w:w="1999" w:type="dxa"/>
          </w:tcPr>
          <w:p w14:paraId="314E1184" w14:textId="77777777" w:rsidR="00BB6080" w:rsidRDefault="00BB6080" w:rsidP="002E4A42">
            <w:pPr>
              <w:pStyle w:val="Listaszerbekezds"/>
              <w:ind w:left="0"/>
              <w:jc w:val="center"/>
            </w:pPr>
            <w:r w:rsidRPr="0697AEE7">
              <w:rPr>
                <w:rFonts w:ascii="Calibri" w:eastAsia="Calibri" w:hAnsi="Calibri" w:cs="Calibri"/>
              </w:rPr>
              <w:t>E-kréta alapján - intézményegység vezető</w:t>
            </w:r>
          </w:p>
        </w:tc>
        <w:tc>
          <w:tcPr>
            <w:tcW w:w="2000" w:type="dxa"/>
          </w:tcPr>
          <w:p w14:paraId="1B02D46A" w14:textId="77777777" w:rsidR="00BB6080" w:rsidRDefault="00BB6080" w:rsidP="002E4A42">
            <w:pPr>
              <w:jc w:val="center"/>
            </w:pPr>
          </w:p>
        </w:tc>
      </w:tr>
      <w:tr w:rsidR="00BB6080" w14:paraId="45E56C31" w14:textId="77777777" w:rsidTr="002E4A42">
        <w:tc>
          <w:tcPr>
            <w:tcW w:w="1999" w:type="dxa"/>
          </w:tcPr>
          <w:p w14:paraId="2CCACF10" w14:textId="77777777" w:rsidR="00BB6080" w:rsidRDefault="00BB6080" w:rsidP="002E4A42">
            <w:pPr>
              <w:pStyle w:val="Listaszerbekezds"/>
              <w:ind w:left="0"/>
              <w:jc w:val="center"/>
            </w:pPr>
            <w:r w:rsidRPr="0697AEE7">
              <w:rPr>
                <w:rFonts w:ascii="Calibri" w:eastAsia="Calibri" w:hAnsi="Calibri" w:cs="Calibri"/>
              </w:rPr>
              <w:t>Megfigyelés</w:t>
            </w:r>
          </w:p>
        </w:tc>
        <w:tc>
          <w:tcPr>
            <w:tcW w:w="1999" w:type="dxa"/>
          </w:tcPr>
          <w:p w14:paraId="7B765CC5" w14:textId="77777777" w:rsidR="00BB6080" w:rsidRDefault="00BB6080" w:rsidP="002E4A42">
            <w:pPr>
              <w:pStyle w:val="Listaszerbekezds"/>
              <w:ind w:left="0"/>
              <w:jc w:val="center"/>
            </w:pPr>
            <w:r w:rsidRPr="0697AEE7">
              <w:rPr>
                <w:rFonts w:ascii="Calibri" w:eastAsia="Calibri" w:hAnsi="Calibri" w:cs="Calibri"/>
              </w:rPr>
              <w:t>munkacsoport tagjai</w:t>
            </w:r>
          </w:p>
        </w:tc>
        <w:tc>
          <w:tcPr>
            <w:tcW w:w="1999" w:type="dxa"/>
          </w:tcPr>
          <w:p w14:paraId="06D1E81B" w14:textId="77777777" w:rsidR="00BB6080" w:rsidRDefault="00BB6080" w:rsidP="002E4A42">
            <w:pPr>
              <w:pStyle w:val="Listaszerbekezds"/>
              <w:ind w:left="0"/>
              <w:jc w:val="center"/>
            </w:pPr>
            <w:r w:rsidRPr="112BA9C7">
              <w:rPr>
                <w:rFonts w:ascii="Calibri" w:eastAsia="Calibri" w:hAnsi="Calibri" w:cs="Calibri"/>
              </w:rPr>
              <w:t xml:space="preserve">osztályok, apartmanok, óvodai csoportok </w:t>
            </w:r>
          </w:p>
        </w:tc>
        <w:tc>
          <w:tcPr>
            <w:tcW w:w="1999" w:type="dxa"/>
          </w:tcPr>
          <w:p w14:paraId="3DC21512" w14:textId="77777777" w:rsidR="00BB6080" w:rsidRDefault="00BB6080" w:rsidP="002E4A42">
            <w:pPr>
              <w:pStyle w:val="Listaszerbekezds"/>
              <w:ind w:left="0"/>
              <w:jc w:val="center"/>
            </w:pPr>
            <w:r w:rsidRPr="0697AEE7">
              <w:rPr>
                <w:rFonts w:ascii="Calibri" w:eastAsia="Calibri" w:hAnsi="Calibri" w:cs="Calibri"/>
              </w:rPr>
              <w:t>folyamatos – külön egyeztetés alapján</w:t>
            </w:r>
          </w:p>
        </w:tc>
        <w:tc>
          <w:tcPr>
            <w:tcW w:w="1999" w:type="dxa"/>
          </w:tcPr>
          <w:p w14:paraId="59AF3565" w14:textId="77777777" w:rsidR="00BB6080" w:rsidRDefault="00BB6080" w:rsidP="002E4A42">
            <w:pPr>
              <w:pStyle w:val="Listaszerbekezds"/>
              <w:ind w:left="0"/>
              <w:jc w:val="center"/>
              <w:rPr>
                <w:rFonts w:ascii="Calibri" w:eastAsia="Calibri" w:hAnsi="Calibri" w:cs="Calibri"/>
              </w:rPr>
            </w:pPr>
            <w:r w:rsidRPr="0697AEE7">
              <w:rPr>
                <w:rFonts w:ascii="Calibri" w:eastAsia="Calibri" w:hAnsi="Calibri" w:cs="Calibri"/>
              </w:rPr>
              <w:t>feljegyzés</w:t>
            </w:r>
          </w:p>
        </w:tc>
        <w:tc>
          <w:tcPr>
            <w:tcW w:w="1999" w:type="dxa"/>
          </w:tcPr>
          <w:p w14:paraId="31A04613" w14:textId="77777777" w:rsidR="00BB6080" w:rsidRDefault="00BB6080" w:rsidP="002E4A42">
            <w:pPr>
              <w:pStyle w:val="Listaszerbekezds"/>
              <w:ind w:left="0"/>
              <w:jc w:val="center"/>
            </w:pPr>
            <w:r w:rsidRPr="0697AEE7">
              <w:rPr>
                <w:rFonts w:ascii="Calibri" w:eastAsia="Calibri" w:hAnsi="Calibri" w:cs="Calibri"/>
              </w:rPr>
              <w:t>E-kréta alapján - intézményegység vezető</w:t>
            </w:r>
          </w:p>
        </w:tc>
        <w:tc>
          <w:tcPr>
            <w:tcW w:w="2000" w:type="dxa"/>
          </w:tcPr>
          <w:p w14:paraId="6CAD0D55" w14:textId="77777777" w:rsidR="00BB6080" w:rsidRDefault="00BB6080" w:rsidP="002E4A42">
            <w:pPr>
              <w:jc w:val="center"/>
            </w:pPr>
          </w:p>
        </w:tc>
      </w:tr>
      <w:tr w:rsidR="00BB6080" w14:paraId="10E2EBAE" w14:textId="77777777" w:rsidTr="002E4A42">
        <w:tc>
          <w:tcPr>
            <w:tcW w:w="1999" w:type="dxa"/>
          </w:tcPr>
          <w:p w14:paraId="0D746673" w14:textId="77777777" w:rsidR="00BB6080" w:rsidRDefault="00BB6080" w:rsidP="002E4A42">
            <w:pPr>
              <w:pStyle w:val="Listaszerbekezds"/>
              <w:spacing w:line="276" w:lineRule="auto"/>
              <w:ind w:left="0"/>
              <w:rPr>
                <w:rFonts w:ascii="Calibri" w:eastAsia="Calibri" w:hAnsi="Calibri" w:cs="Calibri"/>
              </w:rPr>
            </w:pPr>
            <w:r w:rsidRPr="0697AEE7">
              <w:rPr>
                <w:rFonts w:ascii="Calibri" w:eastAsia="Calibri" w:hAnsi="Calibri" w:cs="Calibri"/>
              </w:rPr>
              <w:t>Osztályfoglalkozások szervezése és megvalósítása</w:t>
            </w:r>
          </w:p>
        </w:tc>
        <w:tc>
          <w:tcPr>
            <w:tcW w:w="1999" w:type="dxa"/>
          </w:tcPr>
          <w:p w14:paraId="458B0AAA" w14:textId="77777777" w:rsidR="00BB6080" w:rsidRDefault="00BB6080" w:rsidP="002E4A42">
            <w:pPr>
              <w:pStyle w:val="Listaszerbekezds"/>
              <w:spacing w:line="276" w:lineRule="auto"/>
              <w:ind w:left="0"/>
              <w:rPr>
                <w:rFonts w:ascii="Calibri" w:eastAsia="Calibri" w:hAnsi="Calibri" w:cs="Calibri"/>
              </w:rPr>
            </w:pPr>
            <w:r w:rsidRPr="0697AEE7">
              <w:rPr>
                <w:rFonts w:ascii="Calibri" w:eastAsia="Calibri" w:hAnsi="Calibri" w:cs="Calibri"/>
              </w:rPr>
              <w:t>munkacsoport tagjai</w:t>
            </w:r>
          </w:p>
        </w:tc>
        <w:tc>
          <w:tcPr>
            <w:tcW w:w="1999" w:type="dxa"/>
          </w:tcPr>
          <w:p w14:paraId="02250124" w14:textId="77777777" w:rsidR="00BB6080" w:rsidRDefault="00BB6080" w:rsidP="002E4A42">
            <w:pPr>
              <w:pStyle w:val="Listaszerbekezds"/>
              <w:spacing w:line="276" w:lineRule="auto"/>
              <w:ind w:left="0"/>
              <w:rPr>
                <w:rFonts w:ascii="Calibri" w:eastAsia="Calibri" w:hAnsi="Calibri" w:cs="Calibri"/>
              </w:rPr>
            </w:pPr>
            <w:r w:rsidRPr="0697AEE7">
              <w:rPr>
                <w:rFonts w:ascii="Calibri" w:eastAsia="Calibri" w:hAnsi="Calibri" w:cs="Calibri"/>
              </w:rPr>
              <w:t>általános iskolai és középiskolai osztályok</w:t>
            </w:r>
          </w:p>
        </w:tc>
        <w:tc>
          <w:tcPr>
            <w:tcW w:w="1999" w:type="dxa"/>
          </w:tcPr>
          <w:p w14:paraId="60A96C56" w14:textId="77777777" w:rsidR="00BB6080" w:rsidRDefault="00BB6080" w:rsidP="002E4A42">
            <w:pPr>
              <w:pStyle w:val="Listaszerbekezds"/>
              <w:spacing w:line="276" w:lineRule="auto"/>
              <w:ind w:left="0"/>
              <w:rPr>
                <w:rFonts w:ascii="Calibri" w:eastAsia="Calibri" w:hAnsi="Calibri" w:cs="Calibri"/>
              </w:rPr>
            </w:pPr>
            <w:r w:rsidRPr="0697AEE7">
              <w:rPr>
                <w:rFonts w:ascii="Calibri" w:eastAsia="Calibri" w:hAnsi="Calibri" w:cs="Calibri"/>
              </w:rPr>
              <w:t>igény/jelzés alapján</w:t>
            </w:r>
          </w:p>
        </w:tc>
        <w:tc>
          <w:tcPr>
            <w:tcW w:w="1999" w:type="dxa"/>
          </w:tcPr>
          <w:p w14:paraId="5EAE0A2A"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programterv/feljegyzés</w:t>
            </w:r>
          </w:p>
        </w:tc>
        <w:tc>
          <w:tcPr>
            <w:tcW w:w="1999" w:type="dxa"/>
          </w:tcPr>
          <w:p w14:paraId="55C8E5D1" w14:textId="77777777" w:rsidR="00BB6080" w:rsidRDefault="00BB6080" w:rsidP="002E4A42">
            <w:pPr>
              <w:pStyle w:val="Listaszerbekezds"/>
              <w:spacing w:line="276" w:lineRule="auto"/>
              <w:ind w:left="0"/>
              <w:rPr>
                <w:rFonts w:ascii="Calibri" w:eastAsia="Calibri" w:hAnsi="Calibri" w:cs="Calibri"/>
              </w:rPr>
            </w:pPr>
            <w:r w:rsidRPr="0697AEE7">
              <w:rPr>
                <w:rFonts w:ascii="Calibri" w:eastAsia="Calibri" w:hAnsi="Calibri" w:cs="Calibri"/>
              </w:rPr>
              <w:t>E-kréta alapján - intézményegység vezető</w:t>
            </w:r>
          </w:p>
        </w:tc>
        <w:tc>
          <w:tcPr>
            <w:tcW w:w="2000" w:type="dxa"/>
          </w:tcPr>
          <w:p w14:paraId="172566BC" w14:textId="77777777" w:rsidR="00BB6080" w:rsidRDefault="00BB6080" w:rsidP="002E4A42"/>
        </w:tc>
      </w:tr>
      <w:tr w:rsidR="00BB6080" w14:paraId="47747E84" w14:textId="77777777" w:rsidTr="002E4A42">
        <w:tc>
          <w:tcPr>
            <w:tcW w:w="1999" w:type="dxa"/>
          </w:tcPr>
          <w:p w14:paraId="6C781A38" w14:textId="77777777" w:rsidR="00BB6080" w:rsidRDefault="00BB6080" w:rsidP="002E4A42">
            <w:pPr>
              <w:pStyle w:val="Listaszerbekezds"/>
              <w:ind w:left="0"/>
            </w:pPr>
            <w:r w:rsidRPr="0697AEE7">
              <w:rPr>
                <w:rFonts w:ascii="Calibri" w:eastAsia="Calibri" w:hAnsi="Calibri" w:cs="Calibri"/>
              </w:rPr>
              <w:t>Tematikus csoportok szervezése és megvalósítása</w:t>
            </w:r>
          </w:p>
        </w:tc>
        <w:tc>
          <w:tcPr>
            <w:tcW w:w="1999" w:type="dxa"/>
          </w:tcPr>
          <w:p w14:paraId="5692D665" w14:textId="77777777" w:rsidR="00BB6080" w:rsidRDefault="00BB6080" w:rsidP="002E4A42">
            <w:pPr>
              <w:pStyle w:val="Listaszerbekezds"/>
              <w:ind w:left="0"/>
              <w:jc w:val="center"/>
            </w:pPr>
            <w:r w:rsidRPr="0697AEE7">
              <w:rPr>
                <w:rFonts w:ascii="Calibri" w:eastAsia="Calibri" w:hAnsi="Calibri" w:cs="Calibri"/>
              </w:rPr>
              <w:t>munkacsoport tagjai</w:t>
            </w:r>
          </w:p>
        </w:tc>
        <w:tc>
          <w:tcPr>
            <w:tcW w:w="1999" w:type="dxa"/>
          </w:tcPr>
          <w:p w14:paraId="5A37CADD" w14:textId="77777777" w:rsidR="00BB6080" w:rsidRDefault="00BB6080" w:rsidP="002E4A42">
            <w:pPr>
              <w:pStyle w:val="Listaszerbekezds"/>
              <w:ind w:left="0"/>
            </w:pPr>
            <w:r w:rsidRPr="0697AEE7">
              <w:rPr>
                <w:rFonts w:ascii="Calibri" w:eastAsia="Calibri" w:hAnsi="Calibri" w:cs="Calibri"/>
              </w:rPr>
              <w:t>általános iskola és középiskola diákjai</w:t>
            </w:r>
          </w:p>
        </w:tc>
        <w:tc>
          <w:tcPr>
            <w:tcW w:w="1999" w:type="dxa"/>
          </w:tcPr>
          <w:p w14:paraId="296E68E3" w14:textId="77777777" w:rsidR="00BB6080" w:rsidRDefault="00BB6080" w:rsidP="002E4A42">
            <w:pPr>
              <w:pStyle w:val="Listaszerbekezds"/>
              <w:ind w:left="0"/>
            </w:pPr>
            <w:r w:rsidRPr="0697AEE7">
              <w:rPr>
                <w:rFonts w:ascii="Calibri" w:eastAsia="Calibri" w:hAnsi="Calibri" w:cs="Calibri"/>
              </w:rPr>
              <w:t>szakmai szempontrendszer alapján</w:t>
            </w:r>
          </w:p>
        </w:tc>
        <w:tc>
          <w:tcPr>
            <w:tcW w:w="1999" w:type="dxa"/>
          </w:tcPr>
          <w:p w14:paraId="0BBA95D3" w14:textId="77777777" w:rsidR="00BB6080" w:rsidRDefault="00BB6080" w:rsidP="002E4A42">
            <w:pPr>
              <w:pStyle w:val="Listaszerbekezds"/>
              <w:ind w:left="0"/>
            </w:pPr>
            <w:r w:rsidRPr="53DDE70A">
              <w:rPr>
                <w:rFonts w:ascii="Calibri" w:eastAsia="Calibri" w:hAnsi="Calibri" w:cs="Calibri"/>
              </w:rPr>
              <w:t>programterv/feljegyzés</w:t>
            </w:r>
          </w:p>
        </w:tc>
        <w:tc>
          <w:tcPr>
            <w:tcW w:w="1999" w:type="dxa"/>
          </w:tcPr>
          <w:p w14:paraId="10126C76" w14:textId="77777777" w:rsidR="00BB6080" w:rsidRDefault="00BB6080" w:rsidP="002E4A42">
            <w:pPr>
              <w:pStyle w:val="Listaszerbekezds"/>
              <w:ind w:left="0"/>
            </w:pPr>
            <w:r w:rsidRPr="0697AEE7">
              <w:rPr>
                <w:rFonts w:ascii="Calibri" w:eastAsia="Calibri" w:hAnsi="Calibri" w:cs="Calibri"/>
              </w:rPr>
              <w:t>E-kréta alapján - intézményegység vezető</w:t>
            </w:r>
          </w:p>
        </w:tc>
        <w:tc>
          <w:tcPr>
            <w:tcW w:w="2000" w:type="dxa"/>
          </w:tcPr>
          <w:p w14:paraId="2DD7B62C" w14:textId="77777777" w:rsidR="00BB6080" w:rsidRDefault="00BB6080" w:rsidP="002E4A42"/>
        </w:tc>
      </w:tr>
      <w:tr w:rsidR="00BB6080" w14:paraId="736954E1" w14:textId="77777777" w:rsidTr="002E4A42">
        <w:trPr>
          <w:trHeight w:val="1140"/>
        </w:trPr>
        <w:tc>
          <w:tcPr>
            <w:tcW w:w="1999" w:type="dxa"/>
          </w:tcPr>
          <w:p w14:paraId="5B266132" w14:textId="77777777" w:rsidR="00BB6080" w:rsidRDefault="00BB6080" w:rsidP="002E4A42">
            <w:pPr>
              <w:pStyle w:val="Listaszerbekezds"/>
              <w:ind w:left="0"/>
            </w:pPr>
            <w:r w:rsidRPr="0697AEE7">
              <w:rPr>
                <w:rFonts w:ascii="Calibri" w:eastAsia="Calibri" w:hAnsi="Calibri" w:cs="Calibri"/>
              </w:rPr>
              <w:lastRenderedPageBreak/>
              <w:t>Pályaorientáció támogatása</w:t>
            </w:r>
          </w:p>
        </w:tc>
        <w:tc>
          <w:tcPr>
            <w:tcW w:w="1999" w:type="dxa"/>
          </w:tcPr>
          <w:p w14:paraId="6A6BB3CC" w14:textId="77777777" w:rsidR="00BB6080" w:rsidRDefault="00BB6080" w:rsidP="002E4A42">
            <w:pPr>
              <w:pStyle w:val="Listaszerbekezds"/>
              <w:ind w:left="0"/>
              <w:jc w:val="center"/>
            </w:pPr>
            <w:r w:rsidRPr="0697AEE7">
              <w:rPr>
                <w:rFonts w:ascii="Calibri" w:eastAsia="Calibri" w:hAnsi="Calibri" w:cs="Calibri"/>
              </w:rPr>
              <w:t>munkacsoport tagjai</w:t>
            </w:r>
          </w:p>
        </w:tc>
        <w:tc>
          <w:tcPr>
            <w:tcW w:w="1999" w:type="dxa"/>
          </w:tcPr>
          <w:p w14:paraId="40DD83E2" w14:textId="77777777" w:rsidR="00BB6080" w:rsidRDefault="00BB6080" w:rsidP="002E4A42">
            <w:pPr>
              <w:pStyle w:val="Listaszerbekezds"/>
              <w:ind w:left="0"/>
              <w:rPr>
                <w:rFonts w:ascii="Calibri" w:eastAsia="Calibri" w:hAnsi="Calibri" w:cs="Calibri"/>
              </w:rPr>
            </w:pPr>
            <w:r w:rsidRPr="53DDE70A">
              <w:rPr>
                <w:rFonts w:ascii="Calibri" w:eastAsia="Calibri" w:hAnsi="Calibri" w:cs="Calibri"/>
              </w:rPr>
              <w:t>általános iskolai és középiskolai osztályok, szülők</w:t>
            </w:r>
          </w:p>
        </w:tc>
        <w:tc>
          <w:tcPr>
            <w:tcW w:w="1999" w:type="dxa"/>
          </w:tcPr>
          <w:p w14:paraId="0D1948BA"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igény/jelzés alapján</w:t>
            </w:r>
          </w:p>
        </w:tc>
        <w:tc>
          <w:tcPr>
            <w:tcW w:w="1999" w:type="dxa"/>
          </w:tcPr>
          <w:p w14:paraId="1E07AFF6"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programterv</w:t>
            </w:r>
          </w:p>
        </w:tc>
        <w:tc>
          <w:tcPr>
            <w:tcW w:w="1999" w:type="dxa"/>
          </w:tcPr>
          <w:p w14:paraId="27F6202C" w14:textId="77777777" w:rsidR="00BB6080" w:rsidRDefault="00BB6080" w:rsidP="002E4A42">
            <w:pPr>
              <w:pStyle w:val="Listaszerbekezds"/>
              <w:ind w:left="0"/>
            </w:pPr>
            <w:r w:rsidRPr="0697AEE7">
              <w:rPr>
                <w:rFonts w:ascii="Calibri" w:eastAsia="Calibri" w:hAnsi="Calibri" w:cs="Calibri"/>
              </w:rPr>
              <w:t>E-kréta alapján - intézményegység vezető</w:t>
            </w:r>
          </w:p>
          <w:p w14:paraId="283D0D7B" w14:textId="77777777" w:rsidR="00BB6080" w:rsidRDefault="00BB6080" w:rsidP="002E4A42">
            <w:pPr>
              <w:pStyle w:val="Listaszerbekezds"/>
              <w:ind w:left="0"/>
              <w:rPr>
                <w:rFonts w:ascii="Calibri" w:eastAsia="Calibri" w:hAnsi="Calibri" w:cs="Calibri"/>
              </w:rPr>
            </w:pPr>
          </w:p>
        </w:tc>
        <w:tc>
          <w:tcPr>
            <w:tcW w:w="2000" w:type="dxa"/>
          </w:tcPr>
          <w:p w14:paraId="493AE4D3" w14:textId="77777777" w:rsidR="00BB6080" w:rsidRDefault="00BB6080" w:rsidP="002E4A42"/>
        </w:tc>
      </w:tr>
      <w:tr w:rsidR="00BB6080" w14:paraId="1AF2D31B" w14:textId="77777777" w:rsidTr="002E4A42">
        <w:tc>
          <w:tcPr>
            <w:tcW w:w="1999" w:type="dxa"/>
          </w:tcPr>
          <w:p w14:paraId="2AEA40F6" w14:textId="77777777" w:rsidR="00BB6080" w:rsidRDefault="00BB6080" w:rsidP="002E4A42">
            <w:pPr>
              <w:pStyle w:val="Listaszerbekezds"/>
              <w:ind w:left="0"/>
            </w:pPr>
            <w:r w:rsidRPr="0697AEE7">
              <w:rPr>
                <w:rFonts w:ascii="Calibri" w:eastAsia="Calibri" w:hAnsi="Calibri" w:cs="Calibri"/>
              </w:rPr>
              <w:t>Gyásztréning és konzultáció biztosítása</w:t>
            </w:r>
          </w:p>
        </w:tc>
        <w:tc>
          <w:tcPr>
            <w:tcW w:w="1999" w:type="dxa"/>
          </w:tcPr>
          <w:p w14:paraId="77CAF5B4" w14:textId="77777777" w:rsidR="00BB6080" w:rsidRDefault="00BB6080" w:rsidP="002E4A42">
            <w:pPr>
              <w:pStyle w:val="Listaszerbekezds"/>
              <w:ind w:left="0"/>
            </w:pPr>
            <w:r w:rsidRPr="0697AEE7">
              <w:rPr>
                <w:rFonts w:ascii="Calibri" w:eastAsia="Calibri" w:hAnsi="Calibri" w:cs="Calibri"/>
              </w:rPr>
              <w:t>Erdélyi-Balázs Szabina, Tamásné Czimmermann Éva</w:t>
            </w:r>
          </w:p>
        </w:tc>
        <w:tc>
          <w:tcPr>
            <w:tcW w:w="1999" w:type="dxa"/>
          </w:tcPr>
          <w:p w14:paraId="40410083" w14:textId="77777777" w:rsidR="00BB6080" w:rsidRDefault="00BB6080" w:rsidP="002E4A42">
            <w:pPr>
              <w:pStyle w:val="Listaszerbekezds"/>
              <w:ind w:left="0"/>
              <w:rPr>
                <w:rFonts w:ascii="Calibri" w:eastAsia="Calibri" w:hAnsi="Calibri" w:cs="Calibri"/>
              </w:rPr>
            </w:pPr>
            <w:r w:rsidRPr="0697AEE7">
              <w:rPr>
                <w:rFonts w:ascii="Calibri" w:eastAsia="Calibri" w:hAnsi="Calibri" w:cs="Calibri"/>
              </w:rPr>
              <w:t>munkatársak</w:t>
            </w:r>
          </w:p>
        </w:tc>
        <w:tc>
          <w:tcPr>
            <w:tcW w:w="1999" w:type="dxa"/>
          </w:tcPr>
          <w:p w14:paraId="18BD80D4" w14:textId="77777777" w:rsidR="00BB6080" w:rsidRDefault="00BB6080" w:rsidP="002E4A42">
            <w:pPr>
              <w:pStyle w:val="Listaszerbekezds"/>
              <w:ind w:left="0"/>
            </w:pPr>
            <w:r w:rsidRPr="112BA9C7">
              <w:rPr>
                <w:rFonts w:ascii="Calibri" w:eastAsia="Calibri" w:hAnsi="Calibri" w:cs="Calibri"/>
              </w:rPr>
              <w:t>igény/jelzés alapján</w:t>
            </w:r>
          </w:p>
        </w:tc>
        <w:tc>
          <w:tcPr>
            <w:tcW w:w="1999" w:type="dxa"/>
          </w:tcPr>
          <w:p w14:paraId="3903F352" w14:textId="77777777" w:rsidR="00BB6080" w:rsidRDefault="00BB6080" w:rsidP="002E4A42">
            <w:pPr>
              <w:pStyle w:val="Listaszerbekezds"/>
              <w:ind w:left="0"/>
            </w:pPr>
            <w:r w:rsidRPr="53DDE70A">
              <w:rPr>
                <w:rFonts w:ascii="Calibri" w:eastAsia="Calibri" w:hAnsi="Calibri" w:cs="Calibri"/>
              </w:rPr>
              <w:t>programterv/feljegyzés</w:t>
            </w:r>
          </w:p>
        </w:tc>
        <w:tc>
          <w:tcPr>
            <w:tcW w:w="1999" w:type="dxa"/>
          </w:tcPr>
          <w:p w14:paraId="679A745E" w14:textId="77777777" w:rsidR="00BB6080" w:rsidRDefault="00BB6080" w:rsidP="002E4A42">
            <w:pPr>
              <w:pStyle w:val="Listaszerbekezds"/>
              <w:ind w:left="0"/>
            </w:pPr>
            <w:r w:rsidRPr="0697AEE7">
              <w:rPr>
                <w:rFonts w:ascii="Calibri" w:eastAsia="Calibri" w:hAnsi="Calibri" w:cs="Calibri"/>
              </w:rPr>
              <w:t>E-kréta alapján - intézményegység vezető</w:t>
            </w:r>
          </w:p>
          <w:p w14:paraId="2B6F2359" w14:textId="77777777" w:rsidR="00BB6080" w:rsidRDefault="00BB6080" w:rsidP="002E4A42">
            <w:pPr>
              <w:pStyle w:val="Listaszerbekezds"/>
              <w:rPr>
                <w:rFonts w:ascii="Calibri" w:eastAsia="Calibri" w:hAnsi="Calibri" w:cs="Calibri"/>
              </w:rPr>
            </w:pPr>
          </w:p>
        </w:tc>
        <w:tc>
          <w:tcPr>
            <w:tcW w:w="2000" w:type="dxa"/>
          </w:tcPr>
          <w:p w14:paraId="61ABE812" w14:textId="77777777" w:rsidR="00BB6080" w:rsidRDefault="00BB6080" w:rsidP="002E4A42"/>
        </w:tc>
      </w:tr>
      <w:tr w:rsidR="00BB6080" w14:paraId="411A8B45" w14:textId="77777777" w:rsidTr="002E4A42">
        <w:tc>
          <w:tcPr>
            <w:tcW w:w="1999" w:type="dxa"/>
          </w:tcPr>
          <w:p w14:paraId="7099811B" w14:textId="77777777" w:rsidR="00BB6080" w:rsidRDefault="00BB6080" w:rsidP="002E4A42">
            <w:pPr>
              <w:pStyle w:val="Listaszerbekezds"/>
              <w:ind w:left="0"/>
            </w:pPr>
            <w:r w:rsidRPr="0697AEE7">
              <w:rPr>
                <w:rFonts w:ascii="Calibri" w:eastAsia="Calibri" w:hAnsi="Calibri" w:cs="Calibri"/>
              </w:rPr>
              <w:t>Belépő képzés pszichológiai moduljainak kidolgozása és megvalósítása</w:t>
            </w:r>
          </w:p>
        </w:tc>
        <w:tc>
          <w:tcPr>
            <w:tcW w:w="1999" w:type="dxa"/>
          </w:tcPr>
          <w:p w14:paraId="4BFAE1E4" w14:textId="77777777" w:rsidR="00BB6080" w:rsidRDefault="00BB6080" w:rsidP="002E4A42">
            <w:pPr>
              <w:pStyle w:val="Listaszerbekezds"/>
              <w:ind w:left="0"/>
            </w:pPr>
            <w:r w:rsidRPr="0697AEE7">
              <w:rPr>
                <w:rFonts w:ascii="Calibri" w:eastAsia="Calibri" w:hAnsi="Calibri" w:cs="Calibri"/>
              </w:rPr>
              <w:t>Erdélyi-Balázs Szabina, Tamásné Czimmermann Éva</w:t>
            </w:r>
          </w:p>
        </w:tc>
        <w:tc>
          <w:tcPr>
            <w:tcW w:w="1999" w:type="dxa"/>
          </w:tcPr>
          <w:p w14:paraId="72B8D60B" w14:textId="77777777" w:rsidR="00BB6080" w:rsidRDefault="00BB6080" w:rsidP="002E4A42">
            <w:pPr>
              <w:pStyle w:val="Listaszerbekezds"/>
              <w:ind w:left="0"/>
              <w:rPr>
                <w:rFonts w:ascii="Calibri" w:eastAsia="Calibri" w:hAnsi="Calibri" w:cs="Calibri"/>
              </w:rPr>
            </w:pPr>
            <w:r w:rsidRPr="0697AEE7">
              <w:rPr>
                <w:rFonts w:ascii="Calibri" w:eastAsia="Calibri" w:hAnsi="Calibri" w:cs="Calibri"/>
              </w:rPr>
              <w:t>új belépő munkatársak</w:t>
            </w:r>
          </w:p>
        </w:tc>
        <w:tc>
          <w:tcPr>
            <w:tcW w:w="1999" w:type="dxa"/>
          </w:tcPr>
          <w:p w14:paraId="37F86B9E" w14:textId="77777777" w:rsidR="00BB6080" w:rsidRDefault="00BB6080" w:rsidP="002E4A42">
            <w:pPr>
              <w:pStyle w:val="Listaszerbekezds"/>
              <w:ind w:left="0"/>
            </w:pPr>
            <w:r w:rsidRPr="0697AEE7">
              <w:rPr>
                <w:rFonts w:ascii="Calibri" w:eastAsia="Calibri" w:hAnsi="Calibri" w:cs="Calibri"/>
              </w:rPr>
              <w:t>2021 ősz és 2022 tavasz - új dolgozók belépő képzésének ütemezéséhez igazodva</w:t>
            </w:r>
          </w:p>
        </w:tc>
        <w:tc>
          <w:tcPr>
            <w:tcW w:w="1999" w:type="dxa"/>
          </w:tcPr>
          <w:p w14:paraId="50455D8C"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programterv</w:t>
            </w:r>
          </w:p>
        </w:tc>
        <w:tc>
          <w:tcPr>
            <w:tcW w:w="1999" w:type="dxa"/>
          </w:tcPr>
          <w:p w14:paraId="102292D6" w14:textId="77777777" w:rsidR="00BB6080" w:rsidRDefault="00BB6080" w:rsidP="002E4A42">
            <w:pPr>
              <w:pStyle w:val="Listaszerbekezds"/>
              <w:ind w:left="0"/>
            </w:pPr>
            <w:r w:rsidRPr="0697AEE7">
              <w:rPr>
                <w:rFonts w:ascii="Calibri" w:eastAsia="Calibri" w:hAnsi="Calibri" w:cs="Calibri"/>
              </w:rPr>
              <w:t>beszámoló alapján - intézményvezető, intézményegység vezető</w:t>
            </w:r>
          </w:p>
        </w:tc>
        <w:tc>
          <w:tcPr>
            <w:tcW w:w="2000" w:type="dxa"/>
          </w:tcPr>
          <w:p w14:paraId="1967E074" w14:textId="77777777" w:rsidR="00BB6080" w:rsidRDefault="00BB6080" w:rsidP="002E4A42"/>
        </w:tc>
      </w:tr>
      <w:tr w:rsidR="00BB6080" w14:paraId="39B97871" w14:textId="77777777" w:rsidTr="002E4A42">
        <w:tc>
          <w:tcPr>
            <w:tcW w:w="1999" w:type="dxa"/>
          </w:tcPr>
          <w:p w14:paraId="325DBAB2" w14:textId="77777777" w:rsidR="00BB6080" w:rsidRDefault="00BB6080" w:rsidP="002E4A42">
            <w:pPr>
              <w:pStyle w:val="Listaszerbekezds"/>
              <w:ind w:left="0"/>
            </w:pPr>
            <w:r w:rsidRPr="0697AEE7">
              <w:rPr>
                <w:rFonts w:ascii="Calibri" w:eastAsia="Calibri" w:hAnsi="Calibri" w:cs="Calibri"/>
              </w:rPr>
              <w:t>Óvodai esetmegbeszélőn és konzultáción való részvétel</w:t>
            </w:r>
          </w:p>
        </w:tc>
        <w:tc>
          <w:tcPr>
            <w:tcW w:w="1999" w:type="dxa"/>
          </w:tcPr>
          <w:p w14:paraId="50D01654" w14:textId="77777777" w:rsidR="00BB6080" w:rsidRDefault="00BB6080" w:rsidP="002E4A42">
            <w:pPr>
              <w:pStyle w:val="Listaszerbekezds"/>
              <w:ind w:left="0"/>
              <w:rPr>
                <w:rFonts w:ascii="Calibri" w:eastAsia="Calibri" w:hAnsi="Calibri" w:cs="Calibri"/>
              </w:rPr>
            </w:pPr>
            <w:r w:rsidRPr="0697AEE7">
              <w:rPr>
                <w:rFonts w:ascii="Calibri" w:eastAsia="Calibri" w:hAnsi="Calibri" w:cs="Calibri"/>
              </w:rPr>
              <w:t>munkacsoport tagjai</w:t>
            </w:r>
          </w:p>
        </w:tc>
        <w:tc>
          <w:tcPr>
            <w:tcW w:w="1999" w:type="dxa"/>
          </w:tcPr>
          <w:p w14:paraId="59F58249" w14:textId="77777777" w:rsidR="00BB6080" w:rsidRDefault="00BB6080" w:rsidP="002E4A42">
            <w:pPr>
              <w:pStyle w:val="Listaszerbekezds"/>
              <w:ind w:left="0"/>
              <w:rPr>
                <w:rFonts w:ascii="Calibri" w:eastAsia="Calibri" w:hAnsi="Calibri" w:cs="Calibri"/>
              </w:rPr>
            </w:pPr>
            <w:r w:rsidRPr="0697AEE7">
              <w:rPr>
                <w:rFonts w:ascii="Calibri" w:eastAsia="Calibri" w:hAnsi="Calibri" w:cs="Calibri"/>
              </w:rPr>
              <w:t>pszichológus munkacsoport, óvodai munkaközösség tagjai</w:t>
            </w:r>
          </w:p>
        </w:tc>
        <w:tc>
          <w:tcPr>
            <w:tcW w:w="1999" w:type="dxa"/>
          </w:tcPr>
          <w:p w14:paraId="3A940855" w14:textId="77777777" w:rsidR="00BB6080" w:rsidRDefault="00BB6080" w:rsidP="002E4A42">
            <w:pPr>
              <w:pStyle w:val="Listaszerbekezds"/>
              <w:ind w:left="0"/>
              <w:rPr>
                <w:rFonts w:ascii="Calibri" w:eastAsia="Calibri" w:hAnsi="Calibri" w:cs="Calibri"/>
              </w:rPr>
            </w:pPr>
            <w:r w:rsidRPr="0697AEE7">
              <w:rPr>
                <w:rFonts w:ascii="Calibri" w:eastAsia="Calibri" w:hAnsi="Calibri" w:cs="Calibri"/>
              </w:rPr>
              <w:t>Igény szerint</w:t>
            </w:r>
          </w:p>
        </w:tc>
        <w:tc>
          <w:tcPr>
            <w:tcW w:w="1999" w:type="dxa"/>
          </w:tcPr>
          <w:p w14:paraId="5C10683D" w14:textId="77777777" w:rsidR="00BB6080" w:rsidRDefault="00BB6080" w:rsidP="002E4A42">
            <w:pPr>
              <w:pStyle w:val="Listaszerbekezds"/>
              <w:ind w:left="0"/>
              <w:rPr>
                <w:rFonts w:ascii="Calibri" w:eastAsia="Calibri" w:hAnsi="Calibri" w:cs="Calibri"/>
              </w:rPr>
            </w:pPr>
            <w:r w:rsidRPr="0697AEE7">
              <w:rPr>
                <w:rFonts w:ascii="Calibri" w:eastAsia="Calibri" w:hAnsi="Calibri" w:cs="Calibri"/>
              </w:rPr>
              <w:t>feljegyzés</w:t>
            </w:r>
          </w:p>
        </w:tc>
        <w:tc>
          <w:tcPr>
            <w:tcW w:w="1999" w:type="dxa"/>
          </w:tcPr>
          <w:p w14:paraId="7C7BD14F" w14:textId="77777777" w:rsidR="00BB6080" w:rsidRDefault="00BB6080" w:rsidP="002E4A42">
            <w:pPr>
              <w:pStyle w:val="Listaszerbekezds"/>
              <w:ind w:left="0"/>
            </w:pPr>
            <w:r w:rsidRPr="0697AEE7">
              <w:rPr>
                <w:rFonts w:ascii="Calibri" w:eastAsia="Calibri" w:hAnsi="Calibri" w:cs="Calibri"/>
              </w:rPr>
              <w:t>beszámoló alapján - Óvodai intézményegység vezető</w:t>
            </w:r>
          </w:p>
        </w:tc>
        <w:tc>
          <w:tcPr>
            <w:tcW w:w="2000" w:type="dxa"/>
          </w:tcPr>
          <w:p w14:paraId="3519CC25" w14:textId="77777777" w:rsidR="00BB6080" w:rsidRDefault="00BB6080" w:rsidP="002E4A42"/>
        </w:tc>
      </w:tr>
      <w:tr w:rsidR="00BB6080" w14:paraId="2FFFE690" w14:textId="77777777" w:rsidTr="002E4A42">
        <w:tc>
          <w:tcPr>
            <w:tcW w:w="1999" w:type="dxa"/>
          </w:tcPr>
          <w:p w14:paraId="1B4E4817"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Óvodai anamnézis felvétele</w:t>
            </w:r>
          </w:p>
        </w:tc>
        <w:tc>
          <w:tcPr>
            <w:tcW w:w="1999" w:type="dxa"/>
          </w:tcPr>
          <w:p w14:paraId="2530674F"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Erdélyi-Balázs Szabina, Tamásné Czimmermann Éva</w:t>
            </w:r>
          </w:p>
        </w:tc>
        <w:tc>
          <w:tcPr>
            <w:tcW w:w="1999" w:type="dxa"/>
          </w:tcPr>
          <w:p w14:paraId="4CF80A14"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újonnan felvett óvodások</w:t>
            </w:r>
          </w:p>
        </w:tc>
        <w:tc>
          <w:tcPr>
            <w:tcW w:w="1999" w:type="dxa"/>
          </w:tcPr>
          <w:p w14:paraId="62A78CF0"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új gyerekek érkezésekor</w:t>
            </w:r>
          </w:p>
        </w:tc>
        <w:tc>
          <w:tcPr>
            <w:tcW w:w="1999" w:type="dxa"/>
          </w:tcPr>
          <w:p w14:paraId="50D6ADB3"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anamnézis űrlap</w:t>
            </w:r>
          </w:p>
        </w:tc>
        <w:tc>
          <w:tcPr>
            <w:tcW w:w="1999" w:type="dxa"/>
          </w:tcPr>
          <w:p w14:paraId="56D2960D"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Óvodai intézményegység vezető</w:t>
            </w:r>
          </w:p>
        </w:tc>
        <w:tc>
          <w:tcPr>
            <w:tcW w:w="2000" w:type="dxa"/>
          </w:tcPr>
          <w:p w14:paraId="67D34B62" w14:textId="77777777" w:rsidR="00BB6080" w:rsidRDefault="00BB6080" w:rsidP="002E4A42">
            <w:pPr>
              <w:rPr>
                <w:sz w:val="18"/>
                <w:szCs w:val="18"/>
              </w:rPr>
            </w:pPr>
          </w:p>
        </w:tc>
      </w:tr>
    </w:tbl>
    <w:p w14:paraId="073CF4BD" w14:textId="77777777" w:rsidR="00BB6080" w:rsidRDefault="00BB6080" w:rsidP="00BB6080"/>
    <w:tbl>
      <w:tblPr>
        <w:tblStyle w:val="Rcsostblzat"/>
        <w:tblW w:w="0" w:type="auto"/>
        <w:tblLook w:val="04A0" w:firstRow="1" w:lastRow="0" w:firstColumn="1" w:lastColumn="0" w:noHBand="0" w:noVBand="1"/>
      </w:tblPr>
      <w:tblGrid>
        <w:gridCol w:w="2174"/>
        <w:gridCol w:w="1969"/>
        <w:gridCol w:w="1962"/>
        <w:gridCol w:w="1984"/>
        <w:gridCol w:w="1962"/>
        <w:gridCol w:w="1985"/>
        <w:gridCol w:w="1956"/>
      </w:tblGrid>
      <w:tr w:rsidR="00BB6080" w14:paraId="00FE9C4B" w14:textId="77777777" w:rsidTr="002E4A42">
        <w:tc>
          <w:tcPr>
            <w:tcW w:w="14204" w:type="dxa"/>
            <w:gridSpan w:val="7"/>
          </w:tcPr>
          <w:p w14:paraId="4885A2A5" w14:textId="77777777" w:rsidR="00BB6080" w:rsidRDefault="00BB6080" w:rsidP="002E4A42">
            <w:pPr>
              <w:jc w:val="center"/>
              <w:rPr>
                <w:b/>
              </w:rPr>
            </w:pPr>
            <w:r>
              <w:rPr>
                <w:b/>
              </w:rPr>
              <w:t xml:space="preserve"> INNOVÁCIÓS TEVÉKENYSÉG</w:t>
            </w:r>
          </w:p>
          <w:p w14:paraId="49BD5F52" w14:textId="77777777" w:rsidR="00BB6080" w:rsidRDefault="00BB6080" w:rsidP="002E4A42"/>
        </w:tc>
      </w:tr>
      <w:tr w:rsidR="00BB6080" w14:paraId="370F8EFE" w14:textId="77777777" w:rsidTr="002E4A42">
        <w:tc>
          <w:tcPr>
            <w:tcW w:w="2209" w:type="dxa"/>
          </w:tcPr>
          <w:p w14:paraId="42BE9202" w14:textId="77777777" w:rsidR="00BB6080" w:rsidRPr="006B1250" w:rsidRDefault="00BB6080" w:rsidP="002E4A42">
            <w:pPr>
              <w:rPr>
                <w:b/>
              </w:rPr>
            </w:pPr>
            <w:r>
              <w:rPr>
                <w:b/>
              </w:rPr>
              <w:t>T</w:t>
            </w:r>
            <w:r w:rsidRPr="002F25B5">
              <w:rPr>
                <w:b/>
              </w:rPr>
              <w:t>evékenység megnevezése</w:t>
            </w:r>
          </w:p>
        </w:tc>
        <w:tc>
          <w:tcPr>
            <w:tcW w:w="1999" w:type="dxa"/>
          </w:tcPr>
          <w:p w14:paraId="23F42960" w14:textId="77777777" w:rsidR="00BB6080" w:rsidRPr="002F25B5" w:rsidRDefault="00BB6080" w:rsidP="002E4A42">
            <w:pPr>
              <w:rPr>
                <w:b/>
              </w:rPr>
            </w:pPr>
            <w:r>
              <w:rPr>
                <w:b/>
              </w:rPr>
              <w:t>F</w:t>
            </w:r>
            <w:r w:rsidRPr="002F25B5">
              <w:rPr>
                <w:b/>
              </w:rPr>
              <w:t>elelős</w:t>
            </w:r>
          </w:p>
          <w:p w14:paraId="68E4143A" w14:textId="77777777" w:rsidR="00BB6080" w:rsidRDefault="00BB6080" w:rsidP="002E4A42"/>
        </w:tc>
        <w:tc>
          <w:tcPr>
            <w:tcW w:w="1999" w:type="dxa"/>
          </w:tcPr>
          <w:p w14:paraId="10E8D26F" w14:textId="77777777" w:rsidR="00BB6080" w:rsidRPr="002F25B5" w:rsidRDefault="00BB6080" w:rsidP="002E4A42">
            <w:pPr>
              <w:rPr>
                <w:b/>
              </w:rPr>
            </w:pPr>
            <w:r>
              <w:rPr>
                <w:b/>
              </w:rPr>
              <w:t>É</w:t>
            </w:r>
            <w:r w:rsidRPr="002F25B5">
              <w:rPr>
                <w:b/>
              </w:rPr>
              <w:t>rintettek köre</w:t>
            </w:r>
          </w:p>
          <w:p w14:paraId="4EDDAC3D" w14:textId="77777777" w:rsidR="00BB6080" w:rsidRDefault="00BB6080" w:rsidP="002E4A42"/>
        </w:tc>
        <w:tc>
          <w:tcPr>
            <w:tcW w:w="1999" w:type="dxa"/>
          </w:tcPr>
          <w:p w14:paraId="292577AE" w14:textId="77777777" w:rsidR="00BB6080" w:rsidRPr="002F25B5" w:rsidRDefault="00BB6080" w:rsidP="002E4A42">
            <w:pPr>
              <w:rPr>
                <w:b/>
              </w:rPr>
            </w:pPr>
            <w:r>
              <w:rPr>
                <w:b/>
              </w:rPr>
              <w:t>H</w:t>
            </w:r>
            <w:r w:rsidRPr="002F25B5">
              <w:rPr>
                <w:b/>
              </w:rPr>
              <w:t>atáridő, gyakoriság</w:t>
            </w:r>
          </w:p>
          <w:p w14:paraId="1D6D07AF" w14:textId="77777777" w:rsidR="00BB6080" w:rsidRPr="002F25B5" w:rsidRDefault="00BB6080" w:rsidP="002E4A42">
            <w:pPr>
              <w:rPr>
                <w:b/>
              </w:rPr>
            </w:pPr>
          </w:p>
        </w:tc>
        <w:tc>
          <w:tcPr>
            <w:tcW w:w="1999" w:type="dxa"/>
          </w:tcPr>
          <w:p w14:paraId="7ACC8443" w14:textId="77777777" w:rsidR="00BB6080" w:rsidRPr="002F25B5" w:rsidRDefault="00BB6080" w:rsidP="002E4A42">
            <w:pPr>
              <w:rPr>
                <w:b/>
              </w:rPr>
            </w:pPr>
            <w:r>
              <w:rPr>
                <w:b/>
              </w:rPr>
              <w:t>T</w:t>
            </w:r>
            <w:r w:rsidRPr="002F25B5">
              <w:rPr>
                <w:b/>
              </w:rPr>
              <w:t>ermék</w:t>
            </w:r>
          </w:p>
          <w:p w14:paraId="12FAE751" w14:textId="77777777" w:rsidR="00BB6080" w:rsidRPr="002F25B5" w:rsidRDefault="00BB6080" w:rsidP="002E4A42">
            <w:pPr>
              <w:rPr>
                <w:b/>
              </w:rPr>
            </w:pPr>
          </w:p>
        </w:tc>
        <w:tc>
          <w:tcPr>
            <w:tcW w:w="1999" w:type="dxa"/>
          </w:tcPr>
          <w:p w14:paraId="3E88D456" w14:textId="77777777" w:rsidR="00BB6080" w:rsidRPr="002F25B5" w:rsidRDefault="00BB6080" w:rsidP="002E4A42">
            <w:pPr>
              <w:rPr>
                <w:b/>
              </w:rPr>
            </w:pPr>
            <w:r>
              <w:rPr>
                <w:b/>
              </w:rPr>
              <w:t>E</w:t>
            </w:r>
            <w:r w:rsidRPr="002F25B5">
              <w:rPr>
                <w:b/>
              </w:rPr>
              <w:t>llenőrzés</w:t>
            </w:r>
            <w:r>
              <w:rPr>
                <w:b/>
              </w:rPr>
              <w:t xml:space="preserve"> formája</w:t>
            </w:r>
          </w:p>
          <w:p w14:paraId="2246ACC7" w14:textId="77777777" w:rsidR="00BB6080" w:rsidRPr="002F25B5" w:rsidRDefault="00BB6080" w:rsidP="002E4A42">
            <w:pPr>
              <w:rPr>
                <w:b/>
              </w:rPr>
            </w:pPr>
          </w:p>
        </w:tc>
        <w:tc>
          <w:tcPr>
            <w:tcW w:w="2000" w:type="dxa"/>
          </w:tcPr>
          <w:p w14:paraId="0C5F175A" w14:textId="77777777" w:rsidR="00BB6080" w:rsidRPr="006B1250" w:rsidRDefault="00BB6080" w:rsidP="002E4A42">
            <w:pPr>
              <w:rPr>
                <w:b/>
              </w:rPr>
            </w:pPr>
            <w:r w:rsidRPr="006B1250">
              <w:rPr>
                <w:b/>
              </w:rPr>
              <w:t>Megjegyzés</w:t>
            </w:r>
          </w:p>
        </w:tc>
      </w:tr>
      <w:tr w:rsidR="00BB6080" w14:paraId="43AA92EF" w14:textId="77777777" w:rsidTr="002E4A42">
        <w:tc>
          <w:tcPr>
            <w:tcW w:w="2209" w:type="dxa"/>
          </w:tcPr>
          <w:p w14:paraId="6AED820F"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Mentális jóllét támogatása</w:t>
            </w:r>
          </w:p>
        </w:tc>
        <w:tc>
          <w:tcPr>
            <w:tcW w:w="1999" w:type="dxa"/>
          </w:tcPr>
          <w:p w14:paraId="34A366D8" w14:textId="77777777" w:rsidR="00BB6080" w:rsidRPr="00963D8E"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munkacsoport tagjai</w:t>
            </w:r>
          </w:p>
        </w:tc>
        <w:tc>
          <w:tcPr>
            <w:tcW w:w="1999" w:type="dxa"/>
          </w:tcPr>
          <w:p w14:paraId="7BAD4DCC"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intézmény teljes közössége</w:t>
            </w:r>
          </w:p>
        </w:tc>
        <w:tc>
          <w:tcPr>
            <w:tcW w:w="1999" w:type="dxa"/>
          </w:tcPr>
          <w:p w14:paraId="428E8970" w14:textId="77777777" w:rsidR="00BB6080" w:rsidRDefault="00BB6080" w:rsidP="002E4A42">
            <w:pPr>
              <w:pStyle w:val="Listaszerbekezds"/>
              <w:spacing w:line="276" w:lineRule="auto"/>
              <w:ind w:left="0"/>
              <w:rPr>
                <w:rFonts w:ascii="Calibri" w:eastAsia="Calibri" w:hAnsi="Calibri" w:cs="Calibri"/>
              </w:rPr>
            </w:pPr>
            <w:r w:rsidRPr="112BA9C7">
              <w:rPr>
                <w:rFonts w:ascii="Calibri" w:eastAsia="Calibri" w:hAnsi="Calibri" w:cs="Calibri"/>
              </w:rPr>
              <w:t>havi rendszerességgel</w:t>
            </w:r>
          </w:p>
        </w:tc>
        <w:tc>
          <w:tcPr>
            <w:tcW w:w="1999" w:type="dxa"/>
          </w:tcPr>
          <w:p w14:paraId="713B711D" w14:textId="77777777" w:rsidR="00BB6080" w:rsidRDefault="00BB6080" w:rsidP="002E4A42">
            <w:pPr>
              <w:pStyle w:val="Listaszerbekezds"/>
              <w:spacing w:line="276" w:lineRule="auto"/>
              <w:ind w:left="0"/>
              <w:rPr>
                <w:rFonts w:ascii="Calibri" w:eastAsia="Calibri" w:hAnsi="Calibri" w:cs="Calibri"/>
              </w:rPr>
            </w:pPr>
            <w:r w:rsidRPr="112BA9C7">
              <w:rPr>
                <w:rFonts w:ascii="Calibri" w:eastAsia="Calibri" w:hAnsi="Calibri" w:cs="Calibri"/>
              </w:rPr>
              <w:t>online elérhető tartalmak, programterv, ppt</w:t>
            </w:r>
          </w:p>
        </w:tc>
        <w:tc>
          <w:tcPr>
            <w:tcW w:w="1999" w:type="dxa"/>
          </w:tcPr>
          <w:p w14:paraId="106F672A" w14:textId="77777777" w:rsidR="00BB6080" w:rsidRPr="00490DD4"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Intézményegység vezető</w:t>
            </w:r>
          </w:p>
        </w:tc>
        <w:tc>
          <w:tcPr>
            <w:tcW w:w="2000" w:type="dxa"/>
          </w:tcPr>
          <w:p w14:paraId="1CD57307" w14:textId="77777777" w:rsidR="00BB6080" w:rsidRDefault="00BB6080" w:rsidP="002E4A42"/>
        </w:tc>
      </w:tr>
      <w:tr w:rsidR="00BB6080" w14:paraId="48979D8E" w14:textId="77777777" w:rsidTr="002E4A42">
        <w:tc>
          <w:tcPr>
            <w:tcW w:w="2209" w:type="dxa"/>
          </w:tcPr>
          <w:p w14:paraId="01D3A7EE"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lastRenderedPageBreak/>
              <w:t>Esetmegbeszélő csoport</w:t>
            </w:r>
          </w:p>
        </w:tc>
        <w:tc>
          <w:tcPr>
            <w:tcW w:w="1999" w:type="dxa"/>
          </w:tcPr>
          <w:p w14:paraId="2FDE056B" w14:textId="77777777" w:rsidR="00BB6080" w:rsidRPr="00963D8E"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munkacsoport tagjai</w:t>
            </w:r>
          </w:p>
          <w:p w14:paraId="738296F0" w14:textId="77777777" w:rsidR="00BB6080" w:rsidRPr="00963D8E" w:rsidRDefault="00BB6080" w:rsidP="002E4A42">
            <w:pPr>
              <w:pStyle w:val="Listaszerbekezds"/>
              <w:spacing w:line="276" w:lineRule="auto"/>
              <w:ind w:left="0"/>
              <w:rPr>
                <w:rFonts w:ascii="Calibri" w:eastAsia="Calibri" w:hAnsi="Calibri" w:cs="Calibri"/>
              </w:rPr>
            </w:pPr>
          </w:p>
        </w:tc>
        <w:tc>
          <w:tcPr>
            <w:tcW w:w="1999" w:type="dxa"/>
          </w:tcPr>
          <w:p w14:paraId="73E56773"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pedagógusok</w:t>
            </w:r>
          </w:p>
        </w:tc>
        <w:tc>
          <w:tcPr>
            <w:tcW w:w="1999" w:type="dxa"/>
          </w:tcPr>
          <w:p w14:paraId="42BEA721"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havi rendszerességgel</w:t>
            </w:r>
          </w:p>
        </w:tc>
        <w:tc>
          <w:tcPr>
            <w:tcW w:w="1999" w:type="dxa"/>
          </w:tcPr>
          <w:p w14:paraId="271E7CAC" w14:textId="77777777" w:rsidR="00BB6080"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programterv</w:t>
            </w:r>
          </w:p>
        </w:tc>
        <w:tc>
          <w:tcPr>
            <w:tcW w:w="1999" w:type="dxa"/>
          </w:tcPr>
          <w:p w14:paraId="57A1AA99" w14:textId="77777777" w:rsidR="00BB6080" w:rsidRPr="00490DD4" w:rsidRDefault="00BB6080" w:rsidP="002E4A42">
            <w:pPr>
              <w:pStyle w:val="Listaszerbekezds"/>
              <w:spacing w:line="276" w:lineRule="auto"/>
              <w:ind w:left="0"/>
              <w:rPr>
                <w:rFonts w:ascii="Calibri" w:eastAsia="Calibri" w:hAnsi="Calibri" w:cs="Calibri"/>
              </w:rPr>
            </w:pPr>
            <w:r w:rsidRPr="53DDE70A">
              <w:rPr>
                <w:rFonts w:ascii="Calibri" w:eastAsia="Calibri" w:hAnsi="Calibri" w:cs="Calibri"/>
              </w:rPr>
              <w:t>Intézményegység vezető</w:t>
            </w:r>
          </w:p>
        </w:tc>
        <w:tc>
          <w:tcPr>
            <w:tcW w:w="2000" w:type="dxa"/>
          </w:tcPr>
          <w:p w14:paraId="701AA0CC" w14:textId="77777777" w:rsidR="00BB6080" w:rsidRDefault="00BB6080" w:rsidP="002E4A42">
            <w:pPr>
              <w:pStyle w:val="Listaszerbekezds"/>
              <w:ind w:left="0"/>
              <w:jc w:val="center"/>
            </w:pPr>
          </w:p>
        </w:tc>
      </w:tr>
    </w:tbl>
    <w:p w14:paraId="2E1FE294" w14:textId="77777777" w:rsidR="00BB6080" w:rsidRPr="00BB6080" w:rsidRDefault="00BB6080" w:rsidP="00BB6080"/>
    <w:p w14:paraId="0D6E96C8" w14:textId="585FF29C" w:rsidR="00BB6080" w:rsidRDefault="00BB6080" w:rsidP="00BB6080">
      <w:pPr>
        <w:pStyle w:val="Cmsor3"/>
      </w:pPr>
      <w:bookmarkStart w:id="249" w:name="_Toc82594169"/>
      <w:r>
        <w:t>Öko-iskolai munkacsoport</w:t>
      </w:r>
      <w:bookmarkEnd w:id="249"/>
    </w:p>
    <w:p w14:paraId="1080605C" w14:textId="77777777" w:rsidR="006D418B" w:rsidRDefault="006D418B" w:rsidP="006D418B">
      <w:pPr>
        <w:jc w:val="both"/>
        <w:rPr>
          <w:sz w:val="24"/>
          <w:szCs w:val="24"/>
        </w:rPr>
      </w:pPr>
    </w:p>
    <w:p w14:paraId="7AF541BA" w14:textId="4B97901C" w:rsidR="006D418B" w:rsidRDefault="006D418B" w:rsidP="006D418B">
      <w:pPr>
        <w:jc w:val="both"/>
        <w:rPr>
          <w:sz w:val="24"/>
          <w:szCs w:val="24"/>
        </w:rPr>
      </w:pPr>
      <w:r w:rsidRPr="00350445">
        <w:rPr>
          <w:sz w:val="24"/>
          <w:szCs w:val="24"/>
        </w:rPr>
        <w:t>Az emberiség jelenlegi legnagyobb kihívása a környezeti válság. A környezettudatosabb életvitel kialakítása a válsággal való megküzdés egyik fő eszköze.</w:t>
      </w:r>
      <w:r>
        <w:rPr>
          <w:sz w:val="24"/>
          <w:szCs w:val="24"/>
        </w:rPr>
        <w:t xml:space="preserve">  Az öko-iskolai programmal célunk, hogy a gyerekekben, felnőttekben egyaránt felébredjen a környezettudatosság, </w:t>
      </w:r>
      <w:r w:rsidRPr="00350445">
        <w:rPr>
          <w:sz w:val="24"/>
          <w:szCs w:val="24"/>
        </w:rPr>
        <w:t>hiszen a jövő környezeti kihívásaival csak felkészülten lehet szembenézni.</w:t>
      </w:r>
    </w:p>
    <w:p w14:paraId="2DE76B77" w14:textId="77777777" w:rsidR="006D418B" w:rsidRPr="00B87440" w:rsidRDefault="006D418B" w:rsidP="006D418B">
      <w:pPr>
        <w:jc w:val="both"/>
        <w:rPr>
          <w:rFonts w:cs="Helvetica"/>
          <w:sz w:val="24"/>
          <w:szCs w:val="24"/>
          <w:shd w:val="clear" w:color="auto" w:fill="FFFFFF"/>
        </w:rPr>
      </w:pPr>
      <w:r w:rsidRPr="00350445">
        <w:rPr>
          <w:rFonts w:cs="Helvetica"/>
          <w:sz w:val="24"/>
          <w:szCs w:val="24"/>
          <w:shd w:val="clear" w:color="auto" w:fill="FFFFFF"/>
        </w:rPr>
        <w:t>Az “öko” szócska arra utal, hogy az iskola a tevékenységét olyan módon végzi, hogy közben a lehető legnagyobb mértékig megpróbálja tiszteletben tartani az élővilág érdekeit, a megpróbál minél kisebb károsodást okozni az ökoszisztémának.</w:t>
      </w:r>
    </w:p>
    <w:p w14:paraId="2212877A" w14:textId="77777777" w:rsidR="006D418B" w:rsidRDefault="006D418B" w:rsidP="006D418B">
      <w:pPr>
        <w:jc w:val="both"/>
        <w:rPr>
          <w:sz w:val="24"/>
          <w:szCs w:val="24"/>
        </w:rPr>
      </w:pPr>
      <w:r>
        <w:rPr>
          <w:sz w:val="24"/>
          <w:szCs w:val="24"/>
        </w:rPr>
        <w:t>Célunk, hogy az iskolai élet minden területén érvényesüljenek a környezeti nevelés, a fenntarthatóság pedagógiai elvei. A pedagógusok feladata az, hogy mindezt játékosan becsempésszék a tanulók mindennapjaiba.</w:t>
      </w:r>
    </w:p>
    <w:p w14:paraId="3BE42598"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A jelenleg is aktívan működő Iskolakert programját és tevékenységeit kíbővítve megvalósítható ez a cél.</w:t>
      </w:r>
    </w:p>
    <w:tbl>
      <w:tblPr>
        <w:tblStyle w:val="Rcsostblzat"/>
        <w:tblW w:w="5000" w:type="pct"/>
        <w:tblLook w:val="04A0" w:firstRow="1" w:lastRow="0" w:firstColumn="1" w:lastColumn="0" w:noHBand="0" w:noVBand="1"/>
      </w:tblPr>
      <w:tblGrid>
        <w:gridCol w:w="6996"/>
        <w:gridCol w:w="6996"/>
      </w:tblGrid>
      <w:tr w:rsidR="006D418B" w14:paraId="6B497A69" w14:textId="77777777" w:rsidTr="006D418B">
        <w:tc>
          <w:tcPr>
            <w:tcW w:w="2500" w:type="pct"/>
          </w:tcPr>
          <w:p w14:paraId="3A82FCA1"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 xml:space="preserve">jelenleg </w:t>
            </w:r>
          </w:p>
          <w:p w14:paraId="4E22801C"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Iskolakert</w:t>
            </w:r>
          </w:p>
        </w:tc>
        <w:tc>
          <w:tcPr>
            <w:tcW w:w="2500" w:type="pct"/>
          </w:tcPr>
          <w:p w14:paraId="1C9980ED"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terv</w:t>
            </w:r>
          </w:p>
          <w:p w14:paraId="47F3B3E7"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Ökoiskola</w:t>
            </w:r>
          </w:p>
        </w:tc>
      </w:tr>
      <w:tr w:rsidR="006D418B" w14:paraId="3226ED8D" w14:textId="77777777" w:rsidTr="006D418B">
        <w:tc>
          <w:tcPr>
            <w:tcW w:w="2500" w:type="pct"/>
          </w:tcPr>
          <w:p w14:paraId="7CE9F1A5"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szakkör, ami a tavalyi tanévben 6-8 gyereket vonzott</w:t>
            </w:r>
          </w:p>
          <w:p w14:paraId="35E84F89"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munkaterve leadva</w:t>
            </w:r>
          </w:p>
        </w:tc>
        <w:tc>
          <w:tcPr>
            <w:tcW w:w="2500" w:type="pct"/>
          </w:tcPr>
          <w:p w14:paraId="2C4019B5"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az összes tanuló és felnőtt bevonása</w:t>
            </w:r>
          </w:p>
        </w:tc>
      </w:tr>
      <w:tr w:rsidR="006D418B" w14:paraId="4663ED9B" w14:textId="77777777" w:rsidTr="006D418B">
        <w:tc>
          <w:tcPr>
            <w:tcW w:w="2500" w:type="pct"/>
          </w:tcPr>
          <w:p w14:paraId="1A7407ED"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alkalmi programok:</w:t>
            </w:r>
          </w:p>
          <w:p w14:paraId="7060D06F" w14:textId="77777777" w:rsidR="006D418B" w:rsidRPr="00556CFD" w:rsidRDefault="006D418B" w:rsidP="006D418B">
            <w:pPr>
              <w:pStyle w:val="Listaszerbekezds"/>
              <w:numPr>
                <w:ilvl w:val="0"/>
                <w:numId w:val="118"/>
              </w:numPr>
              <w:jc w:val="both"/>
              <w:rPr>
                <w:rFonts w:cs="Helvetica"/>
                <w:sz w:val="24"/>
                <w:szCs w:val="24"/>
                <w:shd w:val="clear" w:color="auto" w:fill="FFFFFF"/>
              </w:rPr>
            </w:pPr>
            <w:r w:rsidRPr="00556CFD">
              <w:rPr>
                <w:rFonts w:cs="Helvetica"/>
                <w:sz w:val="24"/>
                <w:szCs w:val="24"/>
                <w:shd w:val="clear" w:color="auto" w:fill="FFFFFF"/>
              </w:rPr>
              <w:t>komposztáló bemutatása</w:t>
            </w:r>
          </w:p>
          <w:p w14:paraId="4D291B26" w14:textId="77777777" w:rsidR="006D418B" w:rsidRPr="00556CFD" w:rsidRDefault="006D418B" w:rsidP="006D418B">
            <w:pPr>
              <w:pStyle w:val="Listaszerbekezds"/>
              <w:numPr>
                <w:ilvl w:val="0"/>
                <w:numId w:val="118"/>
              </w:numPr>
              <w:jc w:val="both"/>
              <w:rPr>
                <w:rFonts w:cs="Helvetica"/>
                <w:sz w:val="24"/>
                <w:szCs w:val="24"/>
                <w:shd w:val="clear" w:color="auto" w:fill="FFFFFF"/>
              </w:rPr>
            </w:pPr>
            <w:r w:rsidRPr="00556CFD">
              <w:rPr>
                <w:rFonts w:cs="Helvetica"/>
                <w:sz w:val="24"/>
                <w:szCs w:val="24"/>
                <w:shd w:val="clear" w:color="auto" w:fill="FFFFFF"/>
              </w:rPr>
              <w:t>Iskolagomba</w:t>
            </w:r>
          </w:p>
          <w:p w14:paraId="3D035F24" w14:textId="77777777" w:rsidR="006D418B" w:rsidRPr="00556CFD" w:rsidRDefault="006D418B" w:rsidP="006D418B">
            <w:pPr>
              <w:pStyle w:val="Listaszerbekezds"/>
              <w:numPr>
                <w:ilvl w:val="0"/>
                <w:numId w:val="118"/>
              </w:numPr>
              <w:jc w:val="both"/>
              <w:rPr>
                <w:rFonts w:cs="Helvetica"/>
                <w:sz w:val="24"/>
                <w:szCs w:val="24"/>
                <w:shd w:val="clear" w:color="auto" w:fill="FFFFFF"/>
              </w:rPr>
            </w:pPr>
            <w:r w:rsidRPr="00556CFD">
              <w:rPr>
                <w:rFonts w:cs="Helvetica"/>
                <w:sz w:val="24"/>
                <w:szCs w:val="24"/>
                <w:shd w:val="clear" w:color="auto" w:fill="FFFFFF"/>
              </w:rPr>
              <w:t>Karácsonyi erdő</w:t>
            </w:r>
          </w:p>
          <w:p w14:paraId="4565B5DB" w14:textId="77777777" w:rsidR="006D418B" w:rsidRPr="00556CFD" w:rsidRDefault="006D418B" w:rsidP="006D418B">
            <w:pPr>
              <w:pStyle w:val="Listaszerbekezds"/>
              <w:numPr>
                <w:ilvl w:val="0"/>
                <w:numId w:val="118"/>
              </w:numPr>
              <w:jc w:val="both"/>
              <w:rPr>
                <w:rFonts w:cs="Helvetica"/>
                <w:sz w:val="24"/>
                <w:szCs w:val="24"/>
                <w:shd w:val="clear" w:color="auto" w:fill="FFFFFF"/>
              </w:rPr>
            </w:pPr>
            <w:r w:rsidRPr="00556CFD">
              <w:rPr>
                <w:rFonts w:cs="Helvetica"/>
                <w:sz w:val="24"/>
                <w:szCs w:val="24"/>
                <w:shd w:val="clear" w:color="auto" w:fill="FFFFFF"/>
              </w:rPr>
              <w:t>Madarak és fák napja</w:t>
            </w:r>
          </w:p>
        </w:tc>
        <w:tc>
          <w:tcPr>
            <w:tcW w:w="2500" w:type="pct"/>
          </w:tcPr>
          <w:p w14:paraId="69FE5ADD"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egész tanívet átívelő folyamatos programok:</w:t>
            </w:r>
          </w:p>
          <w:p w14:paraId="5DF0B4FD" w14:textId="77777777" w:rsidR="006D418B" w:rsidRDefault="006D418B" w:rsidP="006D418B">
            <w:pPr>
              <w:pStyle w:val="Listaszerbekezds"/>
              <w:numPr>
                <w:ilvl w:val="0"/>
                <w:numId w:val="117"/>
              </w:numPr>
              <w:ind w:left="318"/>
              <w:jc w:val="both"/>
              <w:rPr>
                <w:rFonts w:cs="Helvetica"/>
                <w:sz w:val="24"/>
                <w:szCs w:val="24"/>
                <w:shd w:val="clear" w:color="auto" w:fill="FFFFFF"/>
              </w:rPr>
            </w:pPr>
            <w:r w:rsidRPr="0035331A">
              <w:rPr>
                <w:rFonts w:cs="Helvetica"/>
                <w:sz w:val="24"/>
                <w:szCs w:val="24"/>
                <w:shd w:val="clear" w:color="auto" w:fill="FFFFFF"/>
              </w:rPr>
              <w:t xml:space="preserve">szelektív hulladékgyűjtés minden tanteremben, a kollégiumban, a Kávézóban </w:t>
            </w:r>
          </w:p>
          <w:p w14:paraId="765C2C8B" w14:textId="77777777" w:rsidR="006D418B" w:rsidRDefault="006D418B" w:rsidP="006D418B">
            <w:pPr>
              <w:pStyle w:val="Listaszerbekezds"/>
              <w:numPr>
                <w:ilvl w:val="0"/>
                <w:numId w:val="117"/>
              </w:numPr>
              <w:ind w:left="318"/>
              <w:jc w:val="both"/>
              <w:rPr>
                <w:rFonts w:cs="Helvetica"/>
                <w:sz w:val="24"/>
                <w:szCs w:val="24"/>
                <w:shd w:val="clear" w:color="auto" w:fill="FFFFFF"/>
              </w:rPr>
            </w:pPr>
            <w:r>
              <w:rPr>
                <w:rFonts w:cs="Helvetica"/>
                <w:sz w:val="24"/>
                <w:szCs w:val="24"/>
                <w:shd w:val="clear" w:color="auto" w:fill="FFFFFF"/>
              </w:rPr>
              <w:t xml:space="preserve">komposztálóba valók külön gyűjtése a tantermekben, a kollégiumban és a konyhán is!  </w:t>
            </w:r>
          </w:p>
          <w:p w14:paraId="4925BA25" w14:textId="77777777" w:rsidR="006D418B" w:rsidRDefault="006D418B" w:rsidP="006D418B">
            <w:pPr>
              <w:pStyle w:val="Listaszerbekezds"/>
              <w:numPr>
                <w:ilvl w:val="0"/>
                <w:numId w:val="117"/>
              </w:numPr>
              <w:ind w:left="318"/>
              <w:jc w:val="both"/>
              <w:rPr>
                <w:rFonts w:cs="Helvetica"/>
                <w:sz w:val="24"/>
                <w:szCs w:val="24"/>
                <w:shd w:val="clear" w:color="auto" w:fill="FFFFFF"/>
              </w:rPr>
            </w:pPr>
            <w:r>
              <w:rPr>
                <w:rFonts w:cs="Helvetica"/>
                <w:sz w:val="24"/>
                <w:szCs w:val="24"/>
                <w:shd w:val="clear" w:color="auto" w:fill="FFFFFF"/>
              </w:rPr>
              <w:t>szelektív és komposztáló edények beszerzése</w:t>
            </w:r>
          </w:p>
          <w:p w14:paraId="4762FBC7" w14:textId="77777777" w:rsidR="006D418B" w:rsidRDefault="006D418B" w:rsidP="006D418B">
            <w:pPr>
              <w:pStyle w:val="Listaszerbekezds"/>
              <w:numPr>
                <w:ilvl w:val="0"/>
                <w:numId w:val="117"/>
              </w:numPr>
              <w:ind w:left="318"/>
              <w:jc w:val="both"/>
              <w:rPr>
                <w:rFonts w:cs="Helvetica"/>
                <w:sz w:val="24"/>
                <w:szCs w:val="24"/>
                <w:shd w:val="clear" w:color="auto" w:fill="FFFFFF"/>
              </w:rPr>
            </w:pPr>
            <w:r>
              <w:rPr>
                <w:rFonts w:cs="Helvetica"/>
                <w:sz w:val="24"/>
                <w:szCs w:val="24"/>
                <w:shd w:val="clear" w:color="auto" w:fill="FFFFFF"/>
              </w:rPr>
              <w:lastRenderedPageBreak/>
              <w:t>fő területek:</w:t>
            </w:r>
          </w:p>
          <w:p w14:paraId="3B61CF12" w14:textId="77777777" w:rsidR="006D418B" w:rsidRDefault="006D418B" w:rsidP="006D418B">
            <w:pPr>
              <w:pStyle w:val="Listaszerbekezds"/>
              <w:numPr>
                <w:ilvl w:val="0"/>
                <w:numId w:val="119"/>
              </w:numPr>
              <w:ind w:left="601"/>
              <w:jc w:val="both"/>
              <w:rPr>
                <w:rFonts w:cs="Helvetica"/>
                <w:sz w:val="24"/>
                <w:szCs w:val="24"/>
                <w:shd w:val="clear" w:color="auto" w:fill="FFFFFF"/>
              </w:rPr>
            </w:pPr>
            <w:r>
              <w:rPr>
                <w:rFonts w:cs="Helvetica"/>
                <w:sz w:val="24"/>
                <w:szCs w:val="24"/>
                <w:shd w:val="clear" w:color="auto" w:fill="FFFFFF"/>
              </w:rPr>
              <w:t>energiatakarékosság (energia járőr szolgálat bevezetése)</w:t>
            </w:r>
          </w:p>
          <w:p w14:paraId="3251ADD9" w14:textId="77777777" w:rsidR="006D418B" w:rsidRDefault="006D418B" w:rsidP="006D418B">
            <w:pPr>
              <w:pStyle w:val="Listaszerbekezds"/>
              <w:numPr>
                <w:ilvl w:val="0"/>
                <w:numId w:val="119"/>
              </w:numPr>
              <w:ind w:left="639" w:right="879"/>
              <w:jc w:val="both"/>
              <w:rPr>
                <w:rFonts w:cs="Helvetica"/>
                <w:sz w:val="24"/>
                <w:szCs w:val="24"/>
                <w:shd w:val="clear" w:color="auto" w:fill="FFFFFF"/>
              </w:rPr>
            </w:pPr>
            <w:r>
              <w:rPr>
                <w:rFonts w:cs="Helvetica"/>
                <w:sz w:val="24"/>
                <w:szCs w:val="24"/>
                <w:shd w:val="clear" w:color="auto" w:fill="FFFFFF"/>
              </w:rPr>
              <w:t>élelmiszerpazarlás csökkentése (konyhával,kollégiummal közösen)</w:t>
            </w:r>
          </w:p>
          <w:p w14:paraId="02871C2D" w14:textId="77777777" w:rsidR="006D418B" w:rsidRDefault="006D418B" w:rsidP="006D418B">
            <w:pPr>
              <w:pStyle w:val="Listaszerbekezds"/>
              <w:numPr>
                <w:ilvl w:val="0"/>
                <w:numId w:val="119"/>
              </w:numPr>
              <w:ind w:left="601"/>
              <w:jc w:val="both"/>
              <w:rPr>
                <w:rFonts w:cs="Helvetica"/>
                <w:sz w:val="24"/>
                <w:szCs w:val="24"/>
                <w:shd w:val="clear" w:color="auto" w:fill="FFFFFF"/>
              </w:rPr>
            </w:pPr>
            <w:r>
              <w:rPr>
                <w:rFonts w:cs="Helvetica"/>
                <w:sz w:val="24"/>
                <w:szCs w:val="24"/>
                <w:shd w:val="clear" w:color="auto" w:fill="FFFFFF"/>
              </w:rPr>
              <w:t>textilújrahasználat</w:t>
            </w:r>
          </w:p>
          <w:p w14:paraId="1450A29F" w14:textId="77777777" w:rsidR="006D418B" w:rsidRDefault="00316821" w:rsidP="006D418B">
            <w:pPr>
              <w:pStyle w:val="Listaszerbekezds"/>
              <w:ind w:left="318"/>
              <w:jc w:val="both"/>
              <w:rPr>
                <w:rFonts w:cs="Helvetica"/>
                <w:sz w:val="24"/>
                <w:szCs w:val="24"/>
                <w:shd w:val="clear" w:color="auto" w:fill="FFFFFF"/>
              </w:rPr>
            </w:pPr>
            <w:hyperlink r:id="rId29" w:history="1">
              <w:r w:rsidR="006D418B" w:rsidRPr="00FE2C0B">
                <w:rPr>
                  <w:rStyle w:val="Hiperhivatkozs"/>
                  <w:rFonts w:cs="Helvetica"/>
                  <w:sz w:val="24"/>
                  <w:szCs w:val="24"/>
                  <w:shd w:val="clear" w:color="auto" w:fill="FFFFFF"/>
                </w:rPr>
                <w:t>https://sulizsak.hu/</w:t>
              </w:r>
            </w:hyperlink>
          </w:p>
          <w:p w14:paraId="747B710C" w14:textId="77777777" w:rsidR="006D418B" w:rsidRDefault="00316821" w:rsidP="006D418B">
            <w:pPr>
              <w:pStyle w:val="Listaszerbekezds"/>
              <w:ind w:left="318"/>
              <w:jc w:val="both"/>
              <w:rPr>
                <w:rFonts w:cs="Helvetica"/>
                <w:sz w:val="24"/>
                <w:szCs w:val="24"/>
                <w:shd w:val="clear" w:color="auto" w:fill="FFFFFF"/>
              </w:rPr>
            </w:pPr>
            <w:hyperlink r:id="rId30" w:history="1">
              <w:r w:rsidR="006D418B" w:rsidRPr="00FE2C0B">
                <w:rPr>
                  <w:rStyle w:val="Hiperhivatkozs"/>
                  <w:rFonts w:cs="Helvetica"/>
                  <w:sz w:val="24"/>
                  <w:szCs w:val="24"/>
                  <w:shd w:val="clear" w:color="auto" w:fill="FFFFFF"/>
                </w:rPr>
                <w:t>https://zoknicsere.hu/</w:t>
              </w:r>
            </w:hyperlink>
          </w:p>
          <w:p w14:paraId="3EACCE8C" w14:textId="77777777" w:rsidR="006D418B" w:rsidRDefault="006D418B" w:rsidP="006D418B">
            <w:pPr>
              <w:pStyle w:val="Listaszerbekezds"/>
              <w:numPr>
                <w:ilvl w:val="0"/>
                <w:numId w:val="120"/>
              </w:numPr>
              <w:ind w:left="601"/>
              <w:jc w:val="both"/>
              <w:rPr>
                <w:rFonts w:cs="Helvetica"/>
                <w:sz w:val="24"/>
                <w:szCs w:val="24"/>
                <w:shd w:val="clear" w:color="auto" w:fill="FFFFFF"/>
              </w:rPr>
            </w:pPr>
            <w:r>
              <w:rPr>
                <w:rFonts w:cs="Helvetica"/>
                <w:sz w:val="24"/>
                <w:szCs w:val="24"/>
                <w:shd w:val="clear" w:color="auto" w:fill="FFFFFF"/>
              </w:rPr>
              <w:t xml:space="preserve">papírgyűjtés </w:t>
            </w:r>
          </w:p>
          <w:p w14:paraId="067CAE00" w14:textId="77777777" w:rsidR="006D418B" w:rsidRDefault="006D418B" w:rsidP="006D418B">
            <w:pPr>
              <w:pStyle w:val="Listaszerbekezds"/>
              <w:ind w:left="318"/>
              <w:jc w:val="both"/>
              <w:rPr>
                <w:rFonts w:cs="Helvetica"/>
                <w:sz w:val="24"/>
                <w:szCs w:val="24"/>
                <w:shd w:val="clear" w:color="auto" w:fill="FFFFFF"/>
              </w:rPr>
            </w:pPr>
          </w:p>
          <w:p w14:paraId="782BE101" w14:textId="77777777" w:rsidR="006D418B" w:rsidRPr="0035331A" w:rsidRDefault="006D418B" w:rsidP="006D418B">
            <w:pPr>
              <w:pStyle w:val="Listaszerbekezds"/>
              <w:ind w:left="318"/>
              <w:jc w:val="both"/>
              <w:rPr>
                <w:rFonts w:cs="Helvetica"/>
                <w:sz w:val="24"/>
                <w:szCs w:val="24"/>
                <w:shd w:val="clear" w:color="auto" w:fill="FFFFFF"/>
              </w:rPr>
            </w:pPr>
          </w:p>
        </w:tc>
      </w:tr>
      <w:tr w:rsidR="006D418B" w14:paraId="44A55A7F" w14:textId="77777777" w:rsidTr="006D418B">
        <w:tc>
          <w:tcPr>
            <w:tcW w:w="2500" w:type="pct"/>
          </w:tcPr>
          <w:p w14:paraId="029F3219"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lastRenderedPageBreak/>
              <w:t>az iskolai honlapon alkalmi eseményként hírek</w:t>
            </w:r>
          </w:p>
        </w:tc>
        <w:tc>
          <w:tcPr>
            <w:tcW w:w="2500" w:type="pct"/>
          </w:tcPr>
          <w:p w14:paraId="305193F1"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külön menüpontban, aktív, rendszeres megjelenés</w:t>
            </w:r>
          </w:p>
        </w:tc>
      </w:tr>
      <w:tr w:rsidR="006D418B" w14:paraId="2EA90967" w14:textId="77777777" w:rsidTr="006D418B">
        <w:tc>
          <w:tcPr>
            <w:tcW w:w="2500" w:type="pct"/>
          </w:tcPr>
          <w:p w14:paraId="168D91BB" w14:textId="77777777" w:rsidR="006D418B" w:rsidRDefault="006D418B" w:rsidP="006D418B">
            <w:pPr>
              <w:jc w:val="both"/>
              <w:rPr>
                <w:rFonts w:cs="Helvetica"/>
                <w:sz w:val="24"/>
                <w:szCs w:val="24"/>
                <w:shd w:val="clear" w:color="auto" w:fill="FFFFFF"/>
              </w:rPr>
            </w:pPr>
          </w:p>
        </w:tc>
        <w:tc>
          <w:tcPr>
            <w:tcW w:w="2500" w:type="pct"/>
          </w:tcPr>
          <w:p w14:paraId="501C735F"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diákokat, pedagógusokat motiválttá tenni ebben a folyamatban pl. a legtöbb papírt gyűjtő osztály kirándulásra mehet</w:t>
            </w:r>
          </w:p>
          <w:p w14:paraId="6E82E571" w14:textId="77777777" w:rsidR="006D418B" w:rsidRDefault="006D418B" w:rsidP="006D418B">
            <w:pPr>
              <w:jc w:val="both"/>
              <w:rPr>
                <w:rFonts w:cs="Helvetica"/>
                <w:sz w:val="24"/>
                <w:szCs w:val="24"/>
                <w:shd w:val="clear" w:color="auto" w:fill="FFFFFF"/>
              </w:rPr>
            </w:pPr>
          </w:p>
        </w:tc>
      </w:tr>
      <w:tr w:rsidR="006D418B" w14:paraId="70E1EACE" w14:textId="77777777" w:rsidTr="006D418B">
        <w:tc>
          <w:tcPr>
            <w:tcW w:w="2500" w:type="pct"/>
          </w:tcPr>
          <w:p w14:paraId="25DA76E2"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táborok</w:t>
            </w:r>
          </w:p>
        </w:tc>
        <w:tc>
          <w:tcPr>
            <w:tcW w:w="2500" w:type="pct"/>
          </w:tcPr>
          <w:p w14:paraId="490F73FF" w14:textId="77777777" w:rsidR="006D418B" w:rsidRDefault="006D418B" w:rsidP="006D418B">
            <w:pPr>
              <w:jc w:val="both"/>
              <w:rPr>
                <w:rFonts w:cs="Helvetica"/>
                <w:sz w:val="24"/>
                <w:szCs w:val="24"/>
                <w:shd w:val="clear" w:color="auto" w:fill="FFFFFF"/>
              </w:rPr>
            </w:pPr>
            <w:r>
              <w:rPr>
                <w:rFonts w:cs="Helvetica"/>
                <w:sz w:val="24"/>
                <w:szCs w:val="24"/>
                <w:shd w:val="clear" w:color="auto" w:fill="FFFFFF"/>
              </w:rPr>
              <w:t>Újrahasználati üzemlátogatások</w:t>
            </w:r>
          </w:p>
        </w:tc>
      </w:tr>
    </w:tbl>
    <w:p w14:paraId="25F9D3A1" w14:textId="77777777" w:rsidR="006D418B" w:rsidRPr="00FF64E2" w:rsidRDefault="006D418B" w:rsidP="006D418B">
      <w:pPr>
        <w:jc w:val="both"/>
        <w:rPr>
          <w:rFonts w:cs="Helvetica"/>
          <w:sz w:val="24"/>
          <w:szCs w:val="24"/>
          <w:shd w:val="clear" w:color="auto" w:fill="FFFFFF"/>
        </w:rPr>
      </w:pPr>
    </w:p>
    <w:p w14:paraId="7C388573" w14:textId="77777777" w:rsidR="006D418B" w:rsidRPr="00350445" w:rsidRDefault="006D418B" w:rsidP="006D418B">
      <w:pPr>
        <w:rPr>
          <w:sz w:val="24"/>
          <w:szCs w:val="24"/>
        </w:rPr>
      </w:pPr>
      <w:r>
        <w:rPr>
          <w:sz w:val="24"/>
          <w:szCs w:val="24"/>
        </w:rPr>
        <w:t>Több kapcsolódási pont alakítható ki más iskolai feladatokkal, pl. pályaválasztás, egészséges életmód.</w:t>
      </w:r>
    </w:p>
    <w:p w14:paraId="73EB25DC" w14:textId="77777777" w:rsidR="006D418B" w:rsidRPr="006D418B" w:rsidRDefault="006D418B" w:rsidP="006D418B"/>
    <w:p w14:paraId="5C74D987" w14:textId="7157AB06" w:rsidR="00BB6080" w:rsidRDefault="00BB6080" w:rsidP="00BB6080">
      <w:pPr>
        <w:pStyle w:val="Cmsor3"/>
      </w:pPr>
      <w:bookmarkStart w:id="250" w:name="_Toc82594170"/>
      <w:r>
        <w:t>Tehetség munkacsoport</w:t>
      </w:r>
      <w:bookmarkEnd w:id="250"/>
    </w:p>
    <w:p w14:paraId="7580BD8C" w14:textId="77777777" w:rsidR="006D418B" w:rsidRDefault="006D418B" w:rsidP="006D418B"/>
    <w:p w14:paraId="7DD8434E" w14:textId="4753D0DE" w:rsidR="006D418B" w:rsidRDefault="006D418B" w:rsidP="006D418B">
      <w:r>
        <w:t xml:space="preserve">Intézményünkben a tehetséggondozás hagyományos szerepén felül, amely a valamely területen kiemelkedően tehetséges tanulók képességeinek felismerése és kibontakoztatása a pályaorientációban is rendkívül fontos szerepet tölt be. </w:t>
      </w:r>
    </w:p>
    <w:p w14:paraId="6C9AF7F3" w14:textId="77777777" w:rsidR="006D418B" w:rsidRDefault="006D418B" w:rsidP="006D418B">
      <w:r>
        <w:t>Célunk, hogy a mozgáskorlátozottság, az esteleges tanulási zavarok, és szociális hátrányok miatti alulteljesítés ellenére is felismerjük, azonosítsuk, fejlesszük és kibontakoztassuk tanulóink erősségeit. A tantervi tartalmakat kiegészítő projekteken túl, személyiségük fejlesztésével, elismeréssel, önbizalmuk megerősítésével elérjük, hogy értékesnek tartsák magukat. Motiválttá váljanak erősségeik és gyengeségeik fejlesztésében egyaránt, egészséges önbizalommal rendelkezzenek, képessé váljanak az önérvényesítésre.</w:t>
      </w:r>
    </w:p>
    <w:p w14:paraId="102725C8" w14:textId="77777777" w:rsidR="006D418B" w:rsidRDefault="006D418B" w:rsidP="006D418B">
      <w:r>
        <w:lastRenderedPageBreak/>
        <w:t>Ezt a rendkívül összetett feladatot folyamatos együttműködéssel, team munkában valósítjuk meg a tanév során, melyet a tehetséggondozó munkacsoport fog össze.</w:t>
      </w:r>
    </w:p>
    <w:p w14:paraId="48E130EA" w14:textId="77777777" w:rsidR="006D418B" w:rsidRDefault="006D418B" w:rsidP="006D418B">
      <w:r>
        <w:t>Tehetséggondozás megvalósítása</w:t>
      </w:r>
    </w:p>
    <w:p w14:paraId="021E50E3" w14:textId="77777777" w:rsidR="006D418B" w:rsidRDefault="006D418B" w:rsidP="006D418B">
      <w:r>
        <w:t>Tehetségazonosítás</w:t>
      </w:r>
    </w:p>
    <w:p w14:paraId="6011B9B4" w14:textId="77777777" w:rsidR="006D418B" w:rsidRDefault="006D418B" w:rsidP="006D418B">
      <w:pPr>
        <w:pStyle w:val="Listaszerbekezds"/>
        <w:numPr>
          <w:ilvl w:val="0"/>
          <w:numId w:val="116"/>
        </w:numPr>
        <w:spacing w:after="160" w:line="259" w:lineRule="auto"/>
      </w:pPr>
      <w:r>
        <w:t>pedagógusok megfigyelésén és konzultációján alapuló kiválasztás egyéni tehetséggondozáshoz, mentoráláshoz, tanulmányi versenyeken való részvételhez</w:t>
      </w:r>
    </w:p>
    <w:p w14:paraId="230E12CD" w14:textId="77777777" w:rsidR="006D418B" w:rsidRDefault="006D418B" w:rsidP="006D418B">
      <w:pPr>
        <w:pStyle w:val="Listaszerbekezds"/>
        <w:numPr>
          <w:ilvl w:val="0"/>
          <w:numId w:val="116"/>
        </w:numPr>
        <w:spacing w:after="160" w:line="259" w:lineRule="auto"/>
      </w:pPr>
      <w:r>
        <w:t>képesség felmérések (DIFER, Kognitív képesség teszt, tanulás módszertani kérdőív, sportági alkalmasság, ügyesség)</w:t>
      </w:r>
    </w:p>
    <w:p w14:paraId="6DF3F5DF" w14:textId="77777777" w:rsidR="006D418B" w:rsidRDefault="006D418B" w:rsidP="006D418B">
      <w:pPr>
        <w:pStyle w:val="Listaszerbekezds"/>
        <w:numPr>
          <w:ilvl w:val="0"/>
          <w:numId w:val="116"/>
        </w:numPr>
        <w:spacing w:after="160" w:line="259" w:lineRule="auto"/>
      </w:pPr>
      <w:r>
        <w:t>érdeklődési kör megfigyelése</w:t>
      </w:r>
    </w:p>
    <w:p w14:paraId="432C5D14" w14:textId="77777777" w:rsidR="006D418B" w:rsidRDefault="006D418B" w:rsidP="006D418B">
      <w:r>
        <w:t>Tehetséggondozás formái:</w:t>
      </w:r>
    </w:p>
    <w:p w14:paraId="17FBA5DB" w14:textId="77777777" w:rsidR="006D418B" w:rsidRDefault="006D418B" w:rsidP="006D418B">
      <w:r>
        <w:t xml:space="preserve">Óvodai intézmény egység: </w:t>
      </w:r>
    </w:p>
    <w:p w14:paraId="2C167104" w14:textId="77777777" w:rsidR="006D418B" w:rsidRDefault="006D418B" w:rsidP="006D418B">
      <w:pPr>
        <w:pStyle w:val="Listaszerbekezds"/>
        <w:numPr>
          <w:ilvl w:val="0"/>
          <w:numId w:val="116"/>
        </w:numPr>
        <w:spacing w:after="160" w:line="259" w:lineRule="auto"/>
      </w:pPr>
      <w:r>
        <w:t>érdeklődés felkeltése</w:t>
      </w:r>
    </w:p>
    <w:p w14:paraId="73FA719A" w14:textId="77777777" w:rsidR="006D418B" w:rsidRDefault="006D418B" w:rsidP="006D418B">
      <w:pPr>
        <w:pStyle w:val="Listaszerbekezds"/>
        <w:numPr>
          <w:ilvl w:val="0"/>
          <w:numId w:val="116"/>
        </w:numPr>
        <w:spacing w:after="160" w:line="259" w:lineRule="auto"/>
      </w:pPr>
      <w:r>
        <w:t>tapasztalaton, élményeken alapuló ismeretszerzés</w:t>
      </w:r>
    </w:p>
    <w:p w14:paraId="69E52843" w14:textId="77777777" w:rsidR="006D418B" w:rsidRDefault="006D418B" w:rsidP="006D418B">
      <w:pPr>
        <w:pStyle w:val="Listaszerbekezds"/>
        <w:numPr>
          <w:ilvl w:val="0"/>
          <w:numId w:val="116"/>
        </w:numPr>
        <w:spacing w:after="160" w:line="259" w:lineRule="auto"/>
      </w:pPr>
      <w:r>
        <w:t>emocionális biztonság megteremtése</w:t>
      </w:r>
    </w:p>
    <w:p w14:paraId="17469458" w14:textId="77777777" w:rsidR="006D418B" w:rsidRDefault="006D418B" w:rsidP="006D418B">
      <w:r>
        <w:t>Iskolai intézményegység</w:t>
      </w:r>
    </w:p>
    <w:p w14:paraId="09B5AD11" w14:textId="77777777" w:rsidR="006D418B" w:rsidRDefault="006D418B" w:rsidP="006D418B">
      <w:pPr>
        <w:pStyle w:val="Listaszerbekezds"/>
        <w:numPr>
          <w:ilvl w:val="0"/>
          <w:numId w:val="116"/>
        </w:numPr>
        <w:spacing w:after="160" w:line="259" w:lineRule="auto"/>
      </w:pPr>
      <w:r>
        <w:t>egyéni tehetséggondozás, mentorálás</w:t>
      </w:r>
    </w:p>
    <w:p w14:paraId="19BD2864" w14:textId="77777777" w:rsidR="006D418B" w:rsidRDefault="006D418B" w:rsidP="006D418B">
      <w:pPr>
        <w:pStyle w:val="Listaszerbekezds"/>
        <w:numPr>
          <w:ilvl w:val="0"/>
          <w:numId w:val="116"/>
        </w:numPr>
        <w:spacing w:after="160" w:line="259" w:lineRule="auto"/>
      </w:pPr>
      <w:r>
        <w:t>tantárgyi,- művészeti- sportszakkörök</w:t>
      </w:r>
    </w:p>
    <w:p w14:paraId="08C3352F" w14:textId="77777777" w:rsidR="006D418B" w:rsidRDefault="006D418B" w:rsidP="006D418B">
      <w:pPr>
        <w:pStyle w:val="Listaszerbekezds"/>
        <w:numPr>
          <w:ilvl w:val="0"/>
          <w:numId w:val="116"/>
        </w:numPr>
        <w:spacing w:after="160" w:line="259" w:lineRule="auto"/>
      </w:pPr>
      <w:bookmarkStart w:id="251" w:name="_Hlk80535240"/>
      <w:r>
        <w:t>tanórai differenciálás</w:t>
      </w:r>
    </w:p>
    <w:p w14:paraId="43DC1009" w14:textId="77777777" w:rsidR="006D418B" w:rsidRDefault="006D418B" w:rsidP="006D418B">
      <w:pPr>
        <w:pStyle w:val="Listaszerbekezds"/>
        <w:numPr>
          <w:ilvl w:val="0"/>
          <w:numId w:val="116"/>
        </w:numPr>
        <w:spacing w:after="160" w:line="259" w:lineRule="auto"/>
      </w:pPr>
      <w:r>
        <w:t>tantervi tartalmat kiegészítő, gazdagító projektek</w:t>
      </w:r>
    </w:p>
    <w:p w14:paraId="6C5FF971" w14:textId="77777777" w:rsidR="006D418B" w:rsidRDefault="006D418B" w:rsidP="006D418B">
      <w:pPr>
        <w:pStyle w:val="Listaszerbekezds"/>
        <w:numPr>
          <w:ilvl w:val="0"/>
          <w:numId w:val="116"/>
        </w:numPr>
        <w:spacing w:after="160" w:line="259" w:lineRule="auto"/>
      </w:pPr>
      <w:r>
        <w:t>tanórán kívüli szervezett tevékenységek (múzeum, koncert, színházlátogatás, kirándulások)</w:t>
      </w:r>
    </w:p>
    <w:p w14:paraId="38F14B87" w14:textId="77777777" w:rsidR="006D418B" w:rsidRDefault="006D418B" w:rsidP="006D418B">
      <w:pPr>
        <w:pStyle w:val="Listaszerbekezds"/>
        <w:numPr>
          <w:ilvl w:val="0"/>
          <w:numId w:val="116"/>
        </w:numPr>
        <w:spacing w:after="160" w:line="259" w:lineRule="auto"/>
      </w:pPr>
      <w:r>
        <w:t>tantárgyi, művészeti -és sport versenyek</w:t>
      </w:r>
    </w:p>
    <w:bookmarkEnd w:id="251"/>
    <w:p w14:paraId="1BEB4E0A" w14:textId="77777777" w:rsidR="006D418B" w:rsidRDefault="006D418B" w:rsidP="006D418B">
      <w:pPr>
        <w:pStyle w:val="Listaszerbekezds"/>
        <w:numPr>
          <w:ilvl w:val="0"/>
          <w:numId w:val="116"/>
        </w:numPr>
        <w:spacing w:after="160" w:line="259" w:lineRule="auto"/>
      </w:pPr>
      <w:r>
        <w:t>tematikus osztályfőnöki órák (személyiségfejlesztés)</w:t>
      </w:r>
    </w:p>
    <w:p w14:paraId="2D1DA0DD" w14:textId="77777777" w:rsidR="006D418B" w:rsidRDefault="006D418B" w:rsidP="006D418B">
      <w:pPr>
        <w:pStyle w:val="Listaszerbekezds"/>
        <w:numPr>
          <w:ilvl w:val="0"/>
          <w:numId w:val="116"/>
        </w:numPr>
        <w:spacing w:after="160" w:line="259" w:lineRule="auto"/>
      </w:pPr>
      <w:r>
        <w:t>pályaorientációs foglalkozások</w:t>
      </w:r>
    </w:p>
    <w:p w14:paraId="64B0FFD8" w14:textId="77777777" w:rsidR="006D418B" w:rsidRDefault="006D418B" w:rsidP="006D418B">
      <w:pPr>
        <w:pStyle w:val="Listaszerbekezds"/>
        <w:numPr>
          <w:ilvl w:val="0"/>
          <w:numId w:val="116"/>
        </w:numPr>
        <w:spacing w:after="160" w:line="259" w:lineRule="auto"/>
      </w:pPr>
      <w:r>
        <w:t>szülő és tanuló konzultáció</w:t>
      </w:r>
    </w:p>
    <w:p w14:paraId="7553FF32" w14:textId="77777777" w:rsidR="006D418B" w:rsidRDefault="006D418B" w:rsidP="006D418B">
      <w:r>
        <w:t>Kollégiumi intézményegység</w:t>
      </w:r>
    </w:p>
    <w:p w14:paraId="3272196D" w14:textId="77777777" w:rsidR="006D418B" w:rsidRDefault="006D418B" w:rsidP="006D418B">
      <w:pPr>
        <w:pStyle w:val="Listaszerbekezds"/>
        <w:numPr>
          <w:ilvl w:val="0"/>
          <w:numId w:val="116"/>
        </w:numPr>
        <w:spacing w:after="160" w:line="259" w:lineRule="auto"/>
      </w:pPr>
      <w:r>
        <w:lastRenderedPageBreak/>
        <w:t>társas- és szociális kompetenciák fejlesztése</w:t>
      </w:r>
    </w:p>
    <w:p w14:paraId="5E46329A" w14:textId="77777777" w:rsidR="006D418B" w:rsidRDefault="006D418B" w:rsidP="006D418B">
      <w:pPr>
        <w:pStyle w:val="Listaszerbekezds"/>
        <w:numPr>
          <w:ilvl w:val="0"/>
          <w:numId w:val="116"/>
        </w:numPr>
        <w:spacing w:after="160" w:line="259" w:lineRule="auto"/>
      </w:pPr>
      <w:r>
        <w:t>változatos, egyénre szabott tanulásmódszertani ismeretek nyújtása</w:t>
      </w:r>
    </w:p>
    <w:p w14:paraId="46102D24" w14:textId="77777777" w:rsidR="006D418B" w:rsidRDefault="006D418B" w:rsidP="006D418B">
      <w:pPr>
        <w:pStyle w:val="Listaszerbekezds"/>
        <w:numPr>
          <w:ilvl w:val="0"/>
          <w:numId w:val="116"/>
        </w:numPr>
        <w:spacing w:after="160" w:line="259" w:lineRule="auto"/>
      </w:pPr>
      <w:r>
        <w:t>pályaorientáció</w:t>
      </w:r>
    </w:p>
    <w:p w14:paraId="75A086D5" w14:textId="77777777" w:rsidR="006D418B" w:rsidRDefault="006D418B" w:rsidP="006D418B">
      <w:pPr>
        <w:pStyle w:val="Listaszerbekezds"/>
        <w:numPr>
          <w:ilvl w:val="0"/>
          <w:numId w:val="116"/>
        </w:numPr>
        <w:spacing w:after="160" w:line="259" w:lineRule="auto"/>
      </w:pPr>
      <w:r>
        <w:t>érdeklődés központú tematikus foglalkozások és szabadidős tevékenységek szervezése</w:t>
      </w:r>
    </w:p>
    <w:p w14:paraId="2A618188" w14:textId="77777777" w:rsidR="006D418B" w:rsidRDefault="006D418B" w:rsidP="006D418B">
      <w:pPr>
        <w:pStyle w:val="Listaszerbekezds"/>
        <w:numPr>
          <w:ilvl w:val="0"/>
          <w:numId w:val="116"/>
        </w:numPr>
        <w:spacing w:after="160" w:line="259" w:lineRule="auto"/>
      </w:pPr>
      <w:r>
        <w:t>szülő és tanuló konzultáció</w:t>
      </w:r>
    </w:p>
    <w:p w14:paraId="79B30476" w14:textId="77777777" w:rsidR="006D418B" w:rsidRDefault="006D418B" w:rsidP="006D418B">
      <w:pPr>
        <w:pStyle w:val="Listaszerbekezds"/>
      </w:pPr>
    </w:p>
    <w:p w14:paraId="63BF1CB3" w14:textId="77777777" w:rsidR="006D418B" w:rsidRDefault="006D418B" w:rsidP="006D418B">
      <w:r>
        <w:t>Gimnáziumi intézményegység</w:t>
      </w:r>
    </w:p>
    <w:p w14:paraId="35BCE65B" w14:textId="77777777" w:rsidR="006D418B" w:rsidRDefault="006D418B" w:rsidP="006D418B">
      <w:pPr>
        <w:pStyle w:val="Listaszerbekezds"/>
        <w:numPr>
          <w:ilvl w:val="0"/>
          <w:numId w:val="116"/>
        </w:numPr>
        <w:spacing w:after="160" w:line="259" w:lineRule="auto"/>
      </w:pPr>
      <w:r>
        <w:t>pályaorientációs foglalkozások</w:t>
      </w:r>
    </w:p>
    <w:p w14:paraId="2ADDF70B" w14:textId="77777777" w:rsidR="006D418B" w:rsidRDefault="006D418B" w:rsidP="006D418B">
      <w:pPr>
        <w:pStyle w:val="Listaszerbekezds"/>
        <w:numPr>
          <w:ilvl w:val="0"/>
          <w:numId w:val="116"/>
        </w:numPr>
        <w:spacing w:after="160" w:line="259" w:lineRule="auto"/>
      </w:pPr>
      <w:r>
        <w:t>tematikus személyiségfejlesztő tréningek osztályfőnöki óra keretében</w:t>
      </w:r>
    </w:p>
    <w:p w14:paraId="205B2D80" w14:textId="77777777" w:rsidR="006D418B" w:rsidRDefault="006D418B" w:rsidP="006D418B">
      <w:pPr>
        <w:pStyle w:val="Listaszerbekezds"/>
        <w:numPr>
          <w:ilvl w:val="0"/>
          <w:numId w:val="116"/>
        </w:numPr>
        <w:spacing w:after="160" w:line="259" w:lineRule="auto"/>
      </w:pPr>
      <w:r>
        <w:t>tantárgyi,- művészeti- sportszakkörök</w:t>
      </w:r>
    </w:p>
    <w:p w14:paraId="64ED4C6F" w14:textId="77777777" w:rsidR="006D418B" w:rsidRDefault="006D418B" w:rsidP="006D418B">
      <w:pPr>
        <w:pStyle w:val="Listaszerbekezds"/>
        <w:numPr>
          <w:ilvl w:val="0"/>
          <w:numId w:val="116"/>
        </w:numPr>
        <w:spacing w:after="160" w:line="259" w:lineRule="auto"/>
      </w:pPr>
      <w:r>
        <w:t>tanórai differenciálás</w:t>
      </w:r>
    </w:p>
    <w:p w14:paraId="7E9A1C5B" w14:textId="77777777" w:rsidR="006D418B" w:rsidRDefault="006D418B" w:rsidP="006D418B">
      <w:pPr>
        <w:pStyle w:val="Listaszerbekezds"/>
        <w:numPr>
          <w:ilvl w:val="0"/>
          <w:numId w:val="116"/>
        </w:numPr>
        <w:spacing w:after="160" w:line="259" w:lineRule="auto"/>
      </w:pPr>
      <w:r>
        <w:t>tantervi tartalmat kiegészítő, gazdagító projektek</w:t>
      </w:r>
    </w:p>
    <w:p w14:paraId="793ECDAF" w14:textId="77777777" w:rsidR="006D418B" w:rsidRDefault="006D418B" w:rsidP="006D418B">
      <w:pPr>
        <w:pStyle w:val="Listaszerbekezds"/>
        <w:numPr>
          <w:ilvl w:val="0"/>
          <w:numId w:val="116"/>
        </w:numPr>
        <w:spacing w:after="160" w:line="259" w:lineRule="auto"/>
      </w:pPr>
      <w:r>
        <w:t>tanórán kívüli szervezett tevékenységek (múzeum, koncert, színházlátogatás, kirándulások)</w:t>
      </w:r>
    </w:p>
    <w:p w14:paraId="7965B1E0" w14:textId="77777777" w:rsidR="006D418B" w:rsidRDefault="006D418B" w:rsidP="006D418B">
      <w:pPr>
        <w:pStyle w:val="Listaszerbekezds"/>
        <w:numPr>
          <w:ilvl w:val="0"/>
          <w:numId w:val="116"/>
        </w:numPr>
        <w:spacing w:after="160" w:line="259" w:lineRule="auto"/>
      </w:pPr>
      <w:r>
        <w:t>tantárgyi, művészeti -és sport versenyek</w:t>
      </w:r>
    </w:p>
    <w:p w14:paraId="4D65CF97" w14:textId="77777777" w:rsidR="006D418B" w:rsidRDefault="006D418B" w:rsidP="006D418B">
      <w:pPr>
        <w:pStyle w:val="Listaszerbekezds"/>
        <w:numPr>
          <w:ilvl w:val="0"/>
          <w:numId w:val="116"/>
        </w:numPr>
        <w:spacing w:after="160" w:line="259" w:lineRule="auto"/>
      </w:pPr>
      <w:r>
        <w:t>egyéni tehetséggondozás, mentorálás</w:t>
      </w:r>
    </w:p>
    <w:p w14:paraId="55D9BF60" w14:textId="77777777" w:rsidR="006D418B" w:rsidRDefault="006D418B" w:rsidP="006D418B">
      <w:pPr>
        <w:pStyle w:val="Listaszerbekezds"/>
        <w:numPr>
          <w:ilvl w:val="0"/>
          <w:numId w:val="116"/>
        </w:numPr>
        <w:spacing w:after="160" w:line="259" w:lineRule="auto"/>
      </w:pPr>
      <w:r>
        <w:t>szülő és tanuló konzultáció</w:t>
      </w:r>
    </w:p>
    <w:p w14:paraId="1D8FB8D1" w14:textId="77777777" w:rsidR="006D418B" w:rsidRDefault="006D418B" w:rsidP="006D418B">
      <w:pPr>
        <w:pStyle w:val="Listaszerbekezds"/>
      </w:pPr>
    </w:p>
    <w:p w14:paraId="4B48FD4A" w14:textId="77777777" w:rsidR="006D418B" w:rsidRPr="006D418B" w:rsidRDefault="006D418B" w:rsidP="006D418B"/>
    <w:p w14:paraId="1D7E5219" w14:textId="6D6B9663" w:rsidR="00580EB4" w:rsidRDefault="00580EB4" w:rsidP="00580EB4">
      <w:pPr>
        <w:pStyle w:val="Cmsor3"/>
      </w:pPr>
      <w:bookmarkStart w:id="252" w:name="_Toc82594171"/>
      <w:r>
        <w:t>Diákönkormányzati munkaterv</w:t>
      </w:r>
      <w:bookmarkEnd w:id="252"/>
    </w:p>
    <w:p w14:paraId="4089D364" w14:textId="77777777" w:rsidR="00580EB4" w:rsidRDefault="00580EB4" w:rsidP="00580EB4"/>
    <w:p w14:paraId="027F7B4C" w14:textId="77777777" w:rsidR="00580EB4" w:rsidRDefault="00580EB4" w:rsidP="00580EB4">
      <w:r>
        <w:t>A tanév során előzetesen tervezett DÖK gyűlések időpontjai és tervezett témái:</w:t>
      </w:r>
    </w:p>
    <w:p w14:paraId="6FA9CF86" w14:textId="77777777" w:rsidR="00580EB4" w:rsidRDefault="00580EB4" w:rsidP="00580EB4">
      <w:r>
        <w:t>09. 14  - (DÖK elnökválasztás)</w:t>
      </w:r>
    </w:p>
    <w:p w14:paraId="608B3B5F" w14:textId="77777777" w:rsidR="00580EB4" w:rsidRDefault="00580EB4" w:rsidP="00580EB4">
      <w:r>
        <w:t>11. 09. – (Karácsonyi programok)</w:t>
      </w:r>
    </w:p>
    <w:p w14:paraId="58718773" w14:textId="77777777" w:rsidR="00580EB4" w:rsidRDefault="00580EB4" w:rsidP="00580EB4">
      <w:r>
        <w:t>01. 18. – (Farsang)</w:t>
      </w:r>
    </w:p>
    <w:p w14:paraId="16661BC0" w14:textId="77777777" w:rsidR="00580EB4" w:rsidRDefault="00580EB4" w:rsidP="00580EB4">
      <w:r>
        <w:lastRenderedPageBreak/>
        <w:t>03. 08. – (DÖK nap, Éjszaka az iskolában)</w:t>
      </w:r>
    </w:p>
    <w:p w14:paraId="66434779" w14:textId="77777777" w:rsidR="00580EB4" w:rsidRDefault="00580EB4" w:rsidP="00580EB4">
      <w:r>
        <w:t>05. 10. – (Éjszaka az iskolában)</w:t>
      </w:r>
    </w:p>
    <w:p w14:paraId="3E19EC09" w14:textId="77777777" w:rsidR="00580EB4" w:rsidRDefault="00580EB4" w:rsidP="00580EB4"/>
    <w:p w14:paraId="0380F183" w14:textId="77777777" w:rsidR="00580EB4" w:rsidRDefault="00580EB4" w:rsidP="00580EB4">
      <w:r>
        <w:t>A tanévvégi fő programunk most is az Éjszaka az iskolában megszervezése és lebonyolítása lesz. Ezen kívül hagyományainkhoz híven megszervezzük többek között a Fordított adventi naptárat. Továbbá fontosnak tartjuk a tanulók érdekérvényesítési lehetőségeinek bővítését (pl. Diákparlament).</w:t>
      </w:r>
    </w:p>
    <w:p w14:paraId="04BDD2B6" w14:textId="77777777" w:rsidR="00580EB4" w:rsidRDefault="00580EB4" w:rsidP="00580EB4">
      <w:r>
        <w:t xml:space="preserve">A DÖK további programjairól az első közös találkozást követően tudunk részletesebben beszámolni, mikor a gyerekek ezt megbeszélik és megszavazzák. </w:t>
      </w:r>
    </w:p>
    <w:p w14:paraId="0149325D" w14:textId="77777777" w:rsidR="00580EB4" w:rsidRDefault="00580EB4" w:rsidP="00580EB4"/>
    <w:p w14:paraId="53754315" w14:textId="701DCDA2" w:rsidR="00580EB4" w:rsidRPr="00580EB4" w:rsidRDefault="00580EB4" w:rsidP="00580EB4">
      <w:r>
        <w:t>DÖK patronáló tanár: Cser Alexandra</w:t>
      </w:r>
    </w:p>
    <w:p w14:paraId="14627DE9" w14:textId="4AC8E8D9" w:rsidR="00337636" w:rsidRPr="00D11892" w:rsidRDefault="00337636" w:rsidP="00337636">
      <w:pPr>
        <w:pStyle w:val="Cmsor1"/>
      </w:pPr>
      <w:bookmarkStart w:id="253" w:name="_Toc82594172"/>
      <w:r w:rsidRPr="00D11892">
        <w:t>Mesterprogramos</w:t>
      </w:r>
      <w:r w:rsidR="009E12F6" w:rsidRPr="00D11892">
        <w:t xml:space="preserve"> mesterpedagógusok</w:t>
      </w:r>
      <w:r w:rsidRPr="00D11892">
        <w:t xml:space="preserve"> munkatervei</w:t>
      </w:r>
      <w:bookmarkEnd w:id="253"/>
    </w:p>
    <w:p w14:paraId="1830C8D2" w14:textId="4B28E200" w:rsidR="00ED3A28" w:rsidRDefault="00ED3A28" w:rsidP="00ED3A28">
      <w:pPr>
        <w:pStyle w:val="Cmsor2"/>
      </w:pPr>
      <w:bookmarkStart w:id="254" w:name="_Toc82594173"/>
      <w:r w:rsidRPr="00F7056A">
        <w:t>Vezetői mesterprogram</w:t>
      </w:r>
      <w:r>
        <w:t xml:space="preserve"> – pályairányítás, értékelés, osztályfőnöki tevékenységek</w:t>
      </w:r>
      <w:bookmarkEnd w:id="254"/>
    </w:p>
    <w:p w14:paraId="44708660" w14:textId="77777777" w:rsidR="00ED3A28" w:rsidRPr="00F7056A" w:rsidRDefault="00ED3A28" w:rsidP="00ED3A28">
      <w:pPr>
        <w:pStyle w:val="NormlWeb"/>
        <w:shd w:val="clear" w:color="auto" w:fill="FFFFFF"/>
        <w:spacing w:line="360" w:lineRule="auto"/>
        <w:jc w:val="both"/>
        <w:rPr>
          <w:rFonts w:asciiTheme="minorHAnsi" w:hAnsiTheme="minorHAnsi" w:cstheme="minorHAnsi"/>
          <w:color w:val="000000"/>
        </w:rPr>
      </w:pPr>
      <w:r w:rsidRPr="00F7056A">
        <w:rPr>
          <w:rFonts w:asciiTheme="minorHAnsi" w:hAnsiTheme="minorHAnsi" w:cstheme="minorHAnsi"/>
          <w:b/>
          <w:color w:val="000000"/>
        </w:rPr>
        <w:t>Mesterpedagógus neve</w:t>
      </w:r>
      <w:r w:rsidRPr="00F7056A">
        <w:rPr>
          <w:rFonts w:asciiTheme="minorHAnsi" w:hAnsiTheme="minorHAnsi" w:cstheme="minorHAnsi"/>
          <w:color w:val="000000"/>
        </w:rPr>
        <w:t>: Nagyné Fatalin Andrea</w:t>
      </w:r>
    </w:p>
    <w:p w14:paraId="2BDFE386" w14:textId="77777777" w:rsidR="00ED3A28" w:rsidRPr="00F7056A" w:rsidRDefault="00ED3A28" w:rsidP="00ED3A28">
      <w:pPr>
        <w:pStyle w:val="NormlWeb"/>
        <w:shd w:val="clear" w:color="auto" w:fill="FFFFFF"/>
        <w:spacing w:line="360" w:lineRule="auto"/>
        <w:jc w:val="both"/>
        <w:rPr>
          <w:rFonts w:asciiTheme="minorHAnsi" w:hAnsiTheme="minorHAnsi" w:cstheme="minorHAnsi"/>
          <w:bCs/>
          <w:color w:val="000000"/>
        </w:rPr>
      </w:pPr>
      <w:r w:rsidRPr="00F7056A">
        <w:rPr>
          <w:rFonts w:asciiTheme="minorHAnsi" w:hAnsiTheme="minorHAnsi" w:cstheme="minorHAnsi"/>
          <w:b/>
          <w:color w:val="000000"/>
        </w:rPr>
        <w:t>A mesterprogram általános célja</w:t>
      </w:r>
      <w:r w:rsidRPr="00F7056A">
        <w:rPr>
          <w:rFonts w:asciiTheme="minorHAnsi" w:hAnsiTheme="minorHAnsi" w:cstheme="minorHAnsi"/>
          <w:color w:val="000000"/>
        </w:rPr>
        <w:t>: Intézményegységem szakmai közösségéhez kapcsolódó célom a munkatársakat együttműködésre sarkallni, elméleti és gyakorlati tudásukat aktivizálni, jó gyakorlattá formálni, ezzel biztosítva a kölcsönös tudásáramlást és a folyamatos egyéni és szervezeti szakmai fejlődést. A választott, jó gyakorlattá formált tevékenységeken keresztül</w:t>
      </w:r>
      <w:r w:rsidRPr="00F7056A">
        <w:rPr>
          <w:rFonts w:asciiTheme="minorHAnsi" w:hAnsiTheme="minorHAnsi" w:cstheme="minorHAnsi"/>
          <w:bCs/>
          <w:color w:val="000000"/>
        </w:rPr>
        <w:t xml:space="preserve"> támogatni, információval ellátni a mozgáskorlátozott gyermekekkel közvetlenül, vagy közvetetten, különböző szinteken és területeken kapcsolatban álló csoportokat (pedagógusok, gyermekek, tanulók, családok, társszakmák szakemberei, leendő szakemberek) abban, hogy segíteni tudják a mozgáskorlátozott gyermekeket, fiatalokat, önállóságuk legmagasabb fokára eljutva, társadalmi integrációjuk megvalósulásában.</w:t>
      </w:r>
    </w:p>
    <w:p w14:paraId="47285808" w14:textId="77777777" w:rsidR="00ED3A28" w:rsidRPr="00F7056A" w:rsidRDefault="00ED3A28" w:rsidP="00ED3A28">
      <w:pPr>
        <w:pStyle w:val="NormlWeb"/>
        <w:spacing w:line="360" w:lineRule="auto"/>
        <w:jc w:val="both"/>
        <w:rPr>
          <w:rFonts w:asciiTheme="minorHAnsi" w:hAnsiTheme="minorHAnsi" w:cstheme="minorHAnsi"/>
          <w:color w:val="000000"/>
        </w:rPr>
      </w:pPr>
      <w:r w:rsidRPr="00F7056A">
        <w:rPr>
          <w:rFonts w:asciiTheme="minorHAnsi" w:hAnsiTheme="minorHAnsi" w:cstheme="minorHAnsi"/>
          <w:b/>
          <w:color w:val="000000"/>
        </w:rPr>
        <w:lastRenderedPageBreak/>
        <w:t>A mesterprogram általános feladata</w:t>
      </w:r>
      <w:r w:rsidRPr="00F7056A">
        <w:rPr>
          <w:rFonts w:asciiTheme="minorHAnsi" w:hAnsiTheme="minorHAnsi" w:cstheme="minorHAnsi"/>
          <w:color w:val="000000"/>
        </w:rPr>
        <w:t xml:space="preserve">: </w:t>
      </w:r>
    </w:p>
    <w:p w14:paraId="71C60844" w14:textId="77777777" w:rsidR="00ED3A28" w:rsidRPr="00F7056A" w:rsidRDefault="00ED3A28" w:rsidP="00ED3A28">
      <w:pPr>
        <w:pStyle w:val="NormlWeb"/>
        <w:spacing w:line="360" w:lineRule="auto"/>
        <w:jc w:val="both"/>
        <w:rPr>
          <w:rFonts w:asciiTheme="minorHAnsi" w:hAnsiTheme="minorHAnsi" w:cstheme="minorHAnsi"/>
          <w:i/>
        </w:rPr>
      </w:pPr>
      <w:r w:rsidRPr="00F7056A">
        <w:rPr>
          <w:rFonts w:asciiTheme="minorHAnsi" w:hAnsiTheme="minorHAnsi" w:cstheme="minorHAnsi"/>
          <w:i/>
        </w:rPr>
        <w:t>1. Pályairányítási protokoll kidolgozása, megvalósítása, alkalmazása, jó gyakorlattá formálása, megosztása más együttnevelő köznevelési intézményekkel</w:t>
      </w:r>
    </w:p>
    <w:p w14:paraId="5537FEFB" w14:textId="77777777" w:rsidR="00ED3A28" w:rsidRPr="00F7056A" w:rsidRDefault="00ED3A28" w:rsidP="00ED3A28">
      <w:pPr>
        <w:pStyle w:val="NormlWeb"/>
        <w:spacing w:line="360" w:lineRule="auto"/>
        <w:jc w:val="both"/>
        <w:rPr>
          <w:rFonts w:asciiTheme="minorHAnsi" w:hAnsiTheme="minorHAnsi" w:cstheme="minorHAnsi"/>
          <w:i/>
        </w:rPr>
      </w:pPr>
      <w:r w:rsidRPr="00F7056A">
        <w:rPr>
          <w:rFonts w:asciiTheme="minorHAnsi" w:hAnsiTheme="minorHAnsi" w:cstheme="minorHAnsi"/>
          <w:i/>
        </w:rPr>
        <w:t>2. Az intézményi osztályfőnöki protokoll kidolgozása, megvalósítása, alkalmazása</w:t>
      </w:r>
    </w:p>
    <w:p w14:paraId="603DBAC6" w14:textId="77777777" w:rsidR="00ED3A28" w:rsidRPr="00F7056A" w:rsidRDefault="00ED3A28" w:rsidP="00ED3A28">
      <w:pPr>
        <w:pStyle w:val="NormlWeb"/>
        <w:spacing w:line="360" w:lineRule="auto"/>
        <w:jc w:val="both"/>
        <w:rPr>
          <w:rFonts w:asciiTheme="minorHAnsi" w:hAnsiTheme="minorHAnsi" w:cstheme="minorHAnsi"/>
        </w:rPr>
      </w:pPr>
      <w:r w:rsidRPr="00F7056A">
        <w:rPr>
          <w:rFonts w:asciiTheme="minorHAnsi" w:hAnsiTheme="minorHAnsi" w:cstheme="minorHAnsi"/>
        </w:rPr>
        <w:t xml:space="preserve">3. </w:t>
      </w:r>
      <w:r w:rsidRPr="00F7056A">
        <w:rPr>
          <w:rFonts w:asciiTheme="minorHAnsi" w:hAnsiTheme="minorHAnsi" w:cstheme="minorHAnsi"/>
          <w:i/>
        </w:rPr>
        <w:t>A tanulói mérés-értékelés rendszerének felülvizsgálata, fejlesztése és megújítása</w:t>
      </w:r>
    </w:p>
    <w:p w14:paraId="3B3324BB" w14:textId="77777777" w:rsidR="00ED3A28" w:rsidRPr="00F7056A" w:rsidRDefault="00ED3A28" w:rsidP="00ED3A28">
      <w:pPr>
        <w:pStyle w:val="NormlWeb"/>
        <w:shd w:val="clear" w:color="auto" w:fill="FFFFFF"/>
        <w:spacing w:line="360" w:lineRule="auto"/>
        <w:jc w:val="both"/>
        <w:rPr>
          <w:rFonts w:asciiTheme="minorHAnsi" w:hAnsiTheme="minorHAnsi" w:cstheme="minorHAnsi"/>
          <w:b/>
          <w:color w:val="000000"/>
        </w:rPr>
      </w:pPr>
      <w:r w:rsidRPr="00F7056A">
        <w:rPr>
          <w:rFonts w:asciiTheme="minorHAnsi" w:hAnsiTheme="minorHAnsi" w:cstheme="minorHAnsi"/>
          <w:b/>
          <w:color w:val="000000"/>
        </w:rPr>
        <w:t>Tervezett tevékenységek az idei tanévben</w:t>
      </w:r>
      <w:r>
        <w:rPr>
          <w:rFonts w:asciiTheme="minorHAnsi" w:hAnsiTheme="minorHAnsi" w:cstheme="minorHAnsi"/>
          <w:b/>
          <w:color w:val="000000"/>
        </w:rPr>
        <w:t xml:space="preserve"> (2021/22)</w:t>
      </w:r>
      <w:r w:rsidRPr="00F7056A">
        <w:rPr>
          <w:rFonts w:asciiTheme="minorHAnsi" w:hAnsiTheme="minorHAnsi" w:cstheme="minorHAnsi"/>
          <w:b/>
          <w:color w:val="000000"/>
        </w:rPr>
        <w:t>:</w:t>
      </w:r>
    </w:p>
    <w:p w14:paraId="3414FBDE" w14:textId="77777777" w:rsidR="00ED3A28" w:rsidRPr="00F7056A" w:rsidRDefault="00ED3A28" w:rsidP="00ED3A28">
      <w:pPr>
        <w:pStyle w:val="NormlWeb"/>
        <w:shd w:val="clear" w:color="auto" w:fill="FFFFFF"/>
        <w:spacing w:line="360" w:lineRule="auto"/>
        <w:jc w:val="both"/>
        <w:rPr>
          <w:rFonts w:asciiTheme="minorHAnsi" w:hAnsiTheme="minorHAnsi" w:cstheme="minorHAnsi"/>
          <w:b/>
          <w:color w:val="000000"/>
        </w:rPr>
      </w:pPr>
    </w:p>
    <w:tbl>
      <w:tblPr>
        <w:tblStyle w:val="Rcsostblzat"/>
        <w:tblW w:w="0" w:type="auto"/>
        <w:tblLook w:val="04A0" w:firstRow="1" w:lastRow="0" w:firstColumn="1" w:lastColumn="0" w:noHBand="0" w:noVBand="1"/>
      </w:tblPr>
      <w:tblGrid>
        <w:gridCol w:w="2798"/>
        <w:gridCol w:w="2798"/>
        <w:gridCol w:w="2798"/>
        <w:gridCol w:w="2799"/>
        <w:gridCol w:w="2799"/>
      </w:tblGrid>
      <w:tr w:rsidR="00ED3A28" w:rsidRPr="00ED3A28" w14:paraId="5D23869A" w14:textId="77777777" w:rsidTr="00E950CF">
        <w:tc>
          <w:tcPr>
            <w:tcW w:w="2798" w:type="dxa"/>
          </w:tcPr>
          <w:p w14:paraId="240F36A3" w14:textId="77777777" w:rsidR="00ED3A28" w:rsidRPr="00ED3A28" w:rsidRDefault="00ED3A28" w:rsidP="00E950CF">
            <w:pPr>
              <w:pStyle w:val="NormlWeb"/>
              <w:shd w:val="clear" w:color="auto" w:fill="FFFFFF"/>
              <w:spacing w:line="360" w:lineRule="auto"/>
              <w:jc w:val="both"/>
              <w:rPr>
                <w:rFonts w:asciiTheme="minorHAnsi" w:hAnsiTheme="minorHAnsi" w:cstheme="minorHAnsi"/>
                <w:b/>
                <w:color w:val="000000"/>
                <w:sz w:val="22"/>
                <w:szCs w:val="22"/>
              </w:rPr>
            </w:pPr>
            <w:r w:rsidRPr="00ED3A28">
              <w:rPr>
                <w:rFonts w:asciiTheme="minorHAnsi" w:hAnsiTheme="minorHAnsi" w:cstheme="minorHAnsi"/>
                <w:b/>
                <w:color w:val="000000"/>
                <w:sz w:val="22"/>
                <w:szCs w:val="22"/>
              </w:rPr>
              <w:t>Tervezett tevékenység</w:t>
            </w:r>
          </w:p>
          <w:p w14:paraId="76AFCD86" w14:textId="77777777" w:rsidR="00ED3A28" w:rsidRPr="00ED3A28" w:rsidRDefault="00ED3A28" w:rsidP="00E950CF">
            <w:pPr>
              <w:pStyle w:val="NormlWeb"/>
              <w:spacing w:line="360" w:lineRule="auto"/>
              <w:jc w:val="both"/>
              <w:rPr>
                <w:rFonts w:asciiTheme="minorHAnsi" w:hAnsiTheme="minorHAnsi" w:cstheme="minorHAnsi"/>
                <w:b/>
                <w:color w:val="000000"/>
                <w:sz w:val="22"/>
                <w:szCs w:val="22"/>
              </w:rPr>
            </w:pPr>
          </w:p>
        </w:tc>
        <w:tc>
          <w:tcPr>
            <w:tcW w:w="2799" w:type="dxa"/>
          </w:tcPr>
          <w:p w14:paraId="516C845E" w14:textId="77777777" w:rsidR="00ED3A28" w:rsidRPr="00ED3A28" w:rsidRDefault="00ED3A28" w:rsidP="00E950CF">
            <w:pPr>
              <w:pStyle w:val="NormlWeb"/>
              <w:shd w:val="clear" w:color="auto" w:fill="FFFFFF"/>
              <w:spacing w:line="360" w:lineRule="auto"/>
              <w:jc w:val="both"/>
              <w:rPr>
                <w:rFonts w:asciiTheme="minorHAnsi" w:hAnsiTheme="minorHAnsi" w:cstheme="minorHAnsi"/>
                <w:b/>
                <w:color w:val="000000"/>
                <w:sz w:val="22"/>
                <w:szCs w:val="22"/>
              </w:rPr>
            </w:pPr>
            <w:r w:rsidRPr="00ED3A28">
              <w:rPr>
                <w:rFonts w:asciiTheme="minorHAnsi" w:hAnsiTheme="minorHAnsi" w:cstheme="minorHAnsi"/>
                <w:b/>
                <w:color w:val="000000"/>
                <w:sz w:val="22"/>
                <w:szCs w:val="22"/>
              </w:rPr>
              <w:t>Tervezett kezdés</w:t>
            </w:r>
          </w:p>
          <w:p w14:paraId="4B1ED933" w14:textId="77777777" w:rsidR="00ED3A28" w:rsidRPr="00ED3A28" w:rsidRDefault="00ED3A28" w:rsidP="00E950CF">
            <w:pPr>
              <w:pStyle w:val="NormlWeb"/>
              <w:spacing w:line="360" w:lineRule="auto"/>
              <w:jc w:val="both"/>
              <w:rPr>
                <w:rFonts w:asciiTheme="minorHAnsi" w:hAnsiTheme="minorHAnsi" w:cstheme="minorHAnsi"/>
                <w:b/>
                <w:color w:val="000000"/>
                <w:sz w:val="22"/>
                <w:szCs w:val="22"/>
              </w:rPr>
            </w:pPr>
          </w:p>
        </w:tc>
        <w:tc>
          <w:tcPr>
            <w:tcW w:w="2799" w:type="dxa"/>
          </w:tcPr>
          <w:p w14:paraId="797F4534" w14:textId="77777777" w:rsidR="00ED3A28" w:rsidRPr="00ED3A28" w:rsidRDefault="00ED3A28" w:rsidP="00E950CF">
            <w:pPr>
              <w:pStyle w:val="NormlWeb"/>
              <w:shd w:val="clear" w:color="auto" w:fill="FFFFFF"/>
              <w:spacing w:line="360" w:lineRule="auto"/>
              <w:jc w:val="both"/>
              <w:rPr>
                <w:rFonts w:asciiTheme="minorHAnsi" w:hAnsiTheme="minorHAnsi" w:cstheme="minorHAnsi"/>
                <w:b/>
                <w:color w:val="000000"/>
                <w:sz w:val="22"/>
                <w:szCs w:val="22"/>
              </w:rPr>
            </w:pPr>
            <w:r w:rsidRPr="00ED3A28">
              <w:rPr>
                <w:rFonts w:asciiTheme="minorHAnsi" w:hAnsiTheme="minorHAnsi" w:cstheme="minorHAnsi"/>
                <w:b/>
                <w:color w:val="000000"/>
                <w:sz w:val="22"/>
                <w:szCs w:val="22"/>
              </w:rPr>
              <w:t>Várható befejezés</w:t>
            </w:r>
          </w:p>
          <w:p w14:paraId="228EC744" w14:textId="77777777" w:rsidR="00ED3A28" w:rsidRPr="00ED3A28" w:rsidRDefault="00ED3A28" w:rsidP="00E950CF">
            <w:pPr>
              <w:pStyle w:val="NormlWeb"/>
              <w:spacing w:line="360" w:lineRule="auto"/>
              <w:jc w:val="both"/>
              <w:rPr>
                <w:rFonts w:asciiTheme="minorHAnsi" w:hAnsiTheme="minorHAnsi" w:cstheme="minorHAnsi"/>
                <w:b/>
                <w:color w:val="000000"/>
                <w:sz w:val="22"/>
                <w:szCs w:val="22"/>
              </w:rPr>
            </w:pPr>
          </w:p>
        </w:tc>
        <w:tc>
          <w:tcPr>
            <w:tcW w:w="2799" w:type="dxa"/>
          </w:tcPr>
          <w:p w14:paraId="5A7F3A6B" w14:textId="77777777" w:rsidR="00ED3A28" w:rsidRPr="00ED3A28" w:rsidRDefault="00ED3A28" w:rsidP="00E950CF">
            <w:pPr>
              <w:pStyle w:val="NormlWeb"/>
              <w:shd w:val="clear" w:color="auto" w:fill="FFFFFF"/>
              <w:spacing w:line="360" w:lineRule="auto"/>
              <w:jc w:val="both"/>
              <w:rPr>
                <w:rFonts w:asciiTheme="minorHAnsi" w:hAnsiTheme="minorHAnsi" w:cstheme="minorHAnsi"/>
                <w:b/>
                <w:color w:val="000000"/>
                <w:sz w:val="22"/>
                <w:szCs w:val="22"/>
              </w:rPr>
            </w:pPr>
            <w:r w:rsidRPr="00ED3A28">
              <w:rPr>
                <w:rFonts w:asciiTheme="minorHAnsi" w:hAnsiTheme="minorHAnsi" w:cstheme="minorHAnsi"/>
                <w:b/>
                <w:color w:val="000000"/>
                <w:sz w:val="22"/>
                <w:szCs w:val="22"/>
              </w:rPr>
              <w:t>Termék/eredmény</w:t>
            </w:r>
          </w:p>
          <w:p w14:paraId="5DF0F5FB" w14:textId="77777777" w:rsidR="00ED3A28" w:rsidRPr="00ED3A28" w:rsidRDefault="00ED3A28" w:rsidP="00E950CF">
            <w:pPr>
              <w:pStyle w:val="NormlWeb"/>
              <w:spacing w:line="360" w:lineRule="auto"/>
              <w:jc w:val="both"/>
              <w:rPr>
                <w:rFonts w:asciiTheme="minorHAnsi" w:hAnsiTheme="minorHAnsi" w:cstheme="minorHAnsi"/>
                <w:b/>
                <w:color w:val="000000"/>
                <w:sz w:val="22"/>
                <w:szCs w:val="22"/>
              </w:rPr>
            </w:pPr>
          </w:p>
        </w:tc>
        <w:tc>
          <w:tcPr>
            <w:tcW w:w="2799" w:type="dxa"/>
          </w:tcPr>
          <w:p w14:paraId="00199998" w14:textId="77777777" w:rsidR="00ED3A28" w:rsidRPr="00ED3A28" w:rsidRDefault="00ED3A28" w:rsidP="00E950CF">
            <w:pPr>
              <w:pStyle w:val="NormlWeb"/>
              <w:shd w:val="clear" w:color="auto" w:fill="FFFFFF"/>
              <w:spacing w:line="360" w:lineRule="auto"/>
              <w:jc w:val="both"/>
              <w:rPr>
                <w:rFonts w:asciiTheme="minorHAnsi" w:hAnsiTheme="minorHAnsi" w:cstheme="minorHAnsi"/>
                <w:b/>
                <w:color w:val="000000"/>
                <w:sz w:val="22"/>
                <w:szCs w:val="22"/>
              </w:rPr>
            </w:pPr>
            <w:r w:rsidRPr="00ED3A28">
              <w:rPr>
                <w:rFonts w:asciiTheme="minorHAnsi" w:hAnsiTheme="minorHAnsi" w:cstheme="minorHAnsi"/>
                <w:b/>
                <w:color w:val="000000"/>
                <w:sz w:val="22"/>
                <w:szCs w:val="22"/>
              </w:rPr>
              <w:t>Megjegyzés</w:t>
            </w:r>
          </w:p>
          <w:p w14:paraId="712615E9" w14:textId="77777777" w:rsidR="00ED3A28" w:rsidRPr="00ED3A28" w:rsidRDefault="00ED3A28" w:rsidP="00E950CF">
            <w:pPr>
              <w:pStyle w:val="NormlWeb"/>
              <w:spacing w:line="360" w:lineRule="auto"/>
              <w:jc w:val="both"/>
              <w:rPr>
                <w:rFonts w:asciiTheme="minorHAnsi" w:hAnsiTheme="minorHAnsi" w:cstheme="minorHAnsi"/>
                <w:b/>
                <w:color w:val="000000"/>
                <w:sz w:val="22"/>
                <w:szCs w:val="22"/>
              </w:rPr>
            </w:pPr>
          </w:p>
        </w:tc>
      </w:tr>
      <w:tr w:rsidR="00ED3A28" w:rsidRPr="00ED3A28" w14:paraId="53164981" w14:textId="77777777" w:rsidTr="00E950CF">
        <w:tc>
          <w:tcPr>
            <w:tcW w:w="2798" w:type="dxa"/>
          </w:tcPr>
          <w:p w14:paraId="36EFAC45"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 xml:space="preserve">Pályairányítási tevékenységről terjeszthető, tudásmegosztás – videó, (webinárium) készítése, megosztása a többségi intézményekkel </w:t>
            </w:r>
          </w:p>
        </w:tc>
        <w:tc>
          <w:tcPr>
            <w:tcW w:w="2799" w:type="dxa"/>
          </w:tcPr>
          <w:p w14:paraId="23B0A33E"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2021.09.15.</w:t>
            </w:r>
          </w:p>
        </w:tc>
        <w:tc>
          <w:tcPr>
            <w:tcW w:w="2799" w:type="dxa"/>
          </w:tcPr>
          <w:p w14:paraId="4A7342A3"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2022.06.15.</w:t>
            </w:r>
          </w:p>
        </w:tc>
        <w:tc>
          <w:tcPr>
            <w:tcW w:w="2799" w:type="dxa"/>
          </w:tcPr>
          <w:p w14:paraId="42D03B22"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kész, megosztható felvétel</w:t>
            </w:r>
          </w:p>
        </w:tc>
        <w:tc>
          <w:tcPr>
            <w:tcW w:w="2799" w:type="dxa"/>
          </w:tcPr>
          <w:p w14:paraId="497971F9"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EFU munkaközösséggel együttes tevékenység</w:t>
            </w:r>
          </w:p>
        </w:tc>
      </w:tr>
      <w:tr w:rsidR="00ED3A28" w:rsidRPr="00ED3A28" w14:paraId="751A9433" w14:textId="77777777" w:rsidTr="00E950CF">
        <w:tc>
          <w:tcPr>
            <w:tcW w:w="2798" w:type="dxa"/>
          </w:tcPr>
          <w:p w14:paraId="190EB0DC"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lastRenderedPageBreak/>
              <w:t>Osztályfőnöki tevékenységek felülvizsgálata – tanulói portfolió, esetgazda</w:t>
            </w:r>
          </w:p>
        </w:tc>
        <w:tc>
          <w:tcPr>
            <w:tcW w:w="2799" w:type="dxa"/>
          </w:tcPr>
          <w:p w14:paraId="63A396FA"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2021.09.15.</w:t>
            </w:r>
          </w:p>
        </w:tc>
        <w:tc>
          <w:tcPr>
            <w:tcW w:w="2799" w:type="dxa"/>
          </w:tcPr>
          <w:p w14:paraId="15E3D15C"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2022.06.15.</w:t>
            </w:r>
          </w:p>
        </w:tc>
        <w:tc>
          <w:tcPr>
            <w:tcW w:w="2799" w:type="dxa"/>
          </w:tcPr>
          <w:p w14:paraId="5FE37669"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kiegészített osztályfőnöki protokoll</w:t>
            </w:r>
          </w:p>
        </w:tc>
        <w:tc>
          <w:tcPr>
            <w:tcW w:w="2799" w:type="dxa"/>
          </w:tcPr>
          <w:p w14:paraId="344278A1"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Osztályfőnöki munkacsoporttal végzett tevékenység</w:t>
            </w:r>
          </w:p>
        </w:tc>
      </w:tr>
      <w:tr w:rsidR="00ED3A28" w:rsidRPr="00ED3A28" w14:paraId="10280177" w14:textId="77777777" w:rsidTr="00E950CF">
        <w:tc>
          <w:tcPr>
            <w:tcW w:w="2798" w:type="dxa"/>
          </w:tcPr>
          <w:p w14:paraId="17B44EF5"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Mérések adaptálása, mérési rendszerünk kiegészítése halmozottan sérültekre</w:t>
            </w:r>
          </w:p>
        </w:tc>
        <w:tc>
          <w:tcPr>
            <w:tcW w:w="2799" w:type="dxa"/>
          </w:tcPr>
          <w:p w14:paraId="7B45CC2A"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2021.09.15.</w:t>
            </w:r>
          </w:p>
        </w:tc>
        <w:tc>
          <w:tcPr>
            <w:tcW w:w="2799" w:type="dxa"/>
          </w:tcPr>
          <w:p w14:paraId="3FB66C2E"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2022.06.15.</w:t>
            </w:r>
          </w:p>
        </w:tc>
        <w:tc>
          <w:tcPr>
            <w:tcW w:w="2799" w:type="dxa"/>
          </w:tcPr>
          <w:p w14:paraId="5461038A"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mérési rendszer a PP mellékleteként megjelenik</w:t>
            </w:r>
          </w:p>
        </w:tc>
        <w:tc>
          <w:tcPr>
            <w:tcW w:w="2799" w:type="dxa"/>
          </w:tcPr>
          <w:p w14:paraId="28D1B561" w14:textId="77777777" w:rsidR="00ED3A28" w:rsidRPr="00ED3A28" w:rsidRDefault="00ED3A28" w:rsidP="00E950CF">
            <w:pPr>
              <w:pStyle w:val="NormlWeb"/>
              <w:spacing w:line="360" w:lineRule="auto"/>
              <w:jc w:val="both"/>
              <w:rPr>
                <w:rFonts w:asciiTheme="minorHAnsi" w:hAnsiTheme="minorHAnsi" w:cstheme="minorHAnsi"/>
                <w:color w:val="000000"/>
                <w:sz w:val="22"/>
                <w:szCs w:val="22"/>
              </w:rPr>
            </w:pPr>
            <w:r w:rsidRPr="00ED3A28">
              <w:rPr>
                <w:rFonts w:asciiTheme="minorHAnsi" w:hAnsiTheme="minorHAnsi" w:cstheme="minorHAnsi"/>
                <w:color w:val="000000"/>
                <w:sz w:val="22"/>
                <w:szCs w:val="22"/>
              </w:rPr>
              <w:t>Mérési munkacsoporttal végzett tevékenység</w:t>
            </w:r>
          </w:p>
        </w:tc>
      </w:tr>
    </w:tbl>
    <w:p w14:paraId="69CCE0AF" w14:textId="77777777" w:rsidR="00ED3A28" w:rsidRPr="00440318" w:rsidRDefault="00ED3A28" w:rsidP="00ED3A28">
      <w:pPr>
        <w:spacing w:before="100" w:beforeAutospacing="1" w:after="100" w:afterAutospacing="1" w:line="360" w:lineRule="auto"/>
        <w:jc w:val="both"/>
        <w:rPr>
          <w:rFonts w:cstheme="minorHAnsi"/>
          <w:b/>
          <w:color w:val="000000"/>
        </w:rPr>
      </w:pPr>
      <w:r w:rsidRPr="00F7056A">
        <w:rPr>
          <w:rFonts w:cstheme="minorHAnsi"/>
          <w:sz w:val="24"/>
          <w:szCs w:val="24"/>
        </w:rPr>
        <w:t>A munkaközösségek, munkacsoportok találkozóiról emlékeztető és jelenléti ív készül.</w:t>
      </w:r>
    </w:p>
    <w:p w14:paraId="73D48B16" w14:textId="77777777" w:rsidR="00ED3A28" w:rsidRDefault="00ED3A28" w:rsidP="00ED3A28"/>
    <w:p w14:paraId="0E156F1E" w14:textId="77777777" w:rsidR="00ED3A28" w:rsidRPr="00ED3A28" w:rsidRDefault="00ED3A28" w:rsidP="00ED3A28"/>
    <w:p w14:paraId="67A26398" w14:textId="77777777" w:rsidR="00AD49C7" w:rsidRDefault="00AD49C7" w:rsidP="00AD49C7">
      <w:pPr>
        <w:pStyle w:val="Cmsor2"/>
      </w:pPr>
      <w:bookmarkStart w:id="255" w:name="_Toc82594174"/>
      <w:r w:rsidRPr="00AD49C7">
        <w:t>Szemléletformáló tudásmegosztás a Mozgásjavítóban</w:t>
      </w:r>
      <w:bookmarkEnd w:id="255"/>
      <w:r w:rsidRPr="00AD49C7">
        <w:t xml:space="preserve"> </w:t>
      </w:r>
    </w:p>
    <w:p w14:paraId="41F3A36D" w14:textId="77777777" w:rsidR="00AD49C7" w:rsidRDefault="00AD49C7" w:rsidP="00AD49C7">
      <w:pPr>
        <w:pStyle w:val="NormlWeb"/>
        <w:shd w:val="clear" w:color="auto" w:fill="FFFFFF"/>
        <w:spacing w:before="0" w:beforeAutospacing="0" w:after="0" w:afterAutospacing="0"/>
        <w:jc w:val="both"/>
        <w:rPr>
          <w:rFonts w:asciiTheme="minorHAnsi" w:hAnsiTheme="minorHAnsi" w:cstheme="minorHAnsi"/>
          <w:b/>
          <w:color w:val="000000"/>
          <w:sz w:val="22"/>
          <w:szCs w:val="22"/>
        </w:rPr>
      </w:pPr>
    </w:p>
    <w:p w14:paraId="069D6138" w14:textId="4F95D405" w:rsidR="00AD49C7" w:rsidRPr="00467B6B" w:rsidRDefault="00AD49C7" w:rsidP="00AD49C7">
      <w:pPr>
        <w:pStyle w:val="NormlWeb"/>
        <w:shd w:val="clear" w:color="auto" w:fill="FFFFFF"/>
        <w:spacing w:before="0" w:beforeAutospacing="0" w:after="0" w:afterAutospacing="0"/>
        <w:jc w:val="both"/>
        <w:rPr>
          <w:rFonts w:asciiTheme="minorHAnsi" w:hAnsiTheme="minorHAnsi" w:cstheme="minorHAnsi"/>
          <w:color w:val="000000"/>
          <w:sz w:val="22"/>
          <w:szCs w:val="22"/>
        </w:rPr>
      </w:pPr>
      <w:r w:rsidRPr="00467B6B">
        <w:rPr>
          <w:rFonts w:asciiTheme="minorHAnsi" w:hAnsiTheme="minorHAnsi" w:cstheme="minorHAnsi"/>
          <w:b/>
          <w:color w:val="000000"/>
          <w:sz w:val="22"/>
          <w:szCs w:val="22"/>
        </w:rPr>
        <w:t>Mesterpedagógus neve</w:t>
      </w:r>
      <w:r w:rsidRPr="00467B6B">
        <w:rPr>
          <w:rFonts w:asciiTheme="minorHAnsi" w:hAnsiTheme="minorHAnsi" w:cstheme="minorHAnsi"/>
          <w:color w:val="000000"/>
          <w:sz w:val="22"/>
          <w:szCs w:val="22"/>
        </w:rPr>
        <w:t xml:space="preserve">: Tapa Gergely </w:t>
      </w:r>
    </w:p>
    <w:p w14:paraId="5EA7509F" w14:textId="77777777" w:rsidR="00AD49C7" w:rsidRPr="00467B6B" w:rsidRDefault="00AD49C7" w:rsidP="00AD49C7">
      <w:pPr>
        <w:pStyle w:val="NormlWeb"/>
        <w:shd w:val="clear" w:color="auto" w:fill="FFFFFF"/>
        <w:spacing w:before="0" w:beforeAutospacing="0" w:after="0" w:afterAutospacing="0"/>
        <w:jc w:val="both"/>
        <w:rPr>
          <w:rFonts w:asciiTheme="minorHAnsi" w:hAnsiTheme="minorHAnsi" w:cstheme="minorHAnsi"/>
          <w:color w:val="000000"/>
          <w:sz w:val="22"/>
          <w:szCs w:val="22"/>
        </w:rPr>
      </w:pPr>
      <w:r w:rsidRPr="00467B6B">
        <w:rPr>
          <w:rFonts w:asciiTheme="minorHAnsi" w:hAnsiTheme="minorHAnsi" w:cstheme="minorHAnsi"/>
          <w:b/>
          <w:color w:val="000000"/>
          <w:sz w:val="22"/>
          <w:szCs w:val="22"/>
        </w:rPr>
        <w:t>A mesterprogram általános célja</w:t>
      </w:r>
      <w:r w:rsidRPr="00467B6B">
        <w:rPr>
          <w:rFonts w:asciiTheme="minorHAnsi" w:hAnsiTheme="minorHAnsi" w:cstheme="minorHAnsi"/>
          <w:color w:val="000000"/>
          <w:sz w:val="22"/>
          <w:szCs w:val="22"/>
        </w:rPr>
        <w:t xml:space="preserve">: </w:t>
      </w:r>
    </w:p>
    <w:p w14:paraId="53CCD534" w14:textId="77777777" w:rsidR="00AD49C7" w:rsidRPr="00467B6B" w:rsidRDefault="00AD49C7" w:rsidP="00AD49C7">
      <w:pPr>
        <w:pStyle w:val="NormlWeb"/>
        <w:numPr>
          <w:ilvl w:val="0"/>
          <w:numId w:val="108"/>
        </w:numPr>
        <w:shd w:val="clear" w:color="auto" w:fill="FFFFFF"/>
        <w:spacing w:before="0" w:beforeAutospacing="0" w:after="0" w:afterAutospacing="0"/>
        <w:jc w:val="both"/>
        <w:rPr>
          <w:rFonts w:asciiTheme="minorHAnsi" w:hAnsiTheme="minorHAnsi" w:cstheme="minorHAnsi"/>
          <w:color w:val="000000"/>
          <w:sz w:val="22"/>
          <w:szCs w:val="22"/>
        </w:rPr>
      </w:pPr>
      <w:r w:rsidRPr="00467B6B">
        <w:rPr>
          <w:rFonts w:asciiTheme="minorHAnsi" w:eastAsia="Times New Roman" w:hAnsiTheme="minorHAnsi"/>
          <w:sz w:val="22"/>
          <w:szCs w:val="22"/>
        </w:rPr>
        <w:t>Támogatni az intézménybe érkező kollégák szakmai fejlődését, segíteni pályaszocializációjukat, intézményi beilleszkedésüket, erősíteni elkötelezettségüket.</w:t>
      </w:r>
    </w:p>
    <w:p w14:paraId="741C05E0" w14:textId="77777777" w:rsidR="00AD49C7" w:rsidRPr="00467B6B" w:rsidRDefault="00AD49C7" w:rsidP="00AD49C7">
      <w:pPr>
        <w:pStyle w:val="NormlWeb"/>
        <w:numPr>
          <w:ilvl w:val="0"/>
          <w:numId w:val="108"/>
        </w:numPr>
        <w:shd w:val="clear" w:color="auto" w:fill="FFFFFF"/>
        <w:spacing w:before="0" w:beforeAutospacing="0" w:after="0" w:afterAutospacing="0"/>
        <w:jc w:val="both"/>
        <w:rPr>
          <w:rFonts w:asciiTheme="minorHAnsi" w:hAnsiTheme="minorHAnsi" w:cstheme="minorHAnsi"/>
          <w:color w:val="000000"/>
          <w:sz w:val="22"/>
          <w:szCs w:val="22"/>
        </w:rPr>
      </w:pPr>
      <w:r w:rsidRPr="00467B6B">
        <w:rPr>
          <w:rFonts w:asciiTheme="minorHAnsi" w:eastAsia="Times New Roman" w:hAnsiTheme="minorHAnsi"/>
          <w:sz w:val="22"/>
          <w:szCs w:val="22"/>
        </w:rPr>
        <w:t>Erősíteni a folyamatos és tudatos szakmai fejlődés igényét az intézményen belül.</w:t>
      </w:r>
    </w:p>
    <w:p w14:paraId="721A6858" w14:textId="77777777" w:rsidR="00AD49C7" w:rsidRPr="00467B6B" w:rsidRDefault="00AD49C7" w:rsidP="00AD49C7">
      <w:pPr>
        <w:pStyle w:val="NormlWeb"/>
        <w:numPr>
          <w:ilvl w:val="0"/>
          <w:numId w:val="108"/>
        </w:numPr>
        <w:shd w:val="clear" w:color="auto" w:fill="FFFFFF"/>
        <w:spacing w:before="0" w:beforeAutospacing="0" w:after="0" w:afterAutospacing="0"/>
        <w:jc w:val="both"/>
        <w:rPr>
          <w:rFonts w:asciiTheme="minorHAnsi" w:hAnsiTheme="minorHAnsi" w:cstheme="minorHAnsi"/>
          <w:color w:val="000000"/>
          <w:sz w:val="22"/>
          <w:szCs w:val="22"/>
        </w:rPr>
      </w:pPr>
      <w:r w:rsidRPr="00467B6B">
        <w:rPr>
          <w:rFonts w:asciiTheme="minorHAnsi" w:eastAsia="Times New Roman" w:hAnsiTheme="minorHAnsi"/>
          <w:sz w:val="22"/>
          <w:szCs w:val="22"/>
        </w:rPr>
        <w:t>Képzéssel támogatni az innovációs folyamatokat, a kollégák folyamatos szakmai fejlődését.</w:t>
      </w:r>
    </w:p>
    <w:p w14:paraId="7A21EF7A" w14:textId="77777777" w:rsidR="00AD49C7" w:rsidRDefault="00AD49C7" w:rsidP="00AD49C7">
      <w:pPr>
        <w:pStyle w:val="NormlWeb"/>
        <w:spacing w:before="0" w:beforeAutospacing="0" w:after="0" w:afterAutospacing="0"/>
        <w:jc w:val="both"/>
        <w:rPr>
          <w:rFonts w:asciiTheme="minorHAnsi" w:hAnsiTheme="minorHAnsi" w:cstheme="minorHAnsi"/>
          <w:color w:val="000000"/>
          <w:sz w:val="22"/>
          <w:szCs w:val="22"/>
        </w:rPr>
      </w:pPr>
      <w:r w:rsidRPr="00467B6B">
        <w:rPr>
          <w:rFonts w:asciiTheme="minorHAnsi" w:hAnsiTheme="minorHAnsi" w:cstheme="minorHAnsi"/>
          <w:b/>
          <w:color w:val="000000"/>
          <w:sz w:val="22"/>
          <w:szCs w:val="22"/>
        </w:rPr>
        <w:t>A mesterprogram általános feladata</w:t>
      </w:r>
      <w:r w:rsidRPr="00467B6B">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14:paraId="02ED10BD" w14:textId="77777777" w:rsidR="00AD49C7" w:rsidRPr="00D0607F" w:rsidRDefault="00AD49C7" w:rsidP="00AD49C7">
      <w:pPr>
        <w:pStyle w:val="NormlWeb"/>
        <w:numPr>
          <w:ilvl w:val="0"/>
          <w:numId w:val="109"/>
        </w:numPr>
        <w:spacing w:before="0" w:beforeAutospacing="0" w:after="0" w:afterAutospacing="0"/>
        <w:jc w:val="both"/>
        <w:rPr>
          <w:rFonts w:asciiTheme="minorHAnsi" w:hAnsiTheme="minorHAnsi" w:cstheme="minorHAnsi"/>
          <w:sz w:val="22"/>
          <w:szCs w:val="22"/>
        </w:rPr>
      </w:pPr>
      <w:r>
        <w:rPr>
          <w:rFonts w:asciiTheme="minorHAnsi" w:hAnsiTheme="minorHAnsi" w:cstheme="minorHAnsi"/>
          <w:color w:val="000000"/>
          <w:sz w:val="22"/>
          <w:szCs w:val="22"/>
        </w:rPr>
        <w:t>Az új dolgozók beilleszkedésének a támogatása, fluktuáció visszaszorítása</w:t>
      </w:r>
    </w:p>
    <w:p w14:paraId="5BA7C80C" w14:textId="77777777" w:rsidR="00AD49C7" w:rsidRPr="00467B6B" w:rsidRDefault="00AD49C7" w:rsidP="00AD49C7">
      <w:pPr>
        <w:pStyle w:val="NormlWeb"/>
        <w:numPr>
          <w:ilvl w:val="0"/>
          <w:numId w:val="109"/>
        </w:numPr>
        <w:spacing w:before="0" w:beforeAutospacing="0" w:after="0" w:afterAutospacing="0"/>
        <w:jc w:val="both"/>
        <w:rPr>
          <w:rFonts w:asciiTheme="minorHAnsi" w:hAnsiTheme="minorHAnsi" w:cstheme="minorHAnsi"/>
          <w:sz w:val="22"/>
          <w:szCs w:val="22"/>
        </w:rPr>
      </w:pPr>
      <w:r>
        <w:rPr>
          <w:rFonts w:asciiTheme="minorHAnsi" w:hAnsiTheme="minorHAnsi" w:cstheme="minorHAnsi"/>
          <w:color w:val="000000"/>
          <w:sz w:val="22"/>
          <w:szCs w:val="22"/>
        </w:rPr>
        <w:t>Az intézményi egységes szemlélet erősítése, szakmai fejlődés, együttműködés támogatása</w:t>
      </w:r>
    </w:p>
    <w:p w14:paraId="4EB266B4" w14:textId="77777777" w:rsidR="00AD49C7" w:rsidRPr="00467B6B" w:rsidRDefault="00AD49C7" w:rsidP="00AD49C7">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sidRPr="00467B6B">
        <w:rPr>
          <w:rFonts w:asciiTheme="minorHAnsi" w:hAnsiTheme="minorHAnsi" w:cstheme="minorHAnsi"/>
          <w:b/>
          <w:color w:val="000000"/>
          <w:sz w:val="22"/>
          <w:szCs w:val="22"/>
        </w:rPr>
        <w:t>Tervezett tevékenységek az idei tanévben (2021/22.):</w:t>
      </w:r>
    </w:p>
    <w:tbl>
      <w:tblPr>
        <w:tblStyle w:val="Rcsostblzat"/>
        <w:tblW w:w="0" w:type="auto"/>
        <w:tblLook w:val="04A0" w:firstRow="1" w:lastRow="0" w:firstColumn="1" w:lastColumn="0" w:noHBand="0" w:noVBand="1"/>
      </w:tblPr>
      <w:tblGrid>
        <w:gridCol w:w="2798"/>
        <w:gridCol w:w="2798"/>
        <w:gridCol w:w="2798"/>
        <w:gridCol w:w="2799"/>
        <w:gridCol w:w="2799"/>
      </w:tblGrid>
      <w:tr w:rsidR="00AD49C7" w:rsidRPr="00467B6B" w14:paraId="65F87DA9" w14:textId="77777777" w:rsidTr="006D418B">
        <w:tc>
          <w:tcPr>
            <w:tcW w:w="2798" w:type="dxa"/>
          </w:tcPr>
          <w:p w14:paraId="2D1AD8EA" w14:textId="77777777" w:rsidR="00AD49C7" w:rsidRPr="00467B6B" w:rsidRDefault="00AD49C7" w:rsidP="006D418B">
            <w:pPr>
              <w:pStyle w:val="NormlWeb"/>
              <w:shd w:val="clear" w:color="auto" w:fill="FFFFFF"/>
              <w:spacing w:before="0" w:beforeAutospacing="0" w:after="0" w:afterAutospacing="0"/>
              <w:jc w:val="both"/>
              <w:rPr>
                <w:rFonts w:asciiTheme="minorHAnsi" w:hAnsiTheme="minorHAnsi" w:cstheme="minorHAnsi"/>
                <w:b/>
                <w:color w:val="000000"/>
                <w:sz w:val="22"/>
                <w:szCs w:val="22"/>
              </w:rPr>
            </w:pPr>
            <w:r w:rsidRPr="00467B6B">
              <w:rPr>
                <w:rFonts w:asciiTheme="minorHAnsi" w:hAnsiTheme="minorHAnsi" w:cstheme="minorHAnsi"/>
                <w:b/>
                <w:color w:val="000000"/>
                <w:sz w:val="22"/>
                <w:szCs w:val="22"/>
              </w:rPr>
              <w:t>Tervezett tevékenység</w:t>
            </w:r>
          </w:p>
        </w:tc>
        <w:tc>
          <w:tcPr>
            <w:tcW w:w="2799" w:type="dxa"/>
          </w:tcPr>
          <w:p w14:paraId="7A005475" w14:textId="77777777" w:rsidR="00AD49C7" w:rsidRPr="00467B6B" w:rsidRDefault="00AD49C7" w:rsidP="006D418B">
            <w:pPr>
              <w:pStyle w:val="NormlWeb"/>
              <w:shd w:val="clear" w:color="auto" w:fill="FFFFFF"/>
              <w:spacing w:before="0" w:beforeAutospacing="0" w:after="0" w:afterAutospacing="0"/>
              <w:jc w:val="both"/>
              <w:rPr>
                <w:rFonts w:asciiTheme="minorHAnsi" w:hAnsiTheme="minorHAnsi" w:cstheme="minorHAnsi"/>
                <w:b/>
                <w:color w:val="000000"/>
                <w:sz w:val="22"/>
                <w:szCs w:val="22"/>
              </w:rPr>
            </w:pPr>
            <w:r w:rsidRPr="00467B6B">
              <w:rPr>
                <w:rFonts w:asciiTheme="minorHAnsi" w:hAnsiTheme="minorHAnsi" w:cstheme="minorHAnsi"/>
                <w:b/>
                <w:color w:val="000000"/>
                <w:sz w:val="22"/>
                <w:szCs w:val="22"/>
              </w:rPr>
              <w:t>Tervezett kezdés</w:t>
            </w:r>
          </w:p>
        </w:tc>
        <w:tc>
          <w:tcPr>
            <w:tcW w:w="2799" w:type="dxa"/>
          </w:tcPr>
          <w:p w14:paraId="79B50955" w14:textId="77777777" w:rsidR="00AD49C7" w:rsidRPr="00467B6B" w:rsidRDefault="00AD49C7" w:rsidP="006D418B">
            <w:pPr>
              <w:pStyle w:val="NormlWeb"/>
              <w:shd w:val="clear" w:color="auto" w:fill="FFFFFF"/>
              <w:spacing w:before="0" w:beforeAutospacing="0" w:after="0" w:afterAutospacing="0"/>
              <w:jc w:val="both"/>
              <w:rPr>
                <w:rFonts w:asciiTheme="minorHAnsi" w:hAnsiTheme="minorHAnsi" w:cstheme="minorHAnsi"/>
                <w:b/>
                <w:color w:val="000000"/>
                <w:sz w:val="22"/>
                <w:szCs w:val="22"/>
              </w:rPr>
            </w:pPr>
            <w:r w:rsidRPr="00467B6B">
              <w:rPr>
                <w:rFonts w:asciiTheme="minorHAnsi" w:hAnsiTheme="minorHAnsi" w:cstheme="minorHAnsi"/>
                <w:b/>
                <w:color w:val="000000"/>
                <w:sz w:val="22"/>
                <w:szCs w:val="22"/>
              </w:rPr>
              <w:t>Várható befejezés</w:t>
            </w:r>
          </w:p>
        </w:tc>
        <w:tc>
          <w:tcPr>
            <w:tcW w:w="2799" w:type="dxa"/>
          </w:tcPr>
          <w:p w14:paraId="3133F366" w14:textId="77777777" w:rsidR="00AD49C7" w:rsidRPr="00467B6B" w:rsidRDefault="00AD49C7" w:rsidP="006D418B">
            <w:pPr>
              <w:pStyle w:val="NormlWeb"/>
              <w:shd w:val="clear" w:color="auto" w:fill="FFFFFF"/>
              <w:spacing w:before="0" w:beforeAutospacing="0" w:after="0" w:afterAutospacing="0"/>
              <w:jc w:val="both"/>
              <w:rPr>
                <w:rFonts w:asciiTheme="minorHAnsi" w:hAnsiTheme="minorHAnsi" w:cstheme="minorHAnsi"/>
                <w:b/>
                <w:color w:val="000000"/>
                <w:sz w:val="22"/>
                <w:szCs w:val="22"/>
              </w:rPr>
            </w:pPr>
            <w:r w:rsidRPr="00467B6B">
              <w:rPr>
                <w:rFonts w:asciiTheme="minorHAnsi" w:hAnsiTheme="minorHAnsi" w:cstheme="minorHAnsi"/>
                <w:b/>
                <w:color w:val="000000"/>
                <w:sz w:val="22"/>
                <w:szCs w:val="22"/>
              </w:rPr>
              <w:t>Termék/eredmény</w:t>
            </w:r>
          </w:p>
        </w:tc>
        <w:tc>
          <w:tcPr>
            <w:tcW w:w="2799" w:type="dxa"/>
          </w:tcPr>
          <w:p w14:paraId="310D4ABA" w14:textId="77777777" w:rsidR="00AD49C7" w:rsidRPr="00467B6B" w:rsidRDefault="00AD49C7" w:rsidP="006D418B">
            <w:pPr>
              <w:pStyle w:val="NormlWeb"/>
              <w:shd w:val="clear" w:color="auto" w:fill="FFFFFF"/>
              <w:spacing w:before="0" w:beforeAutospacing="0" w:after="0" w:afterAutospacing="0"/>
              <w:jc w:val="both"/>
              <w:rPr>
                <w:rFonts w:asciiTheme="minorHAnsi" w:hAnsiTheme="minorHAnsi" w:cstheme="minorHAnsi"/>
                <w:b/>
                <w:color w:val="000000"/>
                <w:sz w:val="22"/>
                <w:szCs w:val="22"/>
              </w:rPr>
            </w:pPr>
            <w:r w:rsidRPr="00467B6B">
              <w:rPr>
                <w:rFonts w:asciiTheme="minorHAnsi" w:hAnsiTheme="minorHAnsi" w:cstheme="minorHAnsi"/>
                <w:b/>
                <w:color w:val="000000"/>
                <w:sz w:val="22"/>
                <w:szCs w:val="22"/>
              </w:rPr>
              <w:t>Megjegyzés</w:t>
            </w:r>
          </w:p>
        </w:tc>
      </w:tr>
      <w:tr w:rsidR="00AD49C7" w:rsidRPr="00467B6B" w14:paraId="1807D1F2" w14:textId="77777777" w:rsidTr="006D418B">
        <w:tc>
          <w:tcPr>
            <w:tcW w:w="2798" w:type="dxa"/>
          </w:tcPr>
          <w:p w14:paraId="08F9B02A" w14:textId="77777777" w:rsidR="00AD49C7" w:rsidRPr="00467B6B" w:rsidRDefault="00AD49C7" w:rsidP="006D418B">
            <w:pPr>
              <w:spacing w:before="100" w:beforeAutospacing="1"/>
              <w:rPr>
                <w:rFonts w:eastAsia="Times New Roman" w:cs="Times New Roman"/>
                <w:lang w:eastAsia="hu-HU"/>
              </w:rPr>
            </w:pPr>
            <w:r w:rsidRPr="007E5391">
              <w:rPr>
                <w:rFonts w:eastAsia="Times New Roman" w:cs="Times New Roman"/>
                <w:lang w:eastAsia="hu-HU"/>
              </w:rPr>
              <w:t>Mesterprogram előrehaladásának bemutatása</w:t>
            </w:r>
          </w:p>
        </w:tc>
        <w:tc>
          <w:tcPr>
            <w:tcW w:w="2799" w:type="dxa"/>
          </w:tcPr>
          <w:p w14:paraId="6DE7E0B8"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7E5391">
              <w:rPr>
                <w:rFonts w:asciiTheme="minorHAnsi" w:eastAsia="Times New Roman" w:hAnsiTheme="minorHAnsi"/>
                <w:sz w:val="22"/>
                <w:szCs w:val="22"/>
              </w:rPr>
              <w:t xml:space="preserve">2021. </w:t>
            </w:r>
            <w:r w:rsidRPr="00467B6B">
              <w:rPr>
                <w:rFonts w:asciiTheme="minorHAnsi" w:eastAsia="Times New Roman" w:hAnsiTheme="minorHAnsi"/>
                <w:sz w:val="22"/>
                <w:szCs w:val="22"/>
              </w:rPr>
              <w:t>szeptember</w:t>
            </w:r>
          </w:p>
        </w:tc>
        <w:tc>
          <w:tcPr>
            <w:tcW w:w="2799" w:type="dxa"/>
          </w:tcPr>
          <w:p w14:paraId="73A4EC26"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p>
        </w:tc>
        <w:tc>
          <w:tcPr>
            <w:tcW w:w="2799" w:type="dxa"/>
          </w:tcPr>
          <w:p w14:paraId="19047102"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467B6B">
              <w:rPr>
                <w:rFonts w:asciiTheme="minorHAnsi" w:eastAsia="Times New Roman" w:hAnsiTheme="minorHAnsi"/>
                <w:sz w:val="22"/>
                <w:szCs w:val="22"/>
              </w:rPr>
              <w:t>Megbeszélés az intézményvezetéssel</w:t>
            </w:r>
          </w:p>
        </w:tc>
        <w:tc>
          <w:tcPr>
            <w:tcW w:w="2799" w:type="dxa"/>
          </w:tcPr>
          <w:p w14:paraId="5A700F4D"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p>
        </w:tc>
      </w:tr>
      <w:tr w:rsidR="00AD49C7" w:rsidRPr="00467B6B" w14:paraId="7CEB3897" w14:textId="77777777" w:rsidTr="006D418B">
        <w:tc>
          <w:tcPr>
            <w:tcW w:w="2798" w:type="dxa"/>
          </w:tcPr>
          <w:p w14:paraId="7F0DE3A3" w14:textId="77777777" w:rsidR="00AD49C7" w:rsidRPr="00467B6B" w:rsidRDefault="00AD49C7" w:rsidP="006D418B">
            <w:pPr>
              <w:pStyle w:val="NormlWeb"/>
              <w:spacing w:before="0" w:beforeAutospacing="0" w:after="0" w:afterAutospacing="0"/>
              <w:rPr>
                <w:rFonts w:asciiTheme="minorHAnsi" w:hAnsiTheme="minorHAnsi" w:cstheme="minorHAnsi"/>
                <w:b/>
                <w:color w:val="000000"/>
                <w:sz w:val="22"/>
                <w:szCs w:val="22"/>
              </w:rPr>
            </w:pPr>
            <w:r w:rsidRPr="007E5391">
              <w:rPr>
                <w:rFonts w:asciiTheme="minorHAnsi" w:eastAsia="Times New Roman" w:hAnsiTheme="minorHAnsi"/>
                <w:sz w:val="22"/>
                <w:szCs w:val="22"/>
              </w:rPr>
              <w:lastRenderedPageBreak/>
              <w:t>Belső tudásmegosztás a korábban felmerült igények alapján</w:t>
            </w:r>
          </w:p>
        </w:tc>
        <w:tc>
          <w:tcPr>
            <w:tcW w:w="2799" w:type="dxa"/>
          </w:tcPr>
          <w:p w14:paraId="52E2E34B" w14:textId="77777777" w:rsidR="00AD49C7" w:rsidRPr="00467B6B" w:rsidRDefault="00AD49C7" w:rsidP="006D418B">
            <w:pPr>
              <w:pStyle w:val="NormlWeb"/>
              <w:spacing w:before="0" w:beforeAutospacing="0" w:after="0" w:afterAutospacing="0"/>
              <w:rPr>
                <w:rFonts w:asciiTheme="minorHAnsi" w:hAnsiTheme="minorHAnsi" w:cstheme="minorHAnsi"/>
                <w:b/>
                <w:color w:val="000000"/>
                <w:sz w:val="22"/>
                <w:szCs w:val="22"/>
              </w:rPr>
            </w:pPr>
            <w:r w:rsidRPr="007E5391">
              <w:rPr>
                <w:rFonts w:asciiTheme="minorHAnsi" w:eastAsia="Times New Roman" w:hAnsiTheme="minorHAnsi"/>
                <w:sz w:val="22"/>
                <w:szCs w:val="22"/>
              </w:rPr>
              <w:t>2021. szeptember</w:t>
            </w:r>
          </w:p>
        </w:tc>
        <w:tc>
          <w:tcPr>
            <w:tcW w:w="2799" w:type="dxa"/>
          </w:tcPr>
          <w:p w14:paraId="6536907B" w14:textId="77777777" w:rsidR="00AD49C7" w:rsidRPr="00467B6B" w:rsidRDefault="00AD49C7" w:rsidP="006D418B">
            <w:pPr>
              <w:pStyle w:val="NormlWeb"/>
              <w:spacing w:before="0" w:beforeAutospacing="0" w:after="0" w:afterAutospacing="0"/>
              <w:rPr>
                <w:rFonts w:asciiTheme="minorHAnsi" w:hAnsiTheme="minorHAnsi" w:cstheme="minorHAnsi"/>
                <w:b/>
                <w:color w:val="000000"/>
                <w:sz w:val="22"/>
                <w:szCs w:val="22"/>
              </w:rPr>
            </w:pPr>
            <w:r w:rsidRPr="007E5391">
              <w:rPr>
                <w:rFonts w:asciiTheme="minorHAnsi" w:eastAsia="Times New Roman" w:hAnsiTheme="minorHAnsi"/>
                <w:sz w:val="22"/>
                <w:szCs w:val="22"/>
              </w:rPr>
              <w:t>2022. június</w:t>
            </w:r>
          </w:p>
        </w:tc>
        <w:tc>
          <w:tcPr>
            <w:tcW w:w="2799" w:type="dxa"/>
          </w:tcPr>
          <w:p w14:paraId="7951AF86" w14:textId="77777777" w:rsidR="00AD49C7" w:rsidRPr="00467B6B" w:rsidRDefault="00AD49C7" w:rsidP="006D418B">
            <w:pPr>
              <w:pStyle w:val="NormlWeb"/>
              <w:spacing w:before="0" w:beforeAutospacing="0" w:after="0" w:afterAutospacing="0"/>
              <w:rPr>
                <w:rFonts w:asciiTheme="minorHAnsi" w:hAnsiTheme="minorHAnsi" w:cstheme="minorHAnsi"/>
                <w:b/>
                <w:color w:val="000000"/>
                <w:sz w:val="22"/>
                <w:szCs w:val="22"/>
              </w:rPr>
            </w:pPr>
            <w:r w:rsidRPr="007E5391">
              <w:rPr>
                <w:rFonts w:asciiTheme="minorHAnsi" w:eastAsia="Times New Roman" w:hAnsiTheme="minorHAnsi"/>
                <w:sz w:val="22"/>
                <w:szCs w:val="22"/>
              </w:rPr>
              <w:t>Előadás és/vagy kiadvány</w:t>
            </w:r>
          </w:p>
        </w:tc>
        <w:tc>
          <w:tcPr>
            <w:tcW w:w="2799" w:type="dxa"/>
          </w:tcPr>
          <w:p w14:paraId="4DC796A6" w14:textId="77777777" w:rsidR="00AD49C7" w:rsidRPr="00467B6B" w:rsidRDefault="00AD49C7" w:rsidP="006D418B">
            <w:pPr>
              <w:pStyle w:val="NormlWeb"/>
              <w:spacing w:before="0" w:beforeAutospacing="0" w:after="0" w:afterAutospacing="0"/>
              <w:rPr>
                <w:rFonts w:asciiTheme="minorHAnsi" w:hAnsiTheme="minorHAnsi" w:cstheme="minorHAnsi"/>
                <w:b/>
                <w:color w:val="000000"/>
                <w:sz w:val="22"/>
                <w:szCs w:val="22"/>
              </w:rPr>
            </w:pPr>
            <w:r w:rsidRPr="007E5391">
              <w:rPr>
                <w:rFonts w:asciiTheme="minorHAnsi" w:eastAsia="Times New Roman" w:hAnsiTheme="minorHAnsi"/>
                <w:sz w:val="22"/>
                <w:szCs w:val="22"/>
              </w:rPr>
              <w:t>Félévenként egy</w:t>
            </w:r>
          </w:p>
        </w:tc>
      </w:tr>
      <w:tr w:rsidR="00AD49C7" w:rsidRPr="00467B6B" w14:paraId="061F14CA" w14:textId="77777777" w:rsidTr="006D418B">
        <w:tc>
          <w:tcPr>
            <w:tcW w:w="2798" w:type="dxa"/>
          </w:tcPr>
          <w:p w14:paraId="66E6F456"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7E5391">
              <w:rPr>
                <w:rFonts w:asciiTheme="minorHAnsi" w:eastAsia="Times New Roman" w:hAnsiTheme="minorHAnsi"/>
                <w:sz w:val="22"/>
                <w:szCs w:val="22"/>
              </w:rPr>
              <w:t>Előadások mentése egy bárhonnan elérhető Tudásbankba</w:t>
            </w:r>
          </w:p>
        </w:tc>
        <w:tc>
          <w:tcPr>
            <w:tcW w:w="2799" w:type="dxa"/>
          </w:tcPr>
          <w:p w14:paraId="45386E45"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7E5391">
              <w:rPr>
                <w:rFonts w:asciiTheme="minorHAnsi" w:eastAsia="Times New Roman" w:hAnsiTheme="minorHAnsi"/>
                <w:sz w:val="22"/>
                <w:szCs w:val="22"/>
              </w:rPr>
              <w:t>2021. szeptember</w:t>
            </w:r>
          </w:p>
        </w:tc>
        <w:tc>
          <w:tcPr>
            <w:tcW w:w="2799" w:type="dxa"/>
          </w:tcPr>
          <w:p w14:paraId="20EB1D8B"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7E5391">
              <w:rPr>
                <w:rFonts w:asciiTheme="minorHAnsi" w:eastAsia="Times New Roman" w:hAnsiTheme="minorHAnsi"/>
                <w:sz w:val="22"/>
                <w:szCs w:val="22"/>
              </w:rPr>
              <w:t>2022. június</w:t>
            </w:r>
          </w:p>
        </w:tc>
        <w:tc>
          <w:tcPr>
            <w:tcW w:w="2799" w:type="dxa"/>
          </w:tcPr>
          <w:p w14:paraId="76D9141E"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7E5391">
              <w:rPr>
                <w:rFonts w:asciiTheme="minorHAnsi" w:eastAsia="Times New Roman" w:hAnsiTheme="minorHAnsi"/>
                <w:sz w:val="22"/>
                <w:szCs w:val="22"/>
              </w:rPr>
              <w:t>Digitális formátum</w:t>
            </w:r>
          </w:p>
        </w:tc>
        <w:tc>
          <w:tcPr>
            <w:tcW w:w="2799" w:type="dxa"/>
          </w:tcPr>
          <w:p w14:paraId="00E5ACB4"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467B6B">
              <w:rPr>
                <w:rFonts w:asciiTheme="minorHAnsi" w:eastAsia="Times New Roman" w:hAnsiTheme="minorHAnsi"/>
                <w:sz w:val="22"/>
                <w:szCs w:val="22"/>
              </w:rPr>
              <w:t xml:space="preserve">Sharepoint Tudástár </w:t>
            </w:r>
          </w:p>
        </w:tc>
      </w:tr>
      <w:tr w:rsidR="00AD49C7" w:rsidRPr="00467B6B" w14:paraId="35103B38" w14:textId="77777777" w:rsidTr="006D418B">
        <w:tc>
          <w:tcPr>
            <w:tcW w:w="2798" w:type="dxa"/>
          </w:tcPr>
          <w:p w14:paraId="716D40FA" w14:textId="77777777" w:rsidR="00AD49C7" w:rsidRPr="00467B6B" w:rsidRDefault="00AD49C7" w:rsidP="006D418B">
            <w:pPr>
              <w:spacing w:before="100" w:beforeAutospacing="1"/>
              <w:rPr>
                <w:rFonts w:eastAsia="Times New Roman" w:cs="Times New Roman"/>
                <w:lang w:eastAsia="hu-HU"/>
              </w:rPr>
            </w:pPr>
            <w:r w:rsidRPr="00467B6B">
              <w:rPr>
                <w:rFonts w:eastAsia="Times New Roman" w:cs="Times New Roman"/>
                <w:lang w:eastAsia="hu-HU"/>
              </w:rPr>
              <w:t>CP Kisokos elkészítése</w:t>
            </w:r>
          </w:p>
        </w:tc>
        <w:tc>
          <w:tcPr>
            <w:tcW w:w="2799" w:type="dxa"/>
          </w:tcPr>
          <w:p w14:paraId="0762B9FB"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467B6B">
              <w:rPr>
                <w:rFonts w:asciiTheme="minorHAnsi" w:eastAsia="Times New Roman" w:hAnsiTheme="minorHAnsi"/>
                <w:sz w:val="22"/>
                <w:szCs w:val="22"/>
              </w:rPr>
              <w:t>2021. szeptember</w:t>
            </w:r>
          </w:p>
        </w:tc>
        <w:tc>
          <w:tcPr>
            <w:tcW w:w="2799" w:type="dxa"/>
          </w:tcPr>
          <w:p w14:paraId="71858FD9"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467B6B">
              <w:rPr>
                <w:rFonts w:asciiTheme="minorHAnsi" w:eastAsia="Times New Roman" w:hAnsiTheme="minorHAnsi"/>
                <w:sz w:val="22"/>
                <w:szCs w:val="22"/>
              </w:rPr>
              <w:t>2022. június</w:t>
            </w:r>
          </w:p>
        </w:tc>
        <w:tc>
          <w:tcPr>
            <w:tcW w:w="2799" w:type="dxa"/>
          </w:tcPr>
          <w:p w14:paraId="2BEC647B"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467B6B">
              <w:rPr>
                <w:rFonts w:asciiTheme="minorHAnsi" w:eastAsia="Times New Roman" w:hAnsiTheme="minorHAnsi"/>
                <w:sz w:val="22"/>
                <w:szCs w:val="22"/>
              </w:rPr>
              <w:t>CP kisokos digitális formátumban</w:t>
            </w:r>
          </w:p>
        </w:tc>
        <w:tc>
          <w:tcPr>
            <w:tcW w:w="2799" w:type="dxa"/>
          </w:tcPr>
          <w:p w14:paraId="26D784D9"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p>
        </w:tc>
      </w:tr>
      <w:tr w:rsidR="00AD49C7" w:rsidRPr="00467B6B" w14:paraId="2493EAB3" w14:textId="77777777" w:rsidTr="006D418B">
        <w:tc>
          <w:tcPr>
            <w:tcW w:w="2798" w:type="dxa"/>
          </w:tcPr>
          <w:p w14:paraId="4ABCAAA3" w14:textId="77777777" w:rsidR="00AD49C7" w:rsidRPr="00467B6B" w:rsidRDefault="00AD49C7" w:rsidP="006D418B">
            <w:pPr>
              <w:spacing w:before="100" w:beforeAutospacing="1"/>
              <w:rPr>
                <w:rFonts w:eastAsia="Times New Roman" w:cs="Times New Roman"/>
                <w:lang w:eastAsia="hu-HU"/>
              </w:rPr>
            </w:pPr>
            <w:r w:rsidRPr="00467B6B">
              <w:rPr>
                <w:rFonts w:eastAsia="Times New Roman" w:cs="Times New Roman"/>
                <w:lang w:eastAsia="hu-HU"/>
              </w:rPr>
              <w:t>Belépő Kérdőív kiküldése a Belépő Képzésen résztevőknek és az eredmények értékelése</w:t>
            </w:r>
          </w:p>
        </w:tc>
        <w:tc>
          <w:tcPr>
            <w:tcW w:w="2799" w:type="dxa"/>
          </w:tcPr>
          <w:p w14:paraId="42EAFA25"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467B6B">
              <w:rPr>
                <w:rFonts w:asciiTheme="minorHAnsi" w:eastAsia="Times New Roman" w:hAnsiTheme="minorHAnsi"/>
                <w:sz w:val="22"/>
                <w:szCs w:val="22"/>
              </w:rPr>
              <w:t>A képzések után</w:t>
            </w:r>
          </w:p>
        </w:tc>
        <w:tc>
          <w:tcPr>
            <w:tcW w:w="2799" w:type="dxa"/>
          </w:tcPr>
          <w:p w14:paraId="4B8B297E"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467B6B">
              <w:rPr>
                <w:rFonts w:asciiTheme="minorHAnsi" w:eastAsia="Times New Roman" w:hAnsiTheme="minorHAnsi"/>
                <w:sz w:val="22"/>
                <w:szCs w:val="22"/>
              </w:rPr>
              <w:t>legkésőbb 2022. május</w:t>
            </w:r>
          </w:p>
        </w:tc>
        <w:tc>
          <w:tcPr>
            <w:tcW w:w="2799" w:type="dxa"/>
          </w:tcPr>
          <w:p w14:paraId="34C3AEA0"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467B6B">
              <w:rPr>
                <w:rFonts w:asciiTheme="minorHAnsi" w:eastAsia="Times New Roman" w:hAnsiTheme="minorHAnsi"/>
                <w:sz w:val="22"/>
                <w:szCs w:val="22"/>
              </w:rPr>
              <w:t>Kitöltött Kérdőívek</w:t>
            </w:r>
          </w:p>
        </w:tc>
        <w:tc>
          <w:tcPr>
            <w:tcW w:w="2799" w:type="dxa"/>
          </w:tcPr>
          <w:p w14:paraId="520F0086"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467B6B">
              <w:rPr>
                <w:rFonts w:asciiTheme="minorHAnsi" w:eastAsia="Times New Roman" w:hAnsiTheme="minorHAnsi"/>
                <w:sz w:val="22"/>
                <w:szCs w:val="22"/>
              </w:rPr>
              <w:t>Eredmények összehasonlítása, visszacsatolás</w:t>
            </w:r>
          </w:p>
        </w:tc>
      </w:tr>
      <w:tr w:rsidR="00AD49C7" w:rsidRPr="00467B6B" w14:paraId="52081B5B" w14:textId="77777777" w:rsidTr="006D418B">
        <w:tc>
          <w:tcPr>
            <w:tcW w:w="2798" w:type="dxa"/>
          </w:tcPr>
          <w:p w14:paraId="599F9C95" w14:textId="77777777" w:rsidR="00AD49C7" w:rsidRPr="00467B6B" w:rsidRDefault="00AD49C7" w:rsidP="006D418B">
            <w:pPr>
              <w:spacing w:before="100" w:beforeAutospacing="1"/>
              <w:rPr>
                <w:rFonts w:eastAsia="Times New Roman" w:cs="Times New Roman"/>
                <w:lang w:eastAsia="hu-HU"/>
              </w:rPr>
            </w:pPr>
            <w:r w:rsidRPr="007E5391">
              <w:rPr>
                <w:rFonts w:eastAsia="Times New Roman" w:cs="Times New Roman"/>
                <w:lang w:eastAsia="hu-HU"/>
              </w:rPr>
              <w:t>Tájékoztató előadás a mesterprogram előrehaladásáról és az elkövetkező időszak terveiről</w:t>
            </w:r>
          </w:p>
        </w:tc>
        <w:tc>
          <w:tcPr>
            <w:tcW w:w="2799" w:type="dxa"/>
          </w:tcPr>
          <w:p w14:paraId="5B46EBE0"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p>
        </w:tc>
        <w:tc>
          <w:tcPr>
            <w:tcW w:w="2799" w:type="dxa"/>
          </w:tcPr>
          <w:p w14:paraId="4AD3D1DB"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7E5391">
              <w:rPr>
                <w:rFonts w:asciiTheme="minorHAnsi" w:eastAsia="Times New Roman" w:hAnsiTheme="minorHAnsi"/>
                <w:sz w:val="22"/>
                <w:szCs w:val="22"/>
              </w:rPr>
              <w:t>2022. június</w:t>
            </w:r>
          </w:p>
        </w:tc>
        <w:tc>
          <w:tcPr>
            <w:tcW w:w="2799" w:type="dxa"/>
          </w:tcPr>
          <w:p w14:paraId="3B26A476"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r w:rsidRPr="007E5391">
              <w:rPr>
                <w:rFonts w:asciiTheme="minorHAnsi" w:eastAsia="Times New Roman" w:hAnsiTheme="minorHAnsi"/>
                <w:sz w:val="22"/>
                <w:szCs w:val="22"/>
              </w:rPr>
              <w:t>Ppt</w:t>
            </w:r>
          </w:p>
        </w:tc>
        <w:tc>
          <w:tcPr>
            <w:tcW w:w="2799" w:type="dxa"/>
          </w:tcPr>
          <w:p w14:paraId="54801DE7" w14:textId="77777777" w:rsidR="00AD49C7" w:rsidRPr="00467B6B" w:rsidRDefault="00AD49C7" w:rsidP="006D418B">
            <w:pPr>
              <w:pStyle w:val="NormlWeb"/>
              <w:spacing w:before="0" w:beforeAutospacing="0" w:after="0" w:afterAutospacing="0"/>
              <w:rPr>
                <w:rFonts w:asciiTheme="minorHAnsi" w:eastAsia="Times New Roman" w:hAnsiTheme="minorHAnsi"/>
                <w:sz w:val="22"/>
                <w:szCs w:val="22"/>
              </w:rPr>
            </w:pPr>
          </w:p>
        </w:tc>
      </w:tr>
    </w:tbl>
    <w:p w14:paraId="4C5F7C72" w14:textId="77777777" w:rsidR="00AD49C7" w:rsidRPr="00AD49C7" w:rsidRDefault="00AD49C7" w:rsidP="00AD49C7"/>
    <w:p w14:paraId="111DC5B0" w14:textId="77777777" w:rsidR="00F17BE0" w:rsidRDefault="00F17BE0" w:rsidP="00F17BE0">
      <w:pPr>
        <w:pStyle w:val="Cmsor2"/>
      </w:pPr>
      <w:bookmarkStart w:id="256" w:name="_Toc82594175"/>
      <w:r>
        <w:t>A digitális eszközhasználat új dimenziói</w:t>
      </w:r>
      <w:bookmarkEnd w:id="256"/>
      <w:r>
        <w:t xml:space="preserve"> </w:t>
      </w:r>
    </w:p>
    <w:p w14:paraId="25A5806D" w14:textId="77777777" w:rsidR="00ED3A28" w:rsidRDefault="00ED3A28" w:rsidP="00F17BE0">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p w14:paraId="4C8A8ACC" w14:textId="7A72EAC5" w:rsidR="00F17BE0" w:rsidRPr="00C14A45" w:rsidRDefault="00F17BE0" w:rsidP="00F17BE0">
      <w:pPr>
        <w:pStyle w:val="NormlWeb"/>
        <w:shd w:val="clear" w:color="auto" w:fill="FFFFFF"/>
        <w:spacing w:before="0" w:beforeAutospacing="0" w:after="0" w:afterAutospacing="0" w:line="360" w:lineRule="auto"/>
        <w:jc w:val="both"/>
        <w:rPr>
          <w:rFonts w:asciiTheme="minorHAnsi" w:hAnsiTheme="minorHAnsi" w:cstheme="minorHAnsi"/>
          <w:color w:val="000000"/>
          <w:sz w:val="22"/>
          <w:szCs w:val="22"/>
        </w:rPr>
      </w:pPr>
      <w:r w:rsidRPr="00C14A45">
        <w:rPr>
          <w:rFonts w:asciiTheme="minorHAnsi" w:hAnsiTheme="minorHAnsi" w:cstheme="minorHAnsi"/>
          <w:b/>
          <w:color w:val="000000"/>
          <w:sz w:val="22"/>
          <w:szCs w:val="22"/>
        </w:rPr>
        <w:t>Mesterpedagógus neve</w:t>
      </w:r>
      <w:r w:rsidRPr="00C14A45">
        <w:rPr>
          <w:rFonts w:asciiTheme="minorHAnsi" w:hAnsiTheme="minorHAnsi" w:cstheme="minorHAnsi"/>
          <w:color w:val="000000"/>
          <w:sz w:val="22"/>
          <w:szCs w:val="22"/>
        </w:rPr>
        <w:t xml:space="preserve">: </w:t>
      </w:r>
      <w:r>
        <w:rPr>
          <w:rFonts w:asciiTheme="minorHAnsi" w:hAnsiTheme="minorHAnsi" w:cstheme="minorHAnsi"/>
          <w:color w:val="000000"/>
          <w:sz w:val="22"/>
          <w:szCs w:val="22"/>
        </w:rPr>
        <w:t>Barsy Anna</w:t>
      </w:r>
    </w:p>
    <w:p w14:paraId="79FB7F2F" w14:textId="77777777" w:rsidR="00F17BE0" w:rsidRPr="00440318" w:rsidRDefault="00F17BE0" w:rsidP="00F17BE0">
      <w:pPr>
        <w:pStyle w:val="NormlWeb"/>
        <w:shd w:val="clear" w:color="auto" w:fill="FFFFFF"/>
        <w:spacing w:before="0" w:beforeAutospacing="0" w:after="0" w:afterAutospacing="0" w:line="360" w:lineRule="auto"/>
        <w:jc w:val="both"/>
        <w:rPr>
          <w:rFonts w:asciiTheme="minorHAnsi" w:hAnsiTheme="minorHAnsi" w:cstheme="minorHAnsi"/>
          <w:color w:val="000000"/>
          <w:sz w:val="22"/>
          <w:szCs w:val="22"/>
        </w:rPr>
      </w:pPr>
      <w:r w:rsidRPr="00440318">
        <w:rPr>
          <w:rFonts w:asciiTheme="minorHAnsi" w:hAnsiTheme="minorHAnsi" w:cstheme="minorHAnsi"/>
          <w:b/>
          <w:color w:val="000000"/>
          <w:sz w:val="22"/>
          <w:szCs w:val="22"/>
        </w:rPr>
        <w:t xml:space="preserve">A mesterprogram </w:t>
      </w:r>
      <w:r>
        <w:rPr>
          <w:rFonts w:asciiTheme="minorHAnsi" w:hAnsiTheme="minorHAnsi" w:cstheme="minorHAnsi"/>
          <w:b/>
          <w:color w:val="000000"/>
          <w:sz w:val="22"/>
          <w:szCs w:val="22"/>
        </w:rPr>
        <w:t xml:space="preserve">általános </w:t>
      </w:r>
      <w:r w:rsidRPr="00440318">
        <w:rPr>
          <w:rFonts w:asciiTheme="minorHAnsi" w:hAnsiTheme="minorHAnsi" w:cstheme="minorHAnsi"/>
          <w:b/>
          <w:color w:val="000000"/>
          <w:sz w:val="22"/>
          <w:szCs w:val="22"/>
        </w:rPr>
        <w:t>célja</w:t>
      </w:r>
      <w:r w:rsidRPr="00440318">
        <w:rPr>
          <w:rFonts w:asciiTheme="minorHAnsi" w:hAnsiTheme="minorHAnsi" w:cstheme="minorHAnsi"/>
          <w:color w:val="000000"/>
          <w:sz w:val="22"/>
          <w:szCs w:val="22"/>
        </w:rPr>
        <w:t>:</w:t>
      </w:r>
      <w:r w:rsidRPr="00C14A45">
        <w:rPr>
          <w:rFonts w:asciiTheme="minorHAnsi" w:hAnsiTheme="minorHAnsi" w:cstheme="minorHAnsi"/>
          <w:color w:val="000000"/>
          <w:sz w:val="22"/>
          <w:szCs w:val="22"/>
        </w:rPr>
        <w:t xml:space="preserve"> </w:t>
      </w:r>
      <w:r>
        <w:rPr>
          <w:rFonts w:asciiTheme="minorHAnsi" w:hAnsiTheme="minorHAnsi" w:cstheme="minorHAnsi"/>
          <w:color w:val="000000"/>
          <w:sz w:val="22"/>
          <w:szCs w:val="22"/>
        </w:rPr>
        <w:t>A meglévő korszerű eszközök (fizikai mérő eszközök, kísérleti eszközök) integrálása a fizika oktatásba, robotok, drónok, mikrokontrollerek használata az órákon az élményszerű tudás megszerzése céljából.</w:t>
      </w:r>
    </w:p>
    <w:p w14:paraId="404B2E6D" w14:textId="77777777" w:rsidR="00F17BE0" w:rsidRPr="006C1191" w:rsidRDefault="00F17BE0" w:rsidP="00F17BE0">
      <w:pPr>
        <w:pStyle w:val="NormlWeb"/>
        <w:spacing w:before="0" w:beforeAutospacing="0" w:after="0" w:afterAutospacing="0" w:line="360" w:lineRule="auto"/>
        <w:jc w:val="both"/>
        <w:rPr>
          <w:rFonts w:asciiTheme="minorHAnsi" w:hAnsiTheme="minorHAnsi" w:cstheme="minorHAnsi"/>
          <w:sz w:val="22"/>
          <w:szCs w:val="22"/>
        </w:rPr>
      </w:pPr>
      <w:r w:rsidRPr="00440318">
        <w:rPr>
          <w:rFonts w:asciiTheme="minorHAnsi" w:hAnsiTheme="minorHAnsi" w:cstheme="minorHAnsi"/>
          <w:b/>
          <w:color w:val="000000"/>
          <w:sz w:val="22"/>
          <w:szCs w:val="22"/>
        </w:rPr>
        <w:t xml:space="preserve">A mesterprogram </w:t>
      </w:r>
      <w:r>
        <w:rPr>
          <w:rFonts w:asciiTheme="minorHAnsi" w:hAnsiTheme="minorHAnsi" w:cstheme="minorHAnsi"/>
          <w:b/>
          <w:color w:val="000000"/>
          <w:sz w:val="22"/>
          <w:szCs w:val="22"/>
        </w:rPr>
        <w:t xml:space="preserve">általános </w:t>
      </w:r>
      <w:r w:rsidRPr="00440318">
        <w:rPr>
          <w:rFonts w:asciiTheme="minorHAnsi" w:hAnsiTheme="minorHAnsi" w:cstheme="minorHAnsi"/>
          <w:b/>
          <w:color w:val="000000"/>
          <w:sz w:val="22"/>
          <w:szCs w:val="22"/>
        </w:rPr>
        <w:t>feladata</w:t>
      </w:r>
      <w:r w:rsidRPr="00440318">
        <w:rPr>
          <w:rFonts w:asciiTheme="minorHAnsi" w:hAnsiTheme="minorHAnsi" w:cstheme="minorHAnsi"/>
          <w:color w:val="000000"/>
          <w:sz w:val="22"/>
          <w:szCs w:val="22"/>
        </w:rPr>
        <w:t>:</w:t>
      </w:r>
      <w:r>
        <w:rPr>
          <w:rFonts w:asciiTheme="minorHAnsi" w:hAnsiTheme="minorHAnsi" w:cstheme="minorHAnsi"/>
          <w:color w:val="000000"/>
          <w:sz w:val="22"/>
          <w:szCs w:val="22"/>
        </w:rPr>
        <w:t xml:space="preserve"> A célként kitűzött innovatív mérések megtervezése, módszertani kidolgozása, disszemináció a tantestületben és szélesebb körben. </w:t>
      </w:r>
    </w:p>
    <w:p w14:paraId="1F40EB49" w14:textId="77777777" w:rsidR="00F17BE0" w:rsidRDefault="00F17BE0" w:rsidP="00F17BE0">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w:t>
      </w:r>
      <w:r w:rsidRPr="00440318">
        <w:rPr>
          <w:rFonts w:asciiTheme="minorHAnsi" w:hAnsiTheme="minorHAnsi" w:cstheme="minorHAnsi"/>
          <w:b/>
          <w:color w:val="000000"/>
          <w:sz w:val="22"/>
          <w:szCs w:val="22"/>
        </w:rPr>
        <w:t xml:space="preserve"> tevékenységek</w:t>
      </w:r>
      <w:r>
        <w:rPr>
          <w:rFonts w:asciiTheme="minorHAnsi" w:hAnsiTheme="minorHAnsi" w:cstheme="minorHAnsi"/>
          <w:b/>
          <w:color w:val="000000"/>
          <w:sz w:val="22"/>
          <w:szCs w:val="22"/>
        </w:rPr>
        <w:t xml:space="preserve"> az idei tanévben (2021/22.): </w:t>
      </w:r>
    </w:p>
    <w:p w14:paraId="188F0146" w14:textId="77777777" w:rsidR="00F17BE0" w:rsidRDefault="00F17BE0" w:rsidP="00F17BE0">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tbl>
      <w:tblPr>
        <w:tblStyle w:val="Rcsostblzat"/>
        <w:tblW w:w="0" w:type="auto"/>
        <w:tblLook w:val="04A0" w:firstRow="1" w:lastRow="0" w:firstColumn="1" w:lastColumn="0" w:noHBand="0" w:noVBand="1"/>
      </w:tblPr>
      <w:tblGrid>
        <w:gridCol w:w="2797"/>
        <w:gridCol w:w="2798"/>
        <w:gridCol w:w="2799"/>
        <w:gridCol w:w="2799"/>
        <w:gridCol w:w="2799"/>
      </w:tblGrid>
      <w:tr w:rsidR="00F17BE0" w14:paraId="2A77A067" w14:textId="77777777" w:rsidTr="00E950CF">
        <w:tc>
          <w:tcPr>
            <w:tcW w:w="2798" w:type="dxa"/>
          </w:tcPr>
          <w:p w14:paraId="4130A549" w14:textId="77777777" w:rsidR="00F17BE0" w:rsidRDefault="00F17BE0" w:rsidP="00E950CF">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Tervezett tevékenység</w:t>
            </w:r>
          </w:p>
          <w:p w14:paraId="0241A69C"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2BA14DEB" w14:textId="77777777" w:rsidR="00F17BE0" w:rsidRDefault="00F17BE0" w:rsidP="00E950CF">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 kezdés</w:t>
            </w:r>
          </w:p>
          <w:p w14:paraId="66370065"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6717133B" w14:textId="77777777" w:rsidR="00F17BE0" w:rsidRDefault="00F17BE0" w:rsidP="00E950CF">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Várható befejezés</w:t>
            </w:r>
          </w:p>
          <w:p w14:paraId="7B49B7E4"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56209086" w14:textId="77777777" w:rsidR="00F17BE0" w:rsidRDefault="00F17BE0" w:rsidP="00E950CF">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Termék/eredmény</w:t>
            </w:r>
          </w:p>
          <w:p w14:paraId="3A5557B2"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77121A88" w14:textId="77777777" w:rsidR="00F17BE0" w:rsidRDefault="00F17BE0" w:rsidP="00E950CF">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Megjegyzés</w:t>
            </w:r>
          </w:p>
          <w:p w14:paraId="0C90CF91"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p>
        </w:tc>
      </w:tr>
      <w:tr w:rsidR="00F17BE0" w14:paraId="02E4F383" w14:textId="77777777" w:rsidTr="00E950CF">
        <w:tc>
          <w:tcPr>
            <w:tcW w:w="2798" w:type="dxa"/>
          </w:tcPr>
          <w:p w14:paraId="4A516822"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Tanulástámogatás, virtuális iskola üzemeltetésének koordinálása</w:t>
            </w:r>
          </w:p>
        </w:tc>
        <w:tc>
          <w:tcPr>
            <w:tcW w:w="2799" w:type="dxa"/>
          </w:tcPr>
          <w:p w14:paraId="3014BC97"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folyamatos (2021.09.01-)</w:t>
            </w:r>
          </w:p>
        </w:tc>
        <w:tc>
          <w:tcPr>
            <w:tcW w:w="2799" w:type="dxa"/>
          </w:tcPr>
          <w:p w14:paraId="2693B756"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a mesterprogram során folyamatos</w:t>
            </w:r>
          </w:p>
        </w:tc>
        <w:tc>
          <w:tcPr>
            <w:tcW w:w="2799" w:type="dxa"/>
          </w:tcPr>
          <w:p w14:paraId="0BED26DA"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virtuális Microsoft365 iskola</w:t>
            </w:r>
          </w:p>
        </w:tc>
        <w:tc>
          <w:tcPr>
            <w:tcW w:w="2799" w:type="dxa"/>
          </w:tcPr>
          <w:p w14:paraId="23F82D0C"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Innovatív és Inkubátor Iskola(ShowCase  School?). Hipersuli programok támogatása</w:t>
            </w:r>
          </w:p>
        </w:tc>
      </w:tr>
      <w:tr w:rsidR="00F17BE0" w14:paraId="30E77A62" w14:textId="77777777" w:rsidTr="00E950CF">
        <w:tc>
          <w:tcPr>
            <w:tcW w:w="2798" w:type="dxa"/>
          </w:tcPr>
          <w:p w14:paraId="245EAD60"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2 digitális innovatív mérés kidolgozása</w:t>
            </w:r>
          </w:p>
        </w:tc>
        <w:tc>
          <w:tcPr>
            <w:tcW w:w="2799" w:type="dxa"/>
          </w:tcPr>
          <w:p w14:paraId="5F2E0BF9"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2021.09.01</w:t>
            </w:r>
          </w:p>
        </w:tc>
        <w:tc>
          <w:tcPr>
            <w:tcW w:w="2799" w:type="dxa"/>
          </w:tcPr>
          <w:p w14:paraId="048E46F9"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2022.06.30</w:t>
            </w:r>
          </w:p>
        </w:tc>
        <w:tc>
          <w:tcPr>
            <w:tcW w:w="2799" w:type="dxa"/>
          </w:tcPr>
          <w:p w14:paraId="61456711"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Részletes dokumentáció, publikáció</w:t>
            </w:r>
          </w:p>
        </w:tc>
        <w:tc>
          <w:tcPr>
            <w:tcW w:w="2799" w:type="dxa"/>
          </w:tcPr>
          <w:p w14:paraId="3E8FE240"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myDaQ pályázaton való részvétel</w:t>
            </w:r>
          </w:p>
        </w:tc>
      </w:tr>
      <w:tr w:rsidR="00F17BE0" w14:paraId="7351EB0C" w14:textId="77777777" w:rsidTr="00E950CF">
        <w:tc>
          <w:tcPr>
            <w:tcW w:w="2798" w:type="dxa"/>
          </w:tcPr>
          <w:p w14:paraId="3B4EBFDE"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Robotok, drónok, mikrokontrollerek a fizika órákon</w:t>
            </w:r>
          </w:p>
        </w:tc>
        <w:tc>
          <w:tcPr>
            <w:tcW w:w="2799" w:type="dxa"/>
          </w:tcPr>
          <w:p w14:paraId="57237F50"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2021.09.01</w:t>
            </w:r>
          </w:p>
        </w:tc>
        <w:tc>
          <w:tcPr>
            <w:tcW w:w="2799" w:type="dxa"/>
          </w:tcPr>
          <w:p w14:paraId="07D80DD6"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a mesterprogram során folyamatos</w:t>
            </w:r>
          </w:p>
        </w:tc>
        <w:tc>
          <w:tcPr>
            <w:tcW w:w="2799" w:type="dxa"/>
          </w:tcPr>
          <w:p w14:paraId="06978231"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legalább 1 tanulmány írása</w:t>
            </w:r>
          </w:p>
        </w:tc>
        <w:tc>
          <w:tcPr>
            <w:tcW w:w="2799" w:type="dxa"/>
          </w:tcPr>
          <w:p w14:paraId="7D6A5528"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releváns konferencián disszemináció</w:t>
            </w:r>
          </w:p>
        </w:tc>
      </w:tr>
      <w:tr w:rsidR="00F17BE0" w14:paraId="0E7E29E5" w14:textId="77777777" w:rsidTr="00E950CF">
        <w:tc>
          <w:tcPr>
            <w:tcW w:w="2798" w:type="dxa"/>
          </w:tcPr>
          <w:p w14:paraId="28B30D98"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Az innovatív eredmények közzétételéhez publikus portál kialakításával</w:t>
            </w:r>
          </w:p>
        </w:tc>
        <w:tc>
          <w:tcPr>
            <w:tcW w:w="2799" w:type="dxa"/>
          </w:tcPr>
          <w:p w14:paraId="781D38C9"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2021.09.01</w:t>
            </w:r>
          </w:p>
        </w:tc>
        <w:tc>
          <w:tcPr>
            <w:tcW w:w="2799" w:type="dxa"/>
          </w:tcPr>
          <w:p w14:paraId="14187C8B"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a mesterprogram során folyamatos</w:t>
            </w:r>
          </w:p>
        </w:tc>
        <w:tc>
          <w:tcPr>
            <w:tcW w:w="2799" w:type="dxa"/>
          </w:tcPr>
          <w:p w14:paraId="0A6EAE5A"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weboldal vagy szakmai blog</w:t>
            </w:r>
          </w:p>
        </w:tc>
        <w:tc>
          <w:tcPr>
            <w:tcW w:w="2799" w:type="dxa"/>
          </w:tcPr>
          <w:p w14:paraId="53235B9B"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p>
        </w:tc>
      </w:tr>
      <w:tr w:rsidR="00F17BE0" w14:paraId="62BCE4DB" w14:textId="77777777" w:rsidTr="00E950CF">
        <w:tc>
          <w:tcPr>
            <w:tcW w:w="2798" w:type="dxa"/>
          </w:tcPr>
          <w:p w14:paraId="1919EED7"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A Digitális Témahét programjának támogatása</w:t>
            </w:r>
          </w:p>
        </w:tc>
        <w:tc>
          <w:tcPr>
            <w:tcW w:w="2799" w:type="dxa"/>
          </w:tcPr>
          <w:p w14:paraId="12EC6DDF" w14:textId="77777777" w:rsidR="00F17BE0" w:rsidRDefault="00F17BE0" w:rsidP="00E950CF">
            <w:pPr>
              <w:pStyle w:val="NormlWeb"/>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2022.04.04</w:t>
            </w:r>
          </w:p>
        </w:tc>
        <w:tc>
          <w:tcPr>
            <w:tcW w:w="2799" w:type="dxa"/>
          </w:tcPr>
          <w:p w14:paraId="133FCD98"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2022.04.08</w:t>
            </w:r>
          </w:p>
        </w:tc>
        <w:tc>
          <w:tcPr>
            <w:tcW w:w="2799" w:type="dxa"/>
          </w:tcPr>
          <w:p w14:paraId="11BF01EF"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r>
              <w:rPr>
                <w:rFonts w:asciiTheme="minorHAnsi" w:hAnsiTheme="minorHAnsi" w:cstheme="minorHAnsi"/>
                <w:b/>
                <w:color w:val="000000"/>
                <w:sz w:val="22"/>
                <w:szCs w:val="22"/>
              </w:rPr>
              <w:t>az iskola honlapján megjelenő beszámoló</w:t>
            </w:r>
          </w:p>
        </w:tc>
        <w:tc>
          <w:tcPr>
            <w:tcW w:w="2799" w:type="dxa"/>
          </w:tcPr>
          <w:p w14:paraId="67B9ECC3" w14:textId="77777777" w:rsidR="00F17BE0" w:rsidRDefault="00F17BE0" w:rsidP="00E950CF">
            <w:pPr>
              <w:pStyle w:val="NormlWeb"/>
              <w:spacing w:before="0" w:beforeAutospacing="0" w:after="0" w:afterAutospacing="0" w:line="360" w:lineRule="auto"/>
              <w:rPr>
                <w:rFonts w:asciiTheme="minorHAnsi" w:hAnsiTheme="minorHAnsi" w:cstheme="minorHAnsi"/>
                <w:b/>
                <w:color w:val="000000"/>
                <w:sz w:val="22"/>
                <w:szCs w:val="22"/>
              </w:rPr>
            </w:pPr>
          </w:p>
        </w:tc>
      </w:tr>
    </w:tbl>
    <w:p w14:paraId="03A4949B" w14:textId="77777777" w:rsidR="00F17BE0" w:rsidRDefault="00F17BE0" w:rsidP="00F17BE0">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p w14:paraId="5BE5B920" w14:textId="77777777" w:rsidR="00F17BE0" w:rsidRDefault="00F17BE0" w:rsidP="00F17BE0">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p w14:paraId="16FBF105" w14:textId="2C565021" w:rsidR="00F17BE0" w:rsidRDefault="00F17BE0" w:rsidP="00F17BE0">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p w14:paraId="064CCEA5" w14:textId="77777777" w:rsidR="00FD7127" w:rsidRPr="00440318" w:rsidRDefault="00FD7127" w:rsidP="00F17BE0">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p w14:paraId="4DA5ADE8" w14:textId="77777777" w:rsidR="00F17BE0" w:rsidRPr="00F17BE0" w:rsidRDefault="00F17BE0" w:rsidP="00F17BE0"/>
    <w:p w14:paraId="59653A79" w14:textId="70BC14B3" w:rsidR="00CE6502" w:rsidRDefault="00C25A65" w:rsidP="00C25A65">
      <w:pPr>
        <w:pStyle w:val="Cmsor2"/>
      </w:pPr>
      <w:bookmarkStart w:id="257" w:name="_Toc82594176"/>
      <w:r w:rsidRPr="00C25A65">
        <w:lastRenderedPageBreak/>
        <w:t>Mozgásvizsgáló eljárások mozgóképen alapuló részletes bemutatása és elemzése</w:t>
      </w:r>
      <w:bookmarkEnd w:id="257"/>
    </w:p>
    <w:p w14:paraId="64381206" w14:textId="77777777" w:rsidR="00C25A65" w:rsidRDefault="00C25A65" w:rsidP="00C25A65">
      <w:pPr>
        <w:spacing w:line="360" w:lineRule="auto"/>
        <w:rPr>
          <w:rFonts w:cstheme="minorHAnsi"/>
          <w:b/>
          <w:color w:val="000000"/>
        </w:rPr>
      </w:pPr>
    </w:p>
    <w:p w14:paraId="2D30D400" w14:textId="2AC50AB2" w:rsidR="00C25A65" w:rsidRPr="00E96CED" w:rsidRDefault="00C25A65" w:rsidP="00C25A65">
      <w:pPr>
        <w:spacing w:line="360" w:lineRule="auto"/>
        <w:rPr>
          <w:rFonts w:cstheme="minorHAnsi"/>
          <w:b/>
        </w:rPr>
      </w:pPr>
      <w:r w:rsidRPr="00E96CED">
        <w:rPr>
          <w:rFonts w:cstheme="minorHAnsi"/>
          <w:b/>
          <w:color w:val="000000"/>
        </w:rPr>
        <w:t>Mesterpedagógus neve</w:t>
      </w:r>
      <w:r w:rsidRPr="00E96CED">
        <w:rPr>
          <w:rFonts w:cstheme="minorHAnsi"/>
          <w:color w:val="000000"/>
        </w:rPr>
        <w:t xml:space="preserve">: </w:t>
      </w:r>
      <w:r w:rsidRPr="00D22D0B">
        <w:rPr>
          <w:rFonts w:cstheme="minorHAnsi"/>
          <w:color w:val="000000"/>
        </w:rPr>
        <w:t>Gasparicsné Csillag Ágnes</w:t>
      </w:r>
    </w:p>
    <w:p w14:paraId="4541C3B0" w14:textId="77777777" w:rsidR="00C25A65" w:rsidRPr="00E96CED" w:rsidRDefault="00C25A65" w:rsidP="00C25A65">
      <w:pPr>
        <w:spacing w:line="360" w:lineRule="auto"/>
        <w:jc w:val="both"/>
        <w:rPr>
          <w:rFonts w:cstheme="minorHAnsi"/>
          <w:color w:val="000000"/>
        </w:rPr>
      </w:pPr>
      <w:r w:rsidRPr="00E96CED">
        <w:rPr>
          <w:rFonts w:cstheme="minorHAnsi"/>
          <w:b/>
          <w:color w:val="000000"/>
        </w:rPr>
        <w:t>A mesterprogram általános célja</w:t>
      </w:r>
      <w:r w:rsidRPr="00E96CED">
        <w:rPr>
          <w:rFonts w:cstheme="minorHAnsi"/>
          <w:color w:val="000000"/>
        </w:rPr>
        <w:t xml:space="preserve">: </w:t>
      </w:r>
    </w:p>
    <w:p w14:paraId="06FD1FEA" w14:textId="77777777" w:rsidR="00C25A65" w:rsidRPr="00E96CED" w:rsidRDefault="00C25A65" w:rsidP="00C25A65">
      <w:pPr>
        <w:pStyle w:val="Listaszerbekezds"/>
        <w:numPr>
          <w:ilvl w:val="0"/>
          <w:numId w:val="114"/>
        </w:numPr>
        <w:jc w:val="both"/>
        <w:rPr>
          <w:rFonts w:cstheme="minorHAnsi"/>
        </w:rPr>
      </w:pPr>
      <w:r w:rsidRPr="00E96CED">
        <w:rPr>
          <w:rFonts w:cstheme="minorHAnsi"/>
        </w:rPr>
        <w:t>Egységesíteni a módszertani központ mozgásnevelő tanárai által használt mozgásvizsgáló eljárásokat, videófelvételeken bemutatni a helyes tesztfelvételi módokat, lehetővé téve egy objektív utánkövetési rendszer kialakítását.</w:t>
      </w:r>
    </w:p>
    <w:p w14:paraId="37BE19D8" w14:textId="77777777" w:rsidR="00C25A65" w:rsidRPr="00E96CED" w:rsidRDefault="00C25A65" w:rsidP="00C25A65">
      <w:pPr>
        <w:pStyle w:val="Listaszerbekezds"/>
        <w:numPr>
          <w:ilvl w:val="0"/>
          <w:numId w:val="114"/>
        </w:numPr>
        <w:jc w:val="both"/>
        <w:rPr>
          <w:rFonts w:cstheme="minorHAnsi"/>
        </w:rPr>
      </w:pPr>
      <w:r w:rsidRPr="00E96CED">
        <w:rPr>
          <w:rFonts w:cstheme="minorHAnsi"/>
        </w:rPr>
        <w:t>Tananyagfejlesztéssel támogatni, modernizálni a gyakorlatvezetők által irányított mozgásnevelés gyakorlatot</w:t>
      </w:r>
    </w:p>
    <w:p w14:paraId="12F23209" w14:textId="77777777" w:rsidR="00C25A65" w:rsidRPr="00E96CED" w:rsidRDefault="00C25A65" w:rsidP="00C25A65">
      <w:pPr>
        <w:pStyle w:val="Listaszerbekezds"/>
        <w:numPr>
          <w:ilvl w:val="0"/>
          <w:numId w:val="114"/>
        </w:numPr>
        <w:jc w:val="both"/>
        <w:rPr>
          <w:rFonts w:cstheme="minorHAnsi"/>
        </w:rPr>
      </w:pPr>
      <w:r w:rsidRPr="00E96CED">
        <w:rPr>
          <w:rFonts w:cstheme="minorHAnsi"/>
        </w:rPr>
        <w:t>Fejleszteni és támogatni a munkaközösség szakmai együttműködését</w:t>
      </w:r>
    </w:p>
    <w:p w14:paraId="70765071" w14:textId="77777777" w:rsidR="00C25A65" w:rsidRPr="00E96CED" w:rsidRDefault="00C25A65" w:rsidP="00C25A65">
      <w:pPr>
        <w:pStyle w:val="NormlWeb"/>
        <w:spacing w:before="0" w:beforeAutospacing="0" w:after="0" w:afterAutospacing="0" w:line="360" w:lineRule="auto"/>
        <w:jc w:val="both"/>
        <w:rPr>
          <w:rFonts w:asciiTheme="minorHAnsi" w:hAnsiTheme="minorHAnsi" w:cstheme="minorHAnsi"/>
          <w:color w:val="000000"/>
          <w:sz w:val="22"/>
          <w:szCs w:val="22"/>
        </w:rPr>
      </w:pPr>
      <w:r w:rsidRPr="00E96CED">
        <w:rPr>
          <w:rFonts w:asciiTheme="minorHAnsi" w:hAnsiTheme="minorHAnsi" w:cstheme="minorHAnsi"/>
          <w:b/>
          <w:color w:val="000000"/>
          <w:sz w:val="22"/>
          <w:szCs w:val="22"/>
        </w:rPr>
        <w:t>A mesterprogram általános feladata</w:t>
      </w:r>
      <w:r w:rsidRPr="00E96CED">
        <w:rPr>
          <w:rFonts w:asciiTheme="minorHAnsi" w:hAnsiTheme="minorHAnsi" w:cstheme="minorHAnsi"/>
          <w:color w:val="000000"/>
          <w:sz w:val="22"/>
          <w:szCs w:val="22"/>
        </w:rPr>
        <w:t xml:space="preserve">: </w:t>
      </w:r>
    </w:p>
    <w:p w14:paraId="05F902B4" w14:textId="77777777" w:rsidR="00C25A65" w:rsidRPr="00E96CED" w:rsidRDefault="00C25A65" w:rsidP="00C25A65">
      <w:pPr>
        <w:pStyle w:val="Listaszerbekezds"/>
        <w:numPr>
          <w:ilvl w:val="0"/>
          <w:numId w:val="115"/>
        </w:numPr>
        <w:jc w:val="both"/>
        <w:rPr>
          <w:rFonts w:cstheme="minorHAnsi"/>
          <w:i/>
        </w:rPr>
      </w:pPr>
      <w:r w:rsidRPr="00E96CED">
        <w:rPr>
          <w:rFonts w:cstheme="minorHAnsi"/>
        </w:rPr>
        <w:t>Helyzetelemzés, kitekintés hazai és nemzetközi szintérre</w:t>
      </w:r>
    </w:p>
    <w:p w14:paraId="3CE96C69" w14:textId="77777777" w:rsidR="00C25A65" w:rsidRPr="00E96CED" w:rsidRDefault="00C25A65" w:rsidP="00C25A65">
      <w:pPr>
        <w:pStyle w:val="Listaszerbekezds"/>
        <w:numPr>
          <w:ilvl w:val="0"/>
          <w:numId w:val="115"/>
        </w:numPr>
        <w:jc w:val="both"/>
        <w:rPr>
          <w:rFonts w:cstheme="minorHAnsi"/>
        </w:rPr>
      </w:pPr>
      <w:r w:rsidRPr="00E96CED">
        <w:rPr>
          <w:rFonts w:cstheme="minorHAnsi"/>
        </w:rPr>
        <w:t>Tudásmegosztás</w:t>
      </w:r>
    </w:p>
    <w:p w14:paraId="61F0DAC0" w14:textId="77777777" w:rsidR="00C25A65" w:rsidRPr="00E96CED" w:rsidRDefault="00C25A65" w:rsidP="00C25A65">
      <w:pPr>
        <w:pStyle w:val="Listaszerbekezds"/>
        <w:numPr>
          <w:ilvl w:val="0"/>
          <w:numId w:val="115"/>
        </w:numPr>
        <w:jc w:val="both"/>
        <w:rPr>
          <w:rFonts w:cstheme="minorHAnsi"/>
        </w:rPr>
      </w:pPr>
      <w:r w:rsidRPr="00E96CED">
        <w:rPr>
          <w:rFonts w:cstheme="minorHAnsi"/>
        </w:rPr>
        <w:t>A felvételek tervszerű előkészítése</w:t>
      </w:r>
    </w:p>
    <w:p w14:paraId="7004D316" w14:textId="77777777" w:rsidR="00C25A65" w:rsidRPr="00E96CED" w:rsidRDefault="00C25A65" w:rsidP="00C25A65">
      <w:pPr>
        <w:pStyle w:val="Listaszerbekezds"/>
        <w:numPr>
          <w:ilvl w:val="0"/>
          <w:numId w:val="115"/>
        </w:numPr>
        <w:jc w:val="both"/>
        <w:rPr>
          <w:rFonts w:cstheme="minorHAnsi"/>
        </w:rPr>
      </w:pPr>
      <w:r w:rsidRPr="00E96CED">
        <w:rPr>
          <w:rFonts w:cstheme="minorHAnsi"/>
        </w:rPr>
        <w:t>A tesztek részletes, mozgóképes felvétele</w:t>
      </w:r>
    </w:p>
    <w:p w14:paraId="0422DCF2" w14:textId="77777777" w:rsidR="00C25A65" w:rsidRPr="00E96CED" w:rsidRDefault="00C25A65" w:rsidP="00C25A65">
      <w:pPr>
        <w:pStyle w:val="Listaszerbekezds"/>
        <w:numPr>
          <w:ilvl w:val="0"/>
          <w:numId w:val="115"/>
        </w:numPr>
        <w:jc w:val="both"/>
        <w:rPr>
          <w:rFonts w:cstheme="minorHAnsi"/>
        </w:rPr>
      </w:pPr>
      <w:r w:rsidRPr="00E96CED">
        <w:rPr>
          <w:rFonts w:cstheme="minorHAnsi"/>
        </w:rPr>
        <w:t>Visszajelzések begyűjtése az értékeléshez</w:t>
      </w:r>
    </w:p>
    <w:p w14:paraId="4882DD65" w14:textId="77777777" w:rsidR="00C25A65" w:rsidRPr="00E96CED" w:rsidRDefault="00C25A65" w:rsidP="00C25A65">
      <w:pPr>
        <w:pStyle w:val="Listaszerbekezds"/>
        <w:numPr>
          <w:ilvl w:val="0"/>
          <w:numId w:val="115"/>
        </w:numPr>
        <w:jc w:val="both"/>
        <w:rPr>
          <w:rFonts w:cstheme="minorHAnsi"/>
        </w:rPr>
      </w:pPr>
      <w:r w:rsidRPr="00E96CED">
        <w:rPr>
          <w:rFonts w:cstheme="minorHAnsi"/>
        </w:rPr>
        <w:t>Szakmai együttműködés az Egyetemmel</w:t>
      </w:r>
    </w:p>
    <w:p w14:paraId="5F744F58" w14:textId="77777777" w:rsidR="00C25A65" w:rsidRPr="00E96CED" w:rsidRDefault="00C25A65" w:rsidP="00C25A65">
      <w:pPr>
        <w:pStyle w:val="Listaszerbekezds"/>
        <w:numPr>
          <w:ilvl w:val="0"/>
          <w:numId w:val="115"/>
        </w:numPr>
        <w:jc w:val="both"/>
        <w:rPr>
          <w:rFonts w:cstheme="minorHAnsi"/>
        </w:rPr>
      </w:pPr>
      <w:r w:rsidRPr="00E96CED">
        <w:rPr>
          <w:rFonts w:cstheme="minorHAnsi"/>
        </w:rPr>
        <w:t>Önértékelés</w:t>
      </w:r>
    </w:p>
    <w:p w14:paraId="0C14D324" w14:textId="77777777" w:rsidR="00C25A65" w:rsidRPr="006C1191" w:rsidRDefault="00C25A65" w:rsidP="00C25A65">
      <w:pPr>
        <w:pStyle w:val="NormlWeb"/>
        <w:spacing w:before="0" w:beforeAutospacing="0" w:after="0" w:afterAutospacing="0" w:line="360" w:lineRule="auto"/>
        <w:jc w:val="both"/>
        <w:rPr>
          <w:rFonts w:asciiTheme="minorHAnsi" w:hAnsiTheme="minorHAnsi" w:cstheme="minorHAnsi"/>
          <w:sz w:val="22"/>
          <w:szCs w:val="22"/>
        </w:rPr>
      </w:pPr>
    </w:p>
    <w:p w14:paraId="15F4BC56" w14:textId="77777777" w:rsidR="00C25A65" w:rsidRDefault="00C25A65" w:rsidP="00C25A65">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w:t>
      </w:r>
      <w:r w:rsidRPr="00440318">
        <w:rPr>
          <w:rFonts w:asciiTheme="minorHAnsi" w:hAnsiTheme="minorHAnsi" w:cstheme="minorHAnsi"/>
          <w:b/>
          <w:color w:val="000000"/>
          <w:sz w:val="22"/>
          <w:szCs w:val="22"/>
        </w:rPr>
        <w:t xml:space="preserve"> tevékenységek</w:t>
      </w:r>
      <w:r>
        <w:rPr>
          <w:rFonts w:asciiTheme="minorHAnsi" w:hAnsiTheme="minorHAnsi" w:cstheme="minorHAnsi"/>
          <w:b/>
          <w:color w:val="000000"/>
          <w:sz w:val="22"/>
          <w:szCs w:val="22"/>
        </w:rPr>
        <w:t xml:space="preserve"> az idei tanévben (2021/22.):</w:t>
      </w:r>
    </w:p>
    <w:p w14:paraId="68E9E1D1" w14:textId="77777777" w:rsidR="00C25A65" w:rsidRDefault="00C25A65" w:rsidP="00C25A65">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tbl>
      <w:tblPr>
        <w:tblStyle w:val="Rcsostblzat"/>
        <w:tblW w:w="0" w:type="auto"/>
        <w:tblLook w:val="04A0" w:firstRow="1" w:lastRow="0" w:firstColumn="1" w:lastColumn="0" w:noHBand="0" w:noVBand="1"/>
      </w:tblPr>
      <w:tblGrid>
        <w:gridCol w:w="2798"/>
        <w:gridCol w:w="2798"/>
        <w:gridCol w:w="2798"/>
        <w:gridCol w:w="2799"/>
        <w:gridCol w:w="2799"/>
      </w:tblGrid>
      <w:tr w:rsidR="00C25A65" w14:paraId="5EFF4303" w14:textId="77777777" w:rsidTr="006D418B">
        <w:tc>
          <w:tcPr>
            <w:tcW w:w="2798" w:type="dxa"/>
          </w:tcPr>
          <w:p w14:paraId="6F890011" w14:textId="77777777" w:rsidR="00C25A65" w:rsidRDefault="00C25A65"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 tevékenység</w:t>
            </w:r>
          </w:p>
          <w:p w14:paraId="75D470A7" w14:textId="77777777" w:rsidR="00C25A65" w:rsidRDefault="00C25A65"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71F2A6D5" w14:textId="77777777" w:rsidR="00C25A65" w:rsidRDefault="00C25A65"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 kezdés</w:t>
            </w:r>
          </w:p>
          <w:p w14:paraId="04F73670" w14:textId="77777777" w:rsidR="00C25A65" w:rsidRDefault="00C25A65"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1AF0204F" w14:textId="77777777" w:rsidR="00C25A65" w:rsidRDefault="00C25A65"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Várható befejezés</w:t>
            </w:r>
          </w:p>
          <w:p w14:paraId="09144454" w14:textId="77777777" w:rsidR="00C25A65" w:rsidRDefault="00C25A65"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698E04E2" w14:textId="77777777" w:rsidR="00C25A65" w:rsidRDefault="00C25A65"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Termék/eredmény</w:t>
            </w:r>
          </w:p>
          <w:p w14:paraId="085E3F0D" w14:textId="77777777" w:rsidR="00C25A65" w:rsidRDefault="00C25A65"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22A58D3F" w14:textId="77777777" w:rsidR="00C25A65" w:rsidRDefault="00C25A65"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Megjegyzés</w:t>
            </w:r>
          </w:p>
          <w:p w14:paraId="44287437" w14:textId="77777777" w:rsidR="00C25A65" w:rsidRDefault="00C25A65"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r>
      <w:tr w:rsidR="00C25A65" w14:paraId="7F508476" w14:textId="77777777" w:rsidTr="006D418B">
        <w:tc>
          <w:tcPr>
            <w:tcW w:w="2798" w:type="dxa"/>
          </w:tcPr>
          <w:p w14:paraId="01BAAC8D" w14:textId="77777777" w:rsidR="00C25A65" w:rsidRPr="00671C8F" w:rsidRDefault="00C25A65" w:rsidP="006D418B">
            <w:pPr>
              <w:rPr>
                <w:rFonts w:cstheme="minorHAnsi"/>
              </w:rPr>
            </w:pPr>
            <w:r w:rsidRPr="00671C8F">
              <w:rPr>
                <w:rFonts w:cstheme="minorHAnsi"/>
              </w:rPr>
              <w:lastRenderedPageBreak/>
              <w:t>Konzultálás az együttműködő partnerrel a szakmai kérdésekről, elvárásokról, igényekről</w:t>
            </w:r>
          </w:p>
        </w:tc>
        <w:tc>
          <w:tcPr>
            <w:tcW w:w="2799" w:type="dxa"/>
          </w:tcPr>
          <w:p w14:paraId="717A4442" w14:textId="77777777" w:rsidR="00C25A65" w:rsidRPr="00671C8F" w:rsidRDefault="00C25A65" w:rsidP="006D418B">
            <w:pPr>
              <w:pStyle w:val="NormlWeb"/>
              <w:spacing w:before="0" w:beforeAutospacing="0" w:after="0" w:afterAutospacing="0"/>
              <w:rPr>
                <w:rFonts w:asciiTheme="minorHAnsi" w:hAnsiTheme="minorHAnsi" w:cstheme="minorHAnsi"/>
                <w:color w:val="000000"/>
                <w:sz w:val="22"/>
                <w:szCs w:val="22"/>
              </w:rPr>
            </w:pPr>
            <w:r w:rsidRPr="00671C8F">
              <w:rPr>
                <w:rFonts w:asciiTheme="minorHAnsi" w:hAnsiTheme="minorHAnsi" w:cstheme="minorHAnsi"/>
                <w:color w:val="000000"/>
                <w:sz w:val="22"/>
                <w:szCs w:val="22"/>
              </w:rPr>
              <w:t>2021. szeptember 10.</w:t>
            </w:r>
          </w:p>
        </w:tc>
        <w:tc>
          <w:tcPr>
            <w:tcW w:w="2799" w:type="dxa"/>
          </w:tcPr>
          <w:p w14:paraId="7A998A2B" w14:textId="77777777" w:rsidR="00C25A65" w:rsidRPr="00671C8F" w:rsidRDefault="00C25A65" w:rsidP="006D418B">
            <w:pPr>
              <w:pStyle w:val="NormlWeb"/>
              <w:spacing w:before="0" w:beforeAutospacing="0" w:after="0" w:afterAutospacing="0"/>
              <w:rPr>
                <w:rFonts w:asciiTheme="minorHAnsi" w:hAnsiTheme="minorHAnsi" w:cstheme="minorHAnsi"/>
                <w:b/>
                <w:color w:val="000000"/>
                <w:sz w:val="22"/>
                <w:szCs w:val="22"/>
              </w:rPr>
            </w:pPr>
            <w:r w:rsidRPr="00671C8F">
              <w:rPr>
                <w:rFonts w:asciiTheme="minorHAnsi" w:hAnsiTheme="minorHAnsi" w:cstheme="minorHAnsi"/>
                <w:sz w:val="22"/>
                <w:szCs w:val="22"/>
              </w:rPr>
              <w:t>2021. szeptember 30.</w:t>
            </w:r>
          </w:p>
        </w:tc>
        <w:tc>
          <w:tcPr>
            <w:tcW w:w="2799" w:type="dxa"/>
          </w:tcPr>
          <w:p w14:paraId="6F567DA4" w14:textId="77777777" w:rsidR="00C25A65" w:rsidRPr="00671C8F" w:rsidRDefault="00C25A65" w:rsidP="006D418B">
            <w:pPr>
              <w:rPr>
                <w:rFonts w:cstheme="minorHAnsi"/>
              </w:rPr>
            </w:pPr>
            <w:r w:rsidRPr="00671C8F">
              <w:rPr>
                <w:rFonts w:cstheme="minorHAnsi"/>
              </w:rPr>
              <w:t>megbeszélés emlékeztető,</w:t>
            </w:r>
          </w:p>
          <w:p w14:paraId="641EFDAD" w14:textId="77777777" w:rsidR="00C25A65" w:rsidRPr="00671C8F" w:rsidRDefault="00C25A65" w:rsidP="006D418B">
            <w:pPr>
              <w:pStyle w:val="NormlWeb"/>
              <w:spacing w:before="0" w:beforeAutospacing="0" w:after="0" w:afterAutospacing="0"/>
              <w:rPr>
                <w:rFonts w:asciiTheme="minorHAnsi" w:hAnsiTheme="minorHAnsi" w:cstheme="minorHAnsi"/>
                <w:b/>
                <w:color w:val="000000"/>
                <w:sz w:val="22"/>
                <w:szCs w:val="22"/>
              </w:rPr>
            </w:pPr>
            <w:r w:rsidRPr="00671C8F">
              <w:rPr>
                <w:rFonts w:asciiTheme="minorHAnsi" w:hAnsiTheme="minorHAnsi" w:cstheme="minorHAnsi"/>
                <w:sz w:val="22"/>
                <w:szCs w:val="22"/>
              </w:rPr>
              <w:t>forgatókönyv az elvégzendő vizsgálatokról</w:t>
            </w:r>
          </w:p>
        </w:tc>
        <w:tc>
          <w:tcPr>
            <w:tcW w:w="2799" w:type="dxa"/>
          </w:tcPr>
          <w:p w14:paraId="13F6D4DB" w14:textId="77777777" w:rsidR="00C25A65" w:rsidRPr="00671C8F" w:rsidRDefault="00C25A65" w:rsidP="006D418B">
            <w:pPr>
              <w:pStyle w:val="NormlWeb"/>
              <w:spacing w:before="0" w:beforeAutospacing="0" w:after="0" w:afterAutospacing="0"/>
              <w:rPr>
                <w:rFonts w:asciiTheme="minorHAnsi" w:hAnsiTheme="minorHAnsi" w:cstheme="minorHAnsi"/>
                <w:b/>
                <w:color w:val="000000"/>
                <w:sz w:val="22"/>
                <w:szCs w:val="22"/>
              </w:rPr>
            </w:pPr>
            <w:r w:rsidRPr="00671C8F">
              <w:rPr>
                <w:rFonts w:asciiTheme="minorHAnsi" w:hAnsiTheme="minorHAnsi" w:cstheme="minorHAnsi"/>
                <w:sz w:val="22"/>
                <w:szCs w:val="22"/>
              </w:rPr>
              <w:t>közös elvárások mentén forgatókönyvet készítünk az első felvételhez</w:t>
            </w:r>
          </w:p>
        </w:tc>
      </w:tr>
      <w:tr w:rsidR="00C25A65" w14:paraId="00FF40BF" w14:textId="77777777" w:rsidTr="006D418B">
        <w:tc>
          <w:tcPr>
            <w:tcW w:w="2798" w:type="dxa"/>
          </w:tcPr>
          <w:p w14:paraId="4EF697D4" w14:textId="77777777" w:rsidR="00C25A65" w:rsidRPr="00671C8F" w:rsidRDefault="00C25A65" w:rsidP="006D418B">
            <w:pPr>
              <w:rPr>
                <w:rFonts w:cstheme="minorHAnsi"/>
              </w:rPr>
            </w:pPr>
          </w:p>
          <w:p w14:paraId="652B8EAF" w14:textId="77777777" w:rsidR="00C25A65" w:rsidRPr="00671C8F" w:rsidRDefault="00C25A65" w:rsidP="006D418B">
            <w:pPr>
              <w:rPr>
                <w:rFonts w:cstheme="minorHAnsi"/>
              </w:rPr>
            </w:pPr>
            <w:r w:rsidRPr="00671C8F">
              <w:rPr>
                <w:rFonts w:cstheme="minorHAnsi"/>
              </w:rPr>
              <w:t>„Szereplő” válogatás az első felvételhez</w:t>
            </w:r>
          </w:p>
        </w:tc>
        <w:tc>
          <w:tcPr>
            <w:tcW w:w="2799" w:type="dxa"/>
          </w:tcPr>
          <w:p w14:paraId="530DB447" w14:textId="77777777" w:rsidR="00C25A65" w:rsidRPr="00671C8F" w:rsidRDefault="00C25A65" w:rsidP="006D418B">
            <w:pPr>
              <w:pStyle w:val="NormlWeb"/>
              <w:spacing w:before="0" w:beforeAutospacing="0" w:after="0" w:afterAutospacing="0"/>
              <w:rPr>
                <w:rFonts w:asciiTheme="minorHAnsi" w:hAnsiTheme="minorHAnsi" w:cstheme="minorHAnsi"/>
                <w:color w:val="000000"/>
                <w:sz w:val="22"/>
                <w:szCs w:val="22"/>
              </w:rPr>
            </w:pPr>
            <w:r w:rsidRPr="00671C8F">
              <w:rPr>
                <w:rFonts w:asciiTheme="minorHAnsi" w:hAnsiTheme="minorHAnsi" w:cstheme="minorHAnsi"/>
                <w:color w:val="000000"/>
                <w:sz w:val="22"/>
                <w:szCs w:val="22"/>
              </w:rPr>
              <w:t>2021. október 01.</w:t>
            </w:r>
          </w:p>
        </w:tc>
        <w:tc>
          <w:tcPr>
            <w:tcW w:w="2799" w:type="dxa"/>
          </w:tcPr>
          <w:p w14:paraId="4FC9E66D" w14:textId="77777777" w:rsidR="00C25A65" w:rsidRPr="00671C8F" w:rsidRDefault="00C25A65" w:rsidP="006D418B">
            <w:pPr>
              <w:pStyle w:val="NormlWeb"/>
              <w:spacing w:before="0" w:beforeAutospacing="0" w:after="0" w:afterAutospacing="0"/>
              <w:rPr>
                <w:rFonts w:asciiTheme="minorHAnsi" w:hAnsiTheme="minorHAnsi" w:cstheme="minorHAnsi"/>
                <w:b/>
                <w:color w:val="000000"/>
                <w:sz w:val="22"/>
                <w:szCs w:val="22"/>
              </w:rPr>
            </w:pPr>
            <w:r w:rsidRPr="00671C8F">
              <w:rPr>
                <w:rFonts w:asciiTheme="minorHAnsi" w:hAnsiTheme="minorHAnsi" w:cstheme="minorHAnsi"/>
                <w:sz w:val="22"/>
                <w:szCs w:val="22"/>
              </w:rPr>
              <w:t>2021. október 31.</w:t>
            </w:r>
          </w:p>
        </w:tc>
        <w:tc>
          <w:tcPr>
            <w:tcW w:w="2799" w:type="dxa"/>
          </w:tcPr>
          <w:p w14:paraId="0F99CD40" w14:textId="77777777" w:rsidR="00C25A65" w:rsidRPr="00671C8F" w:rsidRDefault="00C25A65" w:rsidP="006D418B">
            <w:pPr>
              <w:pStyle w:val="NormlWeb"/>
              <w:spacing w:before="0" w:beforeAutospacing="0" w:after="0" w:afterAutospacing="0"/>
              <w:rPr>
                <w:rFonts w:asciiTheme="minorHAnsi" w:hAnsiTheme="minorHAnsi" w:cstheme="minorHAnsi"/>
                <w:b/>
                <w:color w:val="000000"/>
                <w:sz w:val="22"/>
                <w:szCs w:val="22"/>
              </w:rPr>
            </w:pPr>
            <w:r w:rsidRPr="00671C8F">
              <w:rPr>
                <w:rFonts w:asciiTheme="minorHAnsi" w:hAnsiTheme="minorHAnsi" w:cstheme="minorHAnsi"/>
                <w:sz w:val="22"/>
                <w:szCs w:val="22"/>
              </w:rPr>
              <w:t>beleegyező nyilatkozat a szülőktől, forgatókönyv szereplőkkel</w:t>
            </w:r>
          </w:p>
        </w:tc>
        <w:tc>
          <w:tcPr>
            <w:tcW w:w="2799" w:type="dxa"/>
          </w:tcPr>
          <w:p w14:paraId="1A63C813" w14:textId="77777777" w:rsidR="00C25A65" w:rsidRPr="00671C8F" w:rsidRDefault="00C25A65" w:rsidP="006D418B">
            <w:pPr>
              <w:pStyle w:val="NormlWeb"/>
              <w:spacing w:before="0" w:beforeAutospacing="0" w:after="0" w:afterAutospacing="0"/>
              <w:rPr>
                <w:rFonts w:asciiTheme="minorHAnsi" w:hAnsiTheme="minorHAnsi" w:cstheme="minorHAnsi"/>
                <w:b/>
                <w:color w:val="000000"/>
                <w:sz w:val="22"/>
                <w:szCs w:val="22"/>
              </w:rPr>
            </w:pPr>
            <w:r w:rsidRPr="00671C8F">
              <w:rPr>
                <w:rFonts w:asciiTheme="minorHAnsi" w:hAnsiTheme="minorHAnsi" w:cstheme="minorHAnsi"/>
                <w:sz w:val="22"/>
                <w:szCs w:val="22"/>
              </w:rPr>
              <w:t>minimum 4 diákot kiválasztunk közös megállapodással a felvételhez</w:t>
            </w:r>
          </w:p>
        </w:tc>
      </w:tr>
      <w:tr w:rsidR="00C25A65" w14:paraId="40C49422" w14:textId="77777777" w:rsidTr="006D418B">
        <w:tc>
          <w:tcPr>
            <w:tcW w:w="2798" w:type="dxa"/>
          </w:tcPr>
          <w:p w14:paraId="5B638992" w14:textId="77777777" w:rsidR="00C25A65" w:rsidRPr="00671C8F" w:rsidRDefault="00C25A65" w:rsidP="006D418B">
            <w:pPr>
              <w:rPr>
                <w:rFonts w:cstheme="minorHAnsi"/>
              </w:rPr>
            </w:pPr>
            <w:r w:rsidRPr="00671C8F">
              <w:rPr>
                <w:rFonts w:cstheme="minorHAnsi"/>
              </w:rPr>
              <w:t>A konkrét mérések feltételeinek megteremtése (időpont, helyszín, résztvevők folyamat)</w:t>
            </w:r>
          </w:p>
        </w:tc>
        <w:tc>
          <w:tcPr>
            <w:tcW w:w="2799" w:type="dxa"/>
          </w:tcPr>
          <w:p w14:paraId="14A189FF" w14:textId="77777777" w:rsidR="00C25A65" w:rsidRPr="00671C8F" w:rsidRDefault="00C25A65" w:rsidP="006D418B">
            <w:pPr>
              <w:pStyle w:val="NormlWeb"/>
              <w:spacing w:before="0" w:beforeAutospacing="0" w:after="0" w:afterAutospacing="0"/>
              <w:rPr>
                <w:rFonts w:asciiTheme="minorHAnsi" w:hAnsiTheme="minorHAnsi" w:cstheme="minorHAnsi"/>
                <w:color w:val="000000"/>
                <w:sz w:val="22"/>
                <w:szCs w:val="22"/>
              </w:rPr>
            </w:pPr>
            <w:r w:rsidRPr="00671C8F">
              <w:rPr>
                <w:rFonts w:asciiTheme="minorHAnsi" w:hAnsiTheme="minorHAnsi" w:cstheme="minorHAnsi"/>
                <w:color w:val="000000"/>
                <w:sz w:val="22"/>
                <w:szCs w:val="22"/>
              </w:rPr>
              <w:t>2021. november 02.</w:t>
            </w:r>
          </w:p>
        </w:tc>
        <w:tc>
          <w:tcPr>
            <w:tcW w:w="2799" w:type="dxa"/>
          </w:tcPr>
          <w:p w14:paraId="1437C66B" w14:textId="77777777" w:rsidR="00C25A65" w:rsidRPr="00671C8F" w:rsidRDefault="00C25A65" w:rsidP="006D418B">
            <w:pPr>
              <w:pStyle w:val="NormlWeb"/>
              <w:spacing w:before="0" w:beforeAutospacing="0" w:after="0" w:afterAutospacing="0"/>
              <w:rPr>
                <w:rFonts w:asciiTheme="minorHAnsi" w:hAnsiTheme="minorHAnsi" w:cstheme="minorHAnsi"/>
                <w:b/>
                <w:color w:val="000000"/>
                <w:sz w:val="22"/>
                <w:szCs w:val="22"/>
              </w:rPr>
            </w:pPr>
            <w:r w:rsidRPr="00671C8F">
              <w:rPr>
                <w:rFonts w:asciiTheme="minorHAnsi" w:hAnsiTheme="minorHAnsi" w:cstheme="minorHAnsi"/>
                <w:sz w:val="22"/>
                <w:szCs w:val="22"/>
              </w:rPr>
              <w:t>2021. november 30.</w:t>
            </w:r>
          </w:p>
        </w:tc>
        <w:tc>
          <w:tcPr>
            <w:tcW w:w="2799" w:type="dxa"/>
          </w:tcPr>
          <w:p w14:paraId="3AC3B4FD" w14:textId="77777777" w:rsidR="00C25A65" w:rsidRDefault="00C25A65" w:rsidP="006D418B">
            <w:pPr>
              <w:rPr>
                <w:rFonts w:cstheme="minorHAnsi"/>
              </w:rPr>
            </w:pPr>
            <w:r w:rsidRPr="00671C8F">
              <w:rPr>
                <w:rFonts w:cstheme="minorHAnsi"/>
              </w:rPr>
              <w:t>kész forgatókönyv,</w:t>
            </w:r>
          </w:p>
          <w:p w14:paraId="010317A5" w14:textId="77777777" w:rsidR="00C25A65" w:rsidRPr="00671C8F" w:rsidRDefault="00C25A65" w:rsidP="006D418B">
            <w:pPr>
              <w:rPr>
                <w:rFonts w:cstheme="minorHAnsi"/>
              </w:rPr>
            </w:pPr>
            <w:r w:rsidRPr="00671C8F">
              <w:rPr>
                <w:rFonts w:cstheme="minorHAnsi"/>
              </w:rPr>
              <w:t>felkérések</w:t>
            </w:r>
          </w:p>
        </w:tc>
        <w:tc>
          <w:tcPr>
            <w:tcW w:w="2799" w:type="dxa"/>
          </w:tcPr>
          <w:p w14:paraId="6EAEBE39" w14:textId="77777777" w:rsidR="00C25A65" w:rsidRPr="00671C8F" w:rsidRDefault="00C25A65" w:rsidP="006D418B">
            <w:pPr>
              <w:pStyle w:val="NormlWeb"/>
              <w:spacing w:before="0" w:beforeAutospacing="0" w:after="0" w:afterAutospacing="0"/>
              <w:rPr>
                <w:rFonts w:asciiTheme="minorHAnsi" w:hAnsiTheme="minorHAnsi" w:cstheme="minorHAnsi"/>
                <w:b/>
                <w:color w:val="000000"/>
                <w:sz w:val="22"/>
                <w:szCs w:val="22"/>
              </w:rPr>
            </w:pPr>
            <w:r w:rsidRPr="00671C8F">
              <w:rPr>
                <w:rFonts w:asciiTheme="minorHAnsi" w:hAnsiTheme="minorHAnsi" w:cstheme="minorHAnsi"/>
                <w:sz w:val="22"/>
                <w:szCs w:val="22"/>
              </w:rPr>
              <w:t>minden feltétel adott kell legyen a mérés elvégzéséhez (helyszín, időpont, résztvevők)</w:t>
            </w:r>
          </w:p>
        </w:tc>
      </w:tr>
      <w:tr w:rsidR="00C25A65" w14:paraId="658AB151" w14:textId="77777777" w:rsidTr="006D418B">
        <w:tc>
          <w:tcPr>
            <w:tcW w:w="2798" w:type="dxa"/>
          </w:tcPr>
          <w:p w14:paraId="5073B24B" w14:textId="77777777" w:rsidR="00C25A65" w:rsidRPr="00E94D6E" w:rsidRDefault="00C25A65" w:rsidP="006D418B">
            <w:pPr>
              <w:rPr>
                <w:rFonts w:cstheme="minorHAnsi"/>
              </w:rPr>
            </w:pPr>
            <w:r w:rsidRPr="00E94D6E">
              <w:rPr>
                <w:rFonts w:cstheme="minorHAnsi"/>
              </w:rPr>
              <w:t>Ízületi mozgásterjedelem vizsgálat felvétele</w:t>
            </w:r>
          </w:p>
        </w:tc>
        <w:tc>
          <w:tcPr>
            <w:tcW w:w="2799" w:type="dxa"/>
          </w:tcPr>
          <w:p w14:paraId="018BCE34" w14:textId="77777777" w:rsidR="00C25A65" w:rsidRPr="00E94D6E" w:rsidRDefault="00C25A65" w:rsidP="006D418B">
            <w:pPr>
              <w:pStyle w:val="NormlWeb"/>
              <w:spacing w:before="0" w:beforeAutospacing="0" w:after="0" w:afterAutospacing="0"/>
              <w:rPr>
                <w:rFonts w:asciiTheme="minorHAnsi" w:hAnsiTheme="minorHAnsi" w:cstheme="minorHAnsi"/>
                <w:color w:val="000000"/>
                <w:sz w:val="22"/>
                <w:szCs w:val="22"/>
              </w:rPr>
            </w:pPr>
            <w:r w:rsidRPr="00E94D6E">
              <w:rPr>
                <w:rFonts w:asciiTheme="minorHAnsi" w:hAnsiTheme="minorHAnsi" w:cstheme="minorHAnsi"/>
                <w:color w:val="000000"/>
                <w:sz w:val="22"/>
                <w:szCs w:val="22"/>
              </w:rPr>
              <w:t>2021. december 01.</w:t>
            </w:r>
          </w:p>
        </w:tc>
        <w:tc>
          <w:tcPr>
            <w:tcW w:w="2799" w:type="dxa"/>
          </w:tcPr>
          <w:p w14:paraId="6B724408"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2022. január 31.</w:t>
            </w:r>
          </w:p>
        </w:tc>
        <w:tc>
          <w:tcPr>
            <w:tcW w:w="2799" w:type="dxa"/>
          </w:tcPr>
          <w:p w14:paraId="19A8C804" w14:textId="77777777" w:rsidR="00C25A65" w:rsidRPr="00E94D6E" w:rsidRDefault="00C25A65" w:rsidP="006D418B">
            <w:pPr>
              <w:rPr>
                <w:rFonts w:cstheme="minorHAnsi"/>
              </w:rPr>
            </w:pPr>
            <w:r w:rsidRPr="00E94D6E">
              <w:rPr>
                <w:rFonts w:cstheme="minorHAnsi"/>
              </w:rPr>
              <w:t>nyers felvétel</w:t>
            </w:r>
          </w:p>
        </w:tc>
        <w:tc>
          <w:tcPr>
            <w:tcW w:w="2799" w:type="dxa"/>
          </w:tcPr>
          <w:p w14:paraId="7B0E100D"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a kijelölt időpontokban a forgatókönyv által meghatározott felvételek elkészülnek</w:t>
            </w:r>
          </w:p>
        </w:tc>
      </w:tr>
      <w:tr w:rsidR="00C25A65" w14:paraId="79D53D17" w14:textId="77777777" w:rsidTr="006D418B">
        <w:tc>
          <w:tcPr>
            <w:tcW w:w="2798" w:type="dxa"/>
          </w:tcPr>
          <w:p w14:paraId="14C14E2A" w14:textId="77777777" w:rsidR="00C25A65" w:rsidRPr="00E94D6E" w:rsidRDefault="00C25A65" w:rsidP="006D418B">
            <w:pPr>
              <w:rPr>
                <w:rFonts w:cstheme="minorHAnsi"/>
              </w:rPr>
            </w:pPr>
            <w:r w:rsidRPr="00E94D6E">
              <w:rPr>
                <w:rFonts w:cstheme="minorHAnsi"/>
              </w:rPr>
              <w:t>Az elkészült felvétel lektorálása</w:t>
            </w:r>
          </w:p>
        </w:tc>
        <w:tc>
          <w:tcPr>
            <w:tcW w:w="2799" w:type="dxa"/>
          </w:tcPr>
          <w:p w14:paraId="56E05DA6" w14:textId="77777777" w:rsidR="00C25A65" w:rsidRPr="00E94D6E" w:rsidRDefault="00C25A65" w:rsidP="006D418B">
            <w:pPr>
              <w:pStyle w:val="NormlWeb"/>
              <w:spacing w:before="0" w:beforeAutospacing="0" w:after="0" w:afterAutospacing="0"/>
              <w:rPr>
                <w:rFonts w:asciiTheme="minorHAnsi" w:hAnsiTheme="minorHAnsi" w:cstheme="minorHAnsi"/>
                <w:color w:val="000000"/>
                <w:sz w:val="22"/>
                <w:szCs w:val="22"/>
              </w:rPr>
            </w:pPr>
            <w:r w:rsidRPr="00E94D6E">
              <w:rPr>
                <w:rFonts w:asciiTheme="minorHAnsi" w:hAnsiTheme="minorHAnsi" w:cstheme="minorHAnsi"/>
                <w:color w:val="000000"/>
                <w:sz w:val="22"/>
                <w:szCs w:val="22"/>
              </w:rPr>
              <w:t>2022. február 01.</w:t>
            </w:r>
          </w:p>
        </w:tc>
        <w:tc>
          <w:tcPr>
            <w:tcW w:w="2799" w:type="dxa"/>
          </w:tcPr>
          <w:p w14:paraId="78759293"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2022. február 28.</w:t>
            </w:r>
          </w:p>
        </w:tc>
        <w:tc>
          <w:tcPr>
            <w:tcW w:w="2799" w:type="dxa"/>
          </w:tcPr>
          <w:p w14:paraId="51851979" w14:textId="77777777" w:rsidR="00C25A65" w:rsidRPr="00E94D6E" w:rsidRDefault="00C25A65" w:rsidP="006D418B">
            <w:pPr>
              <w:rPr>
                <w:rFonts w:cstheme="minorHAnsi"/>
              </w:rPr>
            </w:pPr>
            <w:r w:rsidRPr="00E94D6E">
              <w:rPr>
                <w:rFonts w:cstheme="minorHAnsi"/>
              </w:rPr>
              <w:t>feljegyzés, új forgatókönyv a szükséges változtatásokkal</w:t>
            </w:r>
          </w:p>
        </w:tc>
        <w:tc>
          <w:tcPr>
            <w:tcW w:w="2799" w:type="dxa"/>
          </w:tcPr>
          <w:p w14:paraId="7A2F0B66"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a lektor határidőn belül visszajelzést küld a változtatási igényekkel</w:t>
            </w:r>
          </w:p>
        </w:tc>
      </w:tr>
      <w:tr w:rsidR="00C25A65" w14:paraId="4F8FF083" w14:textId="77777777" w:rsidTr="006D418B">
        <w:tc>
          <w:tcPr>
            <w:tcW w:w="2798" w:type="dxa"/>
          </w:tcPr>
          <w:p w14:paraId="04959112" w14:textId="77777777" w:rsidR="00C25A65" w:rsidRPr="00E94D6E" w:rsidRDefault="00C25A65" w:rsidP="006D418B">
            <w:pPr>
              <w:rPr>
                <w:rFonts w:cstheme="minorHAnsi"/>
              </w:rPr>
            </w:pPr>
            <w:r w:rsidRPr="00E94D6E">
              <w:rPr>
                <w:rFonts w:cstheme="minorHAnsi"/>
              </w:rPr>
              <w:t>A felvétel lektorálás utáni javítása</w:t>
            </w:r>
          </w:p>
        </w:tc>
        <w:tc>
          <w:tcPr>
            <w:tcW w:w="2799" w:type="dxa"/>
          </w:tcPr>
          <w:p w14:paraId="78EB20CC" w14:textId="77777777" w:rsidR="00C25A65" w:rsidRPr="00E94D6E" w:rsidRDefault="00C25A65" w:rsidP="006D418B">
            <w:pPr>
              <w:pStyle w:val="NormlWeb"/>
              <w:spacing w:before="0" w:beforeAutospacing="0" w:after="0" w:afterAutospacing="0"/>
              <w:rPr>
                <w:rFonts w:asciiTheme="minorHAnsi" w:hAnsiTheme="minorHAnsi" w:cstheme="minorHAnsi"/>
                <w:color w:val="000000"/>
                <w:sz w:val="22"/>
                <w:szCs w:val="22"/>
              </w:rPr>
            </w:pPr>
            <w:r w:rsidRPr="00E94D6E">
              <w:rPr>
                <w:rFonts w:asciiTheme="minorHAnsi" w:hAnsiTheme="minorHAnsi" w:cstheme="minorHAnsi"/>
                <w:color w:val="000000"/>
                <w:sz w:val="22"/>
                <w:szCs w:val="22"/>
              </w:rPr>
              <w:t>2022. március 01.</w:t>
            </w:r>
          </w:p>
        </w:tc>
        <w:tc>
          <w:tcPr>
            <w:tcW w:w="2799" w:type="dxa"/>
          </w:tcPr>
          <w:p w14:paraId="6F563A54"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2022. március 31.</w:t>
            </w:r>
          </w:p>
        </w:tc>
        <w:tc>
          <w:tcPr>
            <w:tcW w:w="2799" w:type="dxa"/>
          </w:tcPr>
          <w:p w14:paraId="5A088B0C" w14:textId="77777777" w:rsidR="00C25A65" w:rsidRPr="00E94D6E" w:rsidRDefault="00C25A65" w:rsidP="006D418B">
            <w:pPr>
              <w:rPr>
                <w:rFonts w:cstheme="minorHAnsi"/>
              </w:rPr>
            </w:pPr>
            <w:r w:rsidRPr="00E94D6E">
              <w:rPr>
                <w:rFonts w:cstheme="minorHAnsi"/>
              </w:rPr>
              <w:t>javított felvétel</w:t>
            </w:r>
          </w:p>
        </w:tc>
        <w:tc>
          <w:tcPr>
            <w:tcW w:w="2799" w:type="dxa"/>
          </w:tcPr>
          <w:p w14:paraId="14CB1FCE"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az új tervek szerint elkészülnek a felvételek</w:t>
            </w:r>
          </w:p>
        </w:tc>
      </w:tr>
      <w:tr w:rsidR="00C25A65" w14:paraId="573DC29A" w14:textId="77777777" w:rsidTr="006D418B">
        <w:trPr>
          <w:trHeight w:val="872"/>
        </w:trPr>
        <w:tc>
          <w:tcPr>
            <w:tcW w:w="2798" w:type="dxa"/>
          </w:tcPr>
          <w:p w14:paraId="600AA0CA" w14:textId="77777777" w:rsidR="00C25A65" w:rsidRPr="00E94D6E" w:rsidRDefault="00C25A65" w:rsidP="006D418B">
            <w:pPr>
              <w:rPr>
                <w:rFonts w:cstheme="minorHAnsi"/>
              </w:rPr>
            </w:pPr>
            <w:r w:rsidRPr="00E94D6E">
              <w:rPr>
                <w:rFonts w:cstheme="minorHAnsi"/>
              </w:rPr>
              <w:t>A felvétel összevágása</w:t>
            </w:r>
          </w:p>
        </w:tc>
        <w:tc>
          <w:tcPr>
            <w:tcW w:w="2799" w:type="dxa"/>
          </w:tcPr>
          <w:p w14:paraId="12C73F00" w14:textId="77777777" w:rsidR="00C25A65" w:rsidRPr="00E94D6E" w:rsidRDefault="00C25A65" w:rsidP="006D418B">
            <w:pPr>
              <w:pStyle w:val="NormlWeb"/>
              <w:spacing w:before="0" w:beforeAutospacing="0" w:after="0" w:afterAutospacing="0"/>
              <w:rPr>
                <w:rFonts w:asciiTheme="minorHAnsi" w:hAnsiTheme="minorHAnsi" w:cstheme="minorHAnsi"/>
                <w:color w:val="000000"/>
                <w:sz w:val="22"/>
                <w:szCs w:val="22"/>
              </w:rPr>
            </w:pPr>
            <w:r w:rsidRPr="00E94D6E">
              <w:rPr>
                <w:rFonts w:asciiTheme="minorHAnsi" w:hAnsiTheme="minorHAnsi" w:cstheme="minorHAnsi"/>
                <w:color w:val="000000"/>
                <w:sz w:val="22"/>
                <w:szCs w:val="22"/>
              </w:rPr>
              <w:t>2022. április 01.</w:t>
            </w:r>
          </w:p>
        </w:tc>
        <w:tc>
          <w:tcPr>
            <w:tcW w:w="2799" w:type="dxa"/>
          </w:tcPr>
          <w:p w14:paraId="00C89FC5"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2022. április 30.</w:t>
            </w:r>
          </w:p>
        </w:tc>
        <w:tc>
          <w:tcPr>
            <w:tcW w:w="2799" w:type="dxa"/>
          </w:tcPr>
          <w:p w14:paraId="2BA607F5" w14:textId="77777777" w:rsidR="00C25A65" w:rsidRPr="00E94D6E" w:rsidRDefault="00C25A65" w:rsidP="006D418B">
            <w:pPr>
              <w:rPr>
                <w:rFonts w:cstheme="minorHAnsi"/>
              </w:rPr>
            </w:pPr>
            <w:r w:rsidRPr="00E94D6E">
              <w:rPr>
                <w:rFonts w:cstheme="minorHAnsi"/>
              </w:rPr>
              <w:t>kész felvétel</w:t>
            </w:r>
          </w:p>
          <w:p w14:paraId="1B8C0F1C" w14:textId="77777777" w:rsidR="00C25A65" w:rsidRPr="00E94D6E" w:rsidRDefault="00C25A65" w:rsidP="006D418B">
            <w:pPr>
              <w:rPr>
                <w:rFonts w:cstheme="minorHAnsi"/>
              </w:rPr>
            </w:pPr>
          </w:p>
          <w:p w14:paraId="672C60A0" w14:textId="77777777" w:rsidR="00C25A65" w:rsidRPr="00E94D6E" w:rsidRDefault="00C25A65" w:rsidP="006D418B">
            <w:pPr>
              <w:rPr>
                <w:rFonts w:cstheme="minorHAnsi"/>
              </w:rPr>
            </w:pPr>
          </w:p>
        </w:tc>
        <w:tc>
          <w:tcPr>
            <w:tcW w:w="2799" w:type="dxa"/>
          </w:tcPr>
          <w:p w14:paraId="2C83CC34"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a szakmai kritériumoknak megfelelő, kész videó anyag</w:t>
            </w:r>
            <w:r>
              <w:rPr>
                <w:rFonts w:asciiTheme="minorHAnsi" w:hAnsiTheme="minorHAnsi" w:cstheme="minorHAnsi"/>
                <w:sz w:val="22"/>
                <w:szCs w:val="22"/>
              </w:rPr>
              <w:t xml:space="preserve"> keletkezik</w:t>
            </w:r>
          </w:p>
        </w:tc>
      </w:tr>
      <w:tr w:rsidR="00C25A65" w14:paraId="0E392EC7" w14:textId="77777777" w:rsidTr="006D418B">
        <w:tc>
          <w:tcPr>
            <w:tcW w:w="2798" w:type="dxa"/>
          </w:tcPr>
          <w:p w14:paraId="775F745F" w14:textId="77777777" w:rsidR="00C25A65" w:rsidRPr="00E94D6E" w:rsidRDefault="00C25A65" w:rsidP="006D418B">
            <w:pPr>
              <w:rPr>
                <w:rFonts w:cstheme="minorHAnsi"/>
              </w:rPr>
            </w:pPr>
            <w:r w:rsidRPr="00E94D6E">
              <w:rPr>
                <w:rFonts w:cstheme="minorHAnsi"/>
              </w:rPr>
              <w:t>Digitális könyvtár létrehozása a felmérőlapok, videóanyag tárolására</w:t>
            </w:r>
          </w:p>
        </w:tc>
        <w:tc>
          <w:tcPr>
            <w:tcW w:w="2799" w:type="dxa"/>
          </w:tcPr>
          <w:p w14:paraId="240045F7" w14:textId="77777777" w:rsidR="00C25A65" w:rsidRPr="00E94D6E" w:rsidRDefault="00C25A65" w:rsidP="006D418B">
            <w:pPr>
              <w:pStyle w:val="NormlWeb"/>
              <w:spacing w:before="0" w:beforeAutospacing="0" w:after="0" w:afterAutospacing="0"/>
              <w:rPr>
                <w:rFonts w:asciiTheme="minorHAnsi" w:hAnsiTheme="minorHAnsi" w:cstheme="minorHAnsi"/>
                <w:color w:val="000000"/>
                <w:sz w:val="22"/>
                <w:szCs w:val="22"/>
              </w:rPr>
            </w:pPr>
            <w:r w:rsidRPr="00E94D6E">
              <w:rPr>
                <w:rFonts w:asciiTheme="minorHAnsi" w:hAnsiTheme="minorHAnsi" w:cstheme="minorHAnsi"/>
                <w:color w:val="000000"/>
                <w:sz w:val="22"/>
                <w:szCs w:val="22"/>
              </w:rPr>
              <w:t xml:space="preserve">2022. május </w:t>
            </w:r>
          </w:p>
        </w:tc>
        <w:tc>
          <w:tcPr>
            <w:tcW w:w="2799" w:type="dxa"/>
          </w:tcPr>
          <w:p w14:paraId="3988EC79"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2022. május</w:t>
            </w:r>
          </w:p>
        </w:tc>
        <w:tc>
          <w:tcPr>
            <w:tcW w:w="2799" w:type="dxa"/>
          </w:tcPr>
          <w:p w14:paraId="54E4AC55" w14:textId="77777777" w:rsidR="00C25A65" w:rsidRPr="00E94D6E" w:rsidRDefault="00C25A65" w:rsidP="006D418B">
            <w:pPr>
              <w:rPr>
                <w:rFonts w:cstheme="minorHAnsi"/>
              </w:rPr>
            </w:pPr>
            <w:r w:rsidRPr="00E94D6E">
              <w:rPr>
                <w:rFonts w:cstheme="minorHAnsi"/>
              </w:rPr>
              <w:t>elérhető, modernizált archívum</w:t>
            </w:r>
          </w:p>
        </w:tc>
        <w:tc>
          <w:tcPr>
            <w:tcW w:w="2799" w:type="dxa"/>
          </w:tcPr>
          <w:p w14:paraId="63B41291"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fontos a </w:t>
            </w:r>
            <w:r w:rsidRPr="00E94D6E">
              <w:rPr>
                <w:rFonts w:asciiTheme="minorHAnsi" w:hAnsiTheme="minorHAnsi" w:cstheme="minorHAnsi"/>
                <w:sz w:val="22"/>
                <w:szCs w:val="22"/>
              </w:rPr>
              <w:t>h</w:t>
            </w:r>
            <w:r>
              <w:rPr>
                <w:rFonts w:asciiTheme="minorHAnsi" w:hAnsiTheme="minorHAnsi" w:cstheme="minorHAnsi"/>
                <w:sz w:val="22"/>
                <w:szCs w:val="22"/>
              </w:rPr>
              <w:t>ozzáférhető dokumentumtárolás, utánkövetési célzattal</w:t>
            </w:r>
          </w:p>
        </w:tc>
      </w:tr>
      <w:tr w:rsidR="00C25A65" w14:paraId="45A38E8B" w14:textId="77777777" w:rsidTr="006D418B">
        <w:tc>
          <w:tcPr>
            <w:tcW w:w="2798" w:type="dxa"/>
          </w:tcPr>
          <w:p w14:paraId="42C44390" w14:textId="77777777" w:rsidR="00C25A65" w:rsidRPr="00E94D6E" w:rsidRDefault="00C25A65" w:rsidP="006D418B">
            <w:pPr>
              <w:rPr>
                <w:rFonts w:cstheme="minorHAnsi"/>
              </w:rPr>
            </w:pPr>
            <w:r w:rsidRPr="00E94D6E">
              <w:rPr>
                <w:rFonts w:cstheme="minorHAnsi"/>
              </w:rPr>
              <w:t>Az elkészült felvétel bemutatása</w:t>
            </w:r>
          </w:p>
        </w:tc>
        <w:tc>
          <w:tcPr>
            <w:tcW w:w="2799" w:type="dxa"/>
          </w:tcPr>
          <w:p w14:paraId="7E60B8C9" w14:textId="77777777" w:rsidR="00C25A65" w:rsidRPr="00E94D6E" w:rsidRDefault="00C25A65" w:rsidP="006D418B">
            <w:pPr>
              <w:pStyle w:val="NormlWeb"/>
              <w:spacing w:before="0" w:beforeAutospacing="0" w:after="0" w:afterAutospacing="0"/>
              <w:rPr>
                <w:rFonts w:asciiTheme="minorHAnsi" w:hAnsiTheme="minorHAnsi" w:cstheme="minorHAnsi"/>
                <w:color w:val="000000"/>
                <w:sz w:val="22"/>
                <w:szCs w:val="22"/>
              </w:rPr>
            </w:pPr>
          </w:p>
        </w:tc>
        <w:tc>
          <w:tcPr>
            <w:tcW w:w="2799" w:type="dxa"/>
          </w:tcPr>
          <w:p w14:paraId="5F9DF02D"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sidRPr="00E94D6E">
              <w:rPr>
                <w:rFonts w:asciiTheme="minorHAnsi" w:hAnsiTheme="minorHAnsi" w:cstheme="minorHAnsi"/>
                <w:sz w:val="22"/>
                <w:szCs w:val="22"/>
              </w:rPr>
              <w:t>2022. június 15.</w:t>
            </w:r>
          </w:p>
        </w:tc>
        <w:tc>
          <w:tcPr>
            <w:tcW w:w="2799" w:type="dxa"/>
          </w:tcPr>
          <w:p w14:paraId="4913E39C" w14:textId="77777777" w:rsidR="00C25A65" w:rsidRPr="00E94D6E" w:rsidRDefault="00C25A65" w:rsidP="006D418B">
            <w:pPr>
              <w:rPr>
                <w:rFonts w:cstheme="minorHAnsi"/>
              </w:rPr>
            </w:pPr>
            <w:r w:rsidRPr="00E94D6E">
              <w:rPr>
                <w:rFonts w:cstheme="minorHAnsi"/>
              </w:rPr>
              <w:t>jelenléti ív</w:t>
            </w:r>
          </w:p>
        </w:tc>
        <w:tc>
          <w:tcPr>
            <w:tcW w:w="2799" w:type="dxa"/>
          </w:tcPr>
          <w:p w14:paraId="1B0FBBC7" w14:textId="77777777" w:rsidR="00C25A65" w:rsidRPr="00E94D6E" w:rsidRDefault="00C25A65" w:rsidP="006D418B">
            <w:pPr>
              <w:pStyle w:val="Norm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eredmény:</w:t>
            </w:r>
            <w:r w:rsidRPr="00E94D6E">
              <w:rPr>
                <w:rFonts w:asciiTheme="minorHAnsi" w:hAnsiTheme="minorHAnsi" w:cstheme="minorHAnsi"/>
                <w:sz w:val="22"/>
                <w:szCs w:val="22"/>
              </w:rPr>
              <w:t xml:space="preserve"> kollégák 90 %-a részt vesz a bemutatáson, pozitív visszajelzések születnek</w:t>
            </w:r>
          </w:p>
        </w:tc>
      </w:tr>
    </w:tbl>
    <w:p w14:paraId="2EA04EC0" w14:textId="77777777" w:rsidR="00C25A65" w:rsidRDefault="00C25A65" w:rsidP="00C25A65">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p w14:paraId="75FB877C" w14:textId="0DA60280" w:rsidR="00200F4B" w:rsidRPr="00CE6502" w:rsidRDefault="00CE6502" w:rsidP="00CE6502">
      <w:pPr>
        <w:pStyle w:val="Cmsor2"/>
      </w:pPr>
      <w:bookmarkStart w:id="258" w:name="_Toc82594177"/>
      <w:r w:rsidRPr="00CE6502">
        <w:lastRenderedPageBreak/>
        <w:t>A tudásmenedzsment fejlesztésének lehetőségei – információ- és tudásmegosztás, tudásátadás támogatásának néhány útja - 21. századi környezetben, a több mint 115 éves Mozgásjavító EGYMI-ben</w:t>
      </w:r>
      <w:bookmarkEnd w:id="258"/>
    </w:p>
    <w:p w14:paraId="767605F9" w14:textId="77777777" w:rsidR="00CE6502" w:rsidRDefault="00CE6502" w:rsidP="00CE6502">
      <w:pPr>
        <w:pStyle w:val="NormlWeb"/>
        <w:shd w:val="clear" w:color="auto" w:fill="FFFFFF"/>
        <w:spacing w:before="0" w:beforeAutospacing="0" w:after="0" w:afterAutospacing="0"/>
        <w:rPr>
          <w:rFonts w:asciiTheme="minorHAnsi" w:hAnsiTheme="minorHAnsi" w:cstheme="minorHAnsi"/>
          <w:b/>
          <w:color w:val="000000"/>
          <w:sz w:val="22"/>
          <w:szCs w:val="22"/>
        </w:rPr>
      </w:pPr>
    </w:p>
    <w:p w14:paraId="5663F9AF" w14:textId="1616743D" w:rsidR="00CE6502" w:rsidRDefault="00CE6502" w:rsidP="00CE6502">
      <w:pPr>
        <w:pStyle w:val="NormlWeb"/>
        <w:shd w:val="clear" w:color="auto" w:fill="FFFFFF"/>
        <w:spacing w:before="0" w:beforeAutospacing="0" w:after="0" w:afterAutospacing="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Mesterprogram megnevezése: </w:t>
      </w:r>
      <w:r w:rsidRPr="00157B1B">
        <w:rPr>
          <w:rFonts w:asciiTheme="minorHAnsi" w:hAnsiTheme="minorHAnsi" w:cstheme="minorHAnsi"/>
          <w:bCs/>
          <w:color w:val="000000"/>
          <w:sz w:val="22"/>
          <w:szCs w:val="22"/>
        </w:rPr>
        <w:t xml:space="preserve">Tudásátadás támogatása a </w:t>
      </w:r>
      <w:r>
        <w:rPr>
          <w:rFonts w:asciiTheme="minorHAnsi" w:hAnsiTheme="minorHAnsi" w:cstheme="minorHAnsi"/>
          <w:bCs/>
          <w:color w:val="000000"/>
          <w:sz w:val="22"/>
          <w:szCs w:val="22"/>
        </w:rPr>
        <w:t>M</w:t>
      </w:r>
      <w:r w:rsidRPr="00157B1B">
        <w:rPr>
          <w:rFonts w:asciiTheme="minorHAnsi" w:hAnsiTheme="minorHAnsi" w:cstheme="minorHAnsi"/>
          <w:bCs/>
          <w:color w:val="000000"/>
          <w:sz w:val="22"/>
          <w:szCs w:val="22"/>
        </w:rPr>
        <w:t>ozgásjavítóban - fejlesztő, támogató célú mesterprogram</w:t>
      </w:r>
      <w:r>
        <w:rPr>
          <w:rFonts w:asciiTheme="minorHAnsi" w:hAnsiTheme="minorHAnsi" w:cstheme="minorHAnsi"/>
          <w:b/>
          <w:color w:val="000000"/>
          <w:sz w:val="22"/>
          <w:szCs w:val="22"/>
        </w:rPr>
        <w:t xml:space="preserve"> </w:t>
      </w:r>
    </w:p>
    <w:p w14:paraId="546E9932" w14:textId="77777777" w:rsidR="00CE6502" w:rsidRPr="00C14A45" w:rsidRDefault="00CE6502" w:rsidP="00CE6502">
      <w:pPr>
        <w:pStyle w:val="NormlWeb"/>
        <w:shd w:val="clear" w:color="auto" w:fill="FFFFFF"/>
        <w:spacing w:before="0" w:beforeAutospacing="0" w:after="0" w:afterAutospacing="0" w:line="360" w:lineRule="auto"/>
        <w:jc w:val="both"/>
        <w:rPr>
          <w:rFonts w:asciiTheme="minorHAnsi" w:hAnsiTheme="minorHAnsi" w:cstheme="minorHAnsi"/>
          <w:color w:val="000000"/>
          <w:sz w:val="22"/>
          <w:szCs w:val="22"/>
        </w:rPr>
      </w:pPr>
      <w:r w:rsidRPr="00C14A45">
        <w:rPr>
          <w:rFonts w:asciiTheme="minorHAnsi" w:hAnsiTheme="minorHAnsi" w:cstheme="minorHAnsi"/>
          <w:b/>
          <w:color w:val="000000"/>
          <w:sz w:val="22"/>
          <w:szCs w:val="22"/>
        </w:rPr>
        <w:t>Mesterpedagógus neve</w:t>
      </w:r>
      <w:r w:rsidRPr="00C14A45">
        <w:rPr>
          <w:rFonts w:asciiTheme="minorHAnsi" w:hAnsiTheme="minorHAnsi" w:cstheme="minorHAnsi"/>
          <w:color w:val="000000"/>
          <w:sz w:val="22"/>
          <w:szCs w:val="22"/>
        </w:rPr>
        <w:t xml:space="preserve">: </w:t>
      </w:r>
      <w:r>
        <w:rPr>
          <w:rFonts w:asciiTheme="minorHAnsi" w:hAnsiTheme="minorHAnsi" w:cstheme="minorHAnsi"/>
          <w:color w:val="000000"/>
          <w:sz w:val="22"/>
          <w:szCs w:val="22"/>
        </w:rPr>
        <w:t>Sárközi Judit Katalin</w:t>
      </w:r>
    </w:p>
    <w:p w14:paraId="31F7FF36" w14:textId="77777777" w:rsidR="00CE6502" w:rsidRPr="00C81B6B" w:rsidRDefault="00CE6502" w:rsidP="00CE6502">
      <w:pPr>
        <w:pStyle w:val="NormlWeb"/>
        <w:shd w:val="clear" w:color="auto" w:fill="FFFFFF"/>
        <w:spacing w:before="0" w:beforeAutospacing="0" w:after="0" w:afterAutospacing="0"/>
        <w:rPr>
          <w:rFonts w:asciiTheme="minorHAnsi" w:hAnsiTheme="minorHAnsi" w:cstheme="minorHAnsi"/>
          <w:bCs/>
          <w:color w:val="000000"/>
          <w:sz w:val="22"/>
          <w:szCs w:val="22"/>
        </w:rPr>
      </w:pPr>
      <w:r w:rsidRPr="00440318">
        <w:rPr>
          <w:rFonts w:asciiTheme="minorHAnsi" w:hAnsiTheme="minorHAnsi" w:cstheme="minorHAnsi"/>
          <w:b/>
          <w:color w:val="000000"/>
          <w:sz w:val="22"/>
          <w:szCs w:val="22"/>
        </w:rPr>
        <w:t xml:space="preserve">A mesterprogram </w:t>
      </w:r>
      <w:r>
        <w:rPr>
          <w:rFonts w:asciiTheme="minorHAnsi" w:hAnsiTheme="minorHAnsi" w:cstheme="minorHAnsi"/>
          <w:b/>
          <w:color w:val="000000"/>
          <w:sz w:val="22"/>
          <w:szCs w:val="22"/>
        </w:rPr>
        <w:t xml:space="preserve">általános </w:t>
      </w:r>
      <w:r w:rsidRPr="00440318">
        <w:rPr>
          <w:rFonts w:asciiTheme="minorHAnsi" w:hAnsiTheme="minorHAnsi" w:cstheme="minorHAnsi"/>
          <w:b/>
          <w:color w:val="000000"/>
          <w:sz w:val="22"/>
          <w:szCs w:val="22"/>
        </w:rPr>
        <w:t>célja</w:t>
      </w:r>
      <w:r w:rsidRPr="00440318">
        <w:rPr>
          <w:rFonts w:asciiTheme="minorHAnsi" w:hAnsiTheme="minorHAnsi" w:cstheme="minorHAnsi"/>
          <w:color w:val="000000"/>
          <w:sz w:val="22"/>
          <w:szCs w:val="22"/>
        </w:rPr>
        <w:t>:</w:t>
      </w:r>
      <w:r w:rsidRPr="00C14A45">
        <w:rPr>
          <w:rFonts w:asciiTheme="minorHAnsi" w:hAnsiTheme="minorHAnsi" w:cstheme="minorHAnsi"/>
          <w:color w:val="000000"/>
          <w:sz w:val="22"/>
          <w:szCs w:val="22"/>
        </w:rPr>
        <w:t xml:space="preserve"> </w:t>
      </w:r>
      <w:r w:rsidRPr="00C81B6B">
        <w:rPr>
          <w:rFonts w:asciiTheme="minorHAnsi" w:hAnsiTheme="minorHAnsi" w:cstheme="minorHAnsi"/>
          <w:bCs/>
          <w:color w:val="000000"/>
          <w:sz w:val="22"/>
          <w:szCs w:val="22"/>
        </w:rPr>
        <w:t>a folyamatos szakmai tudásátadást biztosítani a gyógypedagógusi munkaközöségen ill. az intézményen belül, valamint a tudásmegosztási, támogatási lehetőségeket kiterjeszteni a gyógypedagógus hallgatók ill. tágabb szakmai közösségek számára is.</w:t>
      </w:r>
    </w:p>
    <w:p w14:paraId="1206919D" w14:textId="77777777" w:rsidR="00CE6502" w:rsidRPr="007167EA" w:rsidRDefault="00CE6502" w:rsidP="00CE6502">
      <w:pPr>
        <w:pStyle w:val="NormlWeb"/>
        <w:shd w:val="clear" w:color="auto" w:fill="FFFFFF"/>
        <w:spacing w:before="0" w:beforeAutospacing="0" w:after="0" w:afterAutospacing="0"/>
        <w:jc w:val="both"/>
        <w:rPr>
          <w:rFonts w:asciiTheme="minorHAnsi" w:hAnsiTheme="minorHAnsi" w:cstheme="minorHAnsi"/>
          <w:bCs/>
          <w:color w:val="000000"/>
          <w:sz w:val="22"/>
          <w:szCs w:val="22"/>
        </w:rPr>
      </w:pPr>
      <w:r w:rsidRPr="00440318">
        <w:rPr>
          <w:rFonts w:asciiTheme="minorHAnsi" w:hAnsiTheme="minorHAnsi" w:cstheme="minorHAnsi"/>
          <w:b/>
          <w:color w:val="000000"/>
          <w:sz w:val="22"/>
          <w:szCs w:val="22"/>
        </w:rPr>
        <w:t xml:space="preserve">A mesterprogram </w:t>
      </w:r>
      <w:r>
        <w:rPr>
          <w:rFonts w:asciiTheme="minorHAnsi" w:hAnsiTheme="minorHAnsi" w:cstheme="minorHAnsi"/>
          <w:b/>
          <w:color w:val="000000"/>
          <w:sz w:val="22"/>
          <w:szCs w:val="22"/>
        </w:rPr>
        <w:t xml:space="preserve">általános </w:t>
      </w:r>
      <w:r w:rsidRPr="00440318">
        <w:rPr>
          <w:rFonts w:asciiTheme="minorHAnsi" w:hAnsiTheme="minorHAnsi" w:cstheme="minorHAnsi"/>
          <w:b/>
          <w:color w:val="000000"/>
          <w:sz w:val="22"/>
          <w:szCs w:val="22"/>
        </w:rPr>
        <w:t>feladata</w:t>
      </w:r>
      <w:r w:rsidRPr="00440318">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7167EA">
        <w:rPr>
          <w:rFonts w:asciiTheme="minorHAnsi" w:hAnsiTheme="minorHAnsi" w:cstheme="minorHAnsi"/>
          <w:bCs/>
          <w:color w:val="000000"/>
          <w:sz w:val="22"/>
          <w:szCs w:val="22"/>
        </w:rPr>
        <w:t>a gyógypedagógusi munkaközösség szakmai fejlődésének támogatása, a mentor munkaközösségben való részvétel révén gyakornokok szakmai fejlődésének támogatása, gyógypedagógus-hallgatók szakmai gyakorlati képzése, pedagógiai gyakorlat bemutatása az intézményen kívüli érdeklődők számára.</w:t>
      </w:r>
    </w:p>
    <w:p w14:paraId="210CE318" w14:textId="77777777" w:rsidR="00CE6502" w:rsidRPr="007167EA" w:rsidRDefault="00CE6502" w:rsidP="00CE6502">
      <w:pPr>
        <w:pStyle w:val="NormlWeb"/>
        <w:shd w:val="clear" w:color="auto" w:fill="FFFFFF"/>
        <w:spacing w:before="0" w:beforeAutospacing="0" w:after="0" w:afterAutospacing="0"/>
        <w:rPr>
          <w:rFonts w:asciiTheme="minorHAnsi" w:hAnsiTheme="minorHAnsi" w:cstheme="minorHAnsi"/>
          <w:bCs/>
          <w:color w:val="000000"/>
          <w:sz w:val="22"/>
          <w:szCs w:val="22"/>
        </w:rPr>
      </w:pPr>
    </w:p>
    <w:p w14:paraId="0670C5E5" w14:textId="77777777" w:rsidR="00CE6502" w:rsidRDefault="00CE6502" w:rsidP="00CE6502">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w:t>
      </w:r>
      <w:r w:rsidRPr="00440318">
        <w:rPr>
          <w:rFonts w:asciiTheme="minorHAnsi" w:hAnsiTheme="minorHAnsi" w:cstheme="minorHAnsi"/>
          <w:b/>
          <w:color w:val="000000"/>
          <w:sz w:val="22"/>
          <w:szCs w:val="22"/>
        </w:rPr>
        <w:t xml:space="preserve"> tevékenységek</w:t>
      </w:r>
      <w:r>
        <w:rPr>
          <w:rFonts w:asciiTheme="minorHAnsi" w:hAnsiTheme="minorHAnsi" w:cstheme="minorHAnsi"/>
          <w:b/>
          <w:color w:val="000000"/>
          <w:sz w:val="22"/>
          <w:szCs w:val="22"/>
        </w:rPr>
        <w:t xml:space="preserve"> az idei tanévben (2020/21. 1. félév, az 5 éves program lezárása):</w:t>
      </w:r>
    </w:p>
    <w:p w14:paraId="2F64A22E" w14:textId="77777777" w:rsidR="00CE6502" w:rsidRDefault="00CE6502" w:rsidP="00CE6502">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tbl>
      <w:tblPr>
        <w:tblStyle w:val="Rcsostblzat"/>
        <w:tblW w:w="0" w:type="auto"/>
        <w:tblLook w:val="04A0" w:firstRow="1" w:lastRow="0" w:firstColumn="1" w:lastColumn="0" w:noHBand="0" w:noVBand="1"/>
      </w:tblPr>
      <w:tblGrid>
        <w:gridCol w:w="2797"/>
        <w:gridCol w:w="2798"/>
        <w:gridCol w:w="2799"/>
        <w:gridCol w:w="2799"/>
        <w:gridCol w:w="2799"/>
      </w:tblGrid>
      <w:tr w:rsidR="00CE6502" w14:paraId="2AC215D5" w14:textId="77777777" w:rsidTr="006D418B">
        <w:trPr>
          <w:trHeight w:val="318"/>
        </w:trPr>
        <w:tc>
          <w:tcPr>
            <w:tcW w:w="2798" w:type="dxa"/>
          </w:tcPr>
          <w:p w14:paraId="42AE9D32"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 tevékenység</w:t>
            </w:r>
          </w:p>
          <w:p w14:paraId="3FD162E0"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5ECB11CD"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 kezdés</w:t>
            </w:r>
          </w:p>
          <w:p w14:paraId="2F76CAED"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7B53BDAF"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Várható befejezés</w:t>
            </w:r>
          </w:p>
          <w:p w14:paraId="56A0EFBD"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771A0797"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Termék/eredmény</w:t>
            </w:r>
          </w:p>
          <w:p w14:paraId="3CA21535"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311454B7"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Megjegyzés</w:t>
            </w:r>
          </w:p>
          <w:p w14:paraId="7402CEBD"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r>
      <w:tr w:rsidR="00CE6502" w14:paraId="1A9D3181" w14:textId="77777777" w:rsidTr="006D418B">
        <w:tc>
          <w:tcPr>
            <w:tcW w:w="2798" w:type="dxa"/>
          </w:tcPr>
          <w:p w14:paraId="72CC58E1" w14:textId="77777777" w:rsidR="00CE6502" w:rsidRPr="00DE6B65" w:rsidRDefault="00CE6502" w:rsidP="006D418B">
            <w:pPr>
              <w:pStyle w:val="NormlWeb"/>
              <w:spacing w:before="0" w:beforeAutospacing="0" w:after="0" w:afterAutospacing="0"/>
              <w:jc w:val="both"/>
              <w:rPr>
                <w:rFonts w:asciiTheme="minorHAnsi" w:hAnsiTheme="minorHAnsi" w:cstheme="minorHAnsi"/>
                <w:bCs/>
                <w:color w:val="000000"/>
                <w:sz w:val="22"/>
                <w:szCs w:val="22"/>
              </w:rPr>
            </w:pPr>
            <w:r w:rsidRPr="00DE6B65">
              <w:rPr>
                <w:rFonts w:asciiTheme="minorHAnsi" w:hAnsiTheme="minorHAnsi" w:cstheme="minorHAnsi"/>
                <w:bCs/>
                <w:color w:val="000000"/>
                <w:sz w:val="22"/>
                <w:szCs w:val="22"/>
              </w:rPr>
              <w:t>Hospitálások, tudásátadási alkalmak</w:t>
            </w:r>
            <w:r>
              <w:rPr>
                <w:bCs/>
                <w:color w:val="000000"/>
                <w:sz w:val="22"/>
                <w:szCs w:val="22"/>
              </w:rPr>
              <w:t>,</w:t>
            </w:r>
          </w:p>
        </w:tc>
        <w:tc>
          <w:tcPr>
            <w:tcW w:w="2799" w:type="dxa"/>
          </w:tcPr>
          <w:p w14:paraId="247A9B0A" w14:textId="77777777" w:rsidR="00CE6502" w:rsidRPr="00DE6B65" w:rsidRDefault="00CE6502" w:rsidP="006D418B">
            <w:pPr>
              <w:pStyle w:val="NormlWeb"/>
              <w:spacing w:before="0" w:beforeAutospacing="0" w:after="0" w:afterAutospacing="0"/>
              <w:jc w:val="both"/>
              <w:rPr>
                <w:rFonts w:asciiTheme="minorHAnsi" w:hAnsiTheme="minorHAnsi" w:cstheme="minorHAnsi"/>
                <w:bCs/>
                <w:color w:val="000000"/>
                <w:sz w:val="22"/>
                <w:szCs w:val="22"/>
              </w:rPr>
            </w:pPr>
            <w:r w:rsidRPr="00DE6B65">
              <w:rPr>
                <w:rFonts w:asciiTheme="minorHAnsi" w:hAnsiTheme="minorHAnsi" w:cstheme="minorHAnsi"/>
                <w:bCs/>
                <w:color w:val="000000"/>
                <w:sz w:val="22"/>
                <w:szCs w:val="22"/>
              </w:rPr>
              <w:t xml:space="preserve">2021. </w:t>
            </w:r>
            <w:r>
              <w:rPr>
                <w:rFonts w:asciiTheme="minorHAnsi" w:hAnsiTheme="minorHAnsi" w:cstheme="minorHAnsi"/>
                <w:bCs/>
                <w:color w:val="000000"/>
                <w:sz w:val="22"/>
                <w:szCs w:val="22"/>
              </w:rPr>
              <w:t>szeptember 1.</w:t>
            </w:r>
          </w:p>
        </w:tc>
        <w:tc>
          <w:tcPr>
            <w:tcW w:w="2799" w:type="dxa"/>
          </w:tcPr>
          <w:p w14:paraId="0E9A864F" w14:textId="77777777" w:rsidR="00CE6502" w:rsidRPr="0078304C" w:rsidRDefault="00CE6502" w:rsidP="006D418B">
            <w:pPr>
              <w:pStyle w:val="NormlWeb"/>
              <w:spacing w:before="0" w:beforeAutospacing="0" w:after="0" w:afterAutospacing="0"/>
              <w:jc w:val="both"/>
              <w:rPr>
                <w:rFonts w:asciiTheme="minorHAnsi" w:hAnsiTheme="minorHAnsi" w:cstheme="minorHAnsi"/>
                <w:bCs/>
                <w:color w:val="000000"/>
                <w:sz w:val="22"/>
                <w:szCs w:val="22"/>
              </w:rPr>
            </w:pPr>
            <w:r w:rsidRPr="0078304C">
              <w:rPr>
                <w:rFonts w:asciiTheme="minorHAnsi" w:hAnsiTheme="minorHAnsi" w:cstheme="minorHAnsi"/>
                <w:bCs/>
                <w:color w:val="000000"/>
                <w:sz w:val="22"/>
                <w:szCs w:val="22"/>
              </w:rPr>
              <w:t>2021.</w:t>
            </w:r>
            <w:r>
              <w:rPr>
                <w:rFonts w:asciiTheme="minorHAnsi" w:hAnsiTheme="minorHAnsi" w:cstheme="minorHAnsi"/>
                <w:bCs/>
                <w:color w:val="000000"/>
                <w:sz w:val="22"/>
                <w:szCs w:val="22"/>
              </w:rPr>
              <w:t>december 20.</w:t>
            </w:r>
          </w:p>
        </w:tc>
        <w:tc>
          <w:tcPr>
            <w:tcW w:w="2799" w:type="dxa"/>
          </w:tcPr>
          <w:p w14:paraId="591F369A" w14:textId="77777777" w:rsidR="00CE6502" w:rsidRPr="00DE6B65" w:rsidRDefault="00CE6502" w:rsidP="006D418B">
            <w:pPr>
              <w:pStyle w:val="NormlWeb"/>
              <w:spacing w:before="0" w:beforeAutospacing="0" w:after="0" w:afterAutospacing="0"/>
              <w:jc w:val="both"/>
              <w:rPr>
                <w:rFonts w:asciiTheme="minorHAnsi" w:hAnsiTheme="minorHAnsi" w:cstheme="minorHAnsi"/>
                <w:bCs/>
                <w:color w:val="000000"/>
                <w:sz w:val="22"/>
                <w:szCs w:val="22"/>
              </w:rPr>
            </w:pPr>
            <w:r w:rsidRPr="00DE6B65">
              <w:rPr>
                <w:rFonts w:asciiTheme="minorHAnsi" w:hAnsiTheme="minorHAnsi" w:cstheme="minorHAnsi"/>
                <w:bCs/>
                <w:color w:val="000000"/>
                <w:sz w:val="22"/>
                <w:szCs w:val="22"/>
              </w:rPr>
              <w:t>feljegyzések, hospitálási napló</w:t>
            </w:r>
          </w:p>
        </w:tc>
        <w:tc>
          <w:tcPr>
            <w:tcW w:w="2799" w:type="dxa"/>
          </w:tcPr>
          <w:p w14:paraId="1D7E8ABD"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r>
      <w:tr w:rsidR="00CE6502" w14:paraId="4D1936F8" w14:textId="77777777" w:rsidTr="006D418B">
        <w:tc>
          <w:tcPr>
            <w:tcW w:w="2798" w:type="dxa"/>
          </w:tcPr>
          <w:p w14:paraId="1B80E839" w14:textId="77777777" w:rsidR="00CE6502" w:rsidRPr="000C5262" w:rsidRDefault="00CE6502" w:rsidP="006D418B">
            <w:pPr>
              <w:jc w:val="both"/>
              <w:rPr>
                <w:rFonts w:cstheme="minorHAnsi"/>
                <w:bCs/>
                <w:color w:val="000000"/>
              </w:rPr>
            </w:pPr>
            <w:r w:rsidRPr="000C5262">
              <w:rPr>
                <w:rFonts w:eastAsiaTheme="minorEastAsia" w:cstheme="minorHAnsi"/>
                <w:bCs/>
                <w:color w:val="000000"/>
                <w:lang w:eastAsia="hu-HU"/>
              </w:rPr>
              <w:t>Filmre rögzített bemutató óra készítése</w:t>
            </w:r>
            <w:r>
              <w:rPr>
                <w:rFonts w:eastAsiaTheme="minorEastAsia" w:cstheme="minorHAnsi"/>
                <w:bCs/>
                <w:color w:val="000000"/>
                <w:lang w:eastAsia="hu-HU"/>
              </w:rPr>
              <w:t>.</w:t>
            </w:r>
          </w:p>
        </w:tc>
        <w:tc>
          <w:tcPr>
            <w:tcW w:w="2799" w:type="dxa"/>
          </w:tcPr>
          <w:p w14:paraId="3B599BB0" w14:textId="77777777" w:rsidR="00CE6502" w:rsidRDefault="00CE6502" w:rsidP="006D418B">
            <w:pPr>
              <w:pStyle w:val="NormlWeb"/>
              <w:spacing w:before="0" w:beforeAutospacing="0" w:after="0" w:afterAutospacing="0"/>
              <w:jc w:val="both"/>
              <w:rPr>
                <w:rFonts w:asciiTheme="minorHAnsi" w:hAnsiTheme="minorHAnsi" w:cstheme="minorHAnsi"/>
                <w:b/>
                <w:color w:val="000000"/>
                <w:sz w:val="22"/>
                <w:szCs w:val="22"/>
              </w:rPr>
            </w:pPr>
            <w:r w:rsidRPr="00DE6B65">
              <w:rPr>
                <w:rFonts w:asciiTheme="minorHAnsi" w:hAnsiTheme="minorHAnsi" w:cstheme="minorHAnsi"/>
                <w:bCs/>
                <w:color w:val="000000"/>
                <w:sz w:val="22"/>
                <w:szCs w:val="22"/>
              </w:rPr>
              <w:t xml:space="preserve">2021. </w:t>
            </w:r>
            <w:r>
              <w:rPr>
                <w:rFonts w:asciiTheme="minorHAnsi" w:hAnsiTheme="minorHAnsi" w:cstheme="minorHAnsi"/>
                <w:bCs/>
                <w:color w:val="000000"/>
                <w:sz w:val="22"/>
                <w:szCs w:val="22"/>
              </w:rPr>
              <w:t>szeptember 1.</w:t>
            </w:r>
          </w:p>
        </w:tc>
        <w:tc>
          <w:tcPr>
            <w:tcW w:w="2799" w:type="dxa"/>
          </w:tcPr>
          <w:p w14:paraId="77B685A0" w14:textId="77777777" w:rsidR="00CE6502" w:rsidRDefault="00CE6502" w:rsidP="006D418B">
            <w:pPr>
              <w:pStyle w:val="NormlWeb"/>
              <w:spacing w:before="0" w:beforeAutospacing="0" w:after="0" w:afterAutospacing="0"/>
              <w:jc w:val="both"/>
              <w:rPr>
                <w:rFonts w:asciiTheme="minorHAnsi" w:hAnsiTheme="minorHAnsi" w:cstheme="minorHAnsi"/>
                <w:b/>
                <w:color w:val="000000"/>
                <w:sz w:val="22"/>
                <w:szCs w:val="22"/>
              </w:rPr>
            </w:pPr>
            <w:r w:rsidRPr="0078304C">
              <w:rPr>
                <w:rFonts w:asciiTheme="minorHAnsi" w:hAnsiTheme="minorHAnsi" w:cstheme="minorHAnsi"/>
                <w:bCs/>
                <w:color w:val="000000"/>
                <w:sz w:val="22"/>
                <w:szCs w:val="22"/>
              </w:rPr>
              <w:t>2021.</w:t>
            </w:r>
            <w:r>
              <w:rPr>
                <w:rFonts w:asciiTheme="minorHAnsi" w:hAnsiTheme="minorHAnsi" w:cstheme="minorHAnsi"/>
                <w:bCs/>
                <w:color w:val="000000"/>
                <w:sz w:val="22"/>
                <w:szCs w:val="22"/>
              </w:rPr>
              <w:t>december 20.</w:t>
            </w:r>
          </w:p>
        </w:tc>
        <w:tc>
          <w:tcPr>
            <w:tcW w:w="2799" w:type="dxa"/>
          </w:tcPr>
          <w:p w14:paraId="30315166" w14:textId="77777777" w:rsidR="00CE6502" w:rsidRPr="000C5262" w:rsidRDefault="00CE6502" w:rsidP="006D418B">
            <w:pPr>
              <w:pStyle w:val="NormlWeb"/>
              <w:spacing w:before="0" w:beforeAutospacing="0" w:after="0" w:afterAutospacing="0"/>
              <w:jc w:val="both"/>
              <w:rPr>
                <w:rFonts w:asciiTheme="minorHAnsi" w:hAnsiTheme="minorHAnsi" w:cstheme="minorHAnsi"/>
                <w:bCs/>
                <w:color w:val="000000"/>
                <w:sz w:val="22"/>
                <w:szCs w:val="22"/>
              </w:rPr>
            </w:pPr>
            <w:r w:rsidRPr="000C5262">
              <w:rPr>
                <w:rFonts w:asciiTheme="minorHAnsi" w:hAnsiTheme="minorHAnsi" w:cstheme="minorHAnsi"/>
                <w:bCs/>
                <w:color w:val="000000"/>
                <w:sz w:val="22"/>
                <w:szCs w:val="22"/>
              </w:rPr>
              <w:t>(óratervek esetismertetés, módszertani ajánlás, reflexiók stb.) elkészítése, disszemináció</w:t>
            </w:r>
          </w:p>
        </w:tc>
        <w:tc>
          <w:tcPr>
            <w:tcW w:w="2799" w:type="dxa"/>
          </w:tcPr>
          <w:p w14:paraId="6F0C7CB6"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r>
      <w:tr w:rsidR="00CE6502" w14:paraId="76FF3FC3" w14:textId="77777777" w:rsidTr="006D418B">
        <w:tc>
          <w:tcPr>
            <w:tcW w:w="2798" w:type="dxa"/>
          </w:tcPr>
          <w:p w14:paraId="5B5EB4D0" w14:textId="77777777" w:rsidR="00CE6502" w:rsidRPr="000C5262" w:rsidRDefault="00CE6502" w:rsidP="006D418B">
            <w:pPr>
              <w:jc w:val="both"/>
              <w:rPr>
                <w:rFonts w:eastAsiaTheme="minorEastAsia" w:cstheme="minorHAnsi"/>
                <w:bCs/>
                <w:color w:val="000000"/>
                <w:lang w:eastAsia="hu-HU"/>
              </w:rPr>
            </w:pPr>
            <w:r w:rsidRPr="000C5262">
              <w:rPr>
                <w:rFonts w:eastAsiaTheme="minorEastAsia" w:cstheme="minorHAnsi"/>
                <w:bCs/>
                <w:color w:val="000000"/>
                <w:lang w:eastAsia="hu-HU"/>
              </w:rPr>
              <w:t>Gyakornoki felkészülés video felvétel készítésével, elemzésével.</w:t>
            </w:r>
          </w:p>
        </w:tc>
        <w:tc>
          <w:tcPr>
            <w:tcW w:w="2799" w:type="dxa"/>
          </w:tcPr>
          <w:p w14:paraId="5B4B7EE8" w14:textId="77777777" w:rsidR="00CE6502" w:rsidRDefault="00CE6502" w:rsidP="006D418B">
            <w:pPr>
              <w:pStyle w:val="NormlWeb"/>
              <w:spacing w:before="0" w:beforeAutospacing="0" w:after="0" w:afterAutospacing="0"/>
              <w:jc w:val="both"/>
              <w:rPr>
                <w:rFonts w:asciiTheme="minorHAnsi" w:hAnsiTheme="minorHAnsi" w:cstheme="minorHAnsi"/>
                <w:b/>
                <w:color w:val="000000"/>
                <w:sz w:val="22"/>
                <w:szCs w:val="22"/>
              </w:rPr>
            </w:pPr>
            <w:r w:rsidRPr="00DE6B65">
              <w:rPr>
                <w:rFonts w:asciiTheme="minorHAnsi" w:hAnsiTheme="minorHAnsi" w:cstheme="minorHAnsi"/>
                <w:bCs/>
                <w:color w:val="000000"/>
                <w:sz w:val="22"/>
                <w:szCs w:val="22"/>
              </w:rPr>
              <w:t xml:space="preserve">2021. </w:t>
            </w:r>
            <w:r>
              <w:rPr>
                <w:rFonts w:asciiTheme="minorHAnsi" w:hAnsiTheme="minorHAnsi" w:cstheme="minorHAnsi"/>
                <w:bCs/>
                <w:color w:val="000000"/>
                <w:sz w:val="22"/>
                <w:szCs w:val="22"/>
              </w:rPr>
              <w:t>szeptember 1.</w:t>
            </w:r>
          </w:p>
        </w:tc>
        <w:tc>
          <w:tcPr>
            <w:tcW w:w="2799" w:type="dxa"/>
          </w:tcPr>
          <w:p w14:paraId="7A5060F8" w14:textId="77777777" w:rsidR="00CE6502" w:rsidRDefault="00CE6502" w:rsidP="006D418B">
            <w:pPr>
              <w:pStyle w:val="NormlWeb"/>
              <w:spacing w:before="0" w:beforeAutospacing="0" w:after="0" w:afterAutospacing="0"/>
              <w:jc w:val="both"/>
              <w:rPr>
                <w:rFonts w:asciiTheme="minorHAnsi" w:hAnsiTheme="minorHAnsi" w:cstheme="minorHAnsi"/>
                <w:b/>
                <w:color w:val="000000"/>
                <w:sz w:val="22"/>
                <w:szCs w:val="22"/>
              </w:rPr>
            </w:pPr>
            <w:r w:rsidRPr="0078304C">
              <w:rPr>
                <w:rFonts w:asciiTheme="minorHAnsi" w:hAnsiTheme="minorHAnsi" w:cstheme="minorHAnsi"/>
                <w:bCs/>
                <w:color w:val="000000"/>
                <w:sz w:val="22"/>
                <w:szCs w:val="22"/>
              </w:rPr>
              <w:t>2021.</w:t>
            </w:r>
            <w:r>
              <w:rPr>
                <w:rFonts w:asciiTheme="minorHAnsi" w:hAnsiTheme="minorHAnsi" w:cstheme="minorHAnsi"/>
                <w:bCs/>
                <w:color w:val="000000"/>
                <w:sz w:val="22"/>
                <w:szCs w:val="22"/>
              </w:rPr>
              <w:t xml:space="preserve"> december 20.</w:t>
            </w:r>
          </w:p>
        </w:tc>
        <w:tc>
          <w:tcPr>
            <w:tcW w:w="2799" w:type="dxa"/>
          </w:tcPr>
          <w:p w14:paraId="78A5105D" w14:textId="77777777" w:rsidR="00CE6502" w:rsidRPr="000C5262" w:rsidRDefault="00CE6502" w:rsidP="006D418B">
            <w:pPr>
              <w:pStyle w:val="NormlWeb"/>
              <w:spacing w:before="0" w:beforeAutospacing="0" w:after="0" w:afterAutospacing="0"/>
              <w:jc w:val="both"/>
              <w:rPr>
                <w:rFonts w:asciiTheme="minorHAnsi" w:hAnsiTheme="minorHAnsi" w:cstheme="minorHAnsi"/>
                <w:bCs/>
                <w:color w:val="000000"/>
                <w:sz w:val="22"/>
                <w:szCs w:val="22"/>
              </w:rPr>
            </w:pPr>
            <w:r w:rsidRPr="000C5262">
              <w:rPr>
                <w:rFonts w:asciiTheme="minorHAnsi" w:hAnsiTheme="minorHAnsi" w:cstheme="minorHAnsi"/>
                <w:bCs/>
                <w:color w:val="000000"/>
                <w:sz w:val="22"/>
                <w:szCs w:val="22"/>
              </w:rPr>
              <w:t>összegzés, tapasztalatok, fejlesztési terv</w:t>
            </w:r>
          </w:p>
        </w:tc>
        <w:tc>
          <w:tcPr>
            <w:tcW w:w="2799" w:type="dxa"/>
          </w:tcPr>
          <w:p w14:paraId="6F71ACCE"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r>
      <w:tr w:rsidR="00CE6502" w14:paraId="5672EE46" w14:textId="77777777" w:rsidTr="006D418B">
        <w:tc>
          <w:tcPr>
            <w:tcW w:w="2798" w:type="dxa"/>
          </w:tcPr>
          <w:p w14:paraId="393E0F74" w14:textId="77777777" w:rsidR="00CE6502" w:rsidRPr="000C5262" w:rsidRDefault="00CE6502" w:rsidP="006D418B">
            <w:pPr>
              <w:jc w:val="both"/>
              <w:rPr>
                <w:rFonts w:eastAsiaTheme="minorEastAsia" w:cstheme="minorHAnsi"/>
                <w:bCs/>
                <w:color w:val="000000"/>
                <w:lang w:eastAsia="hu-HU"/>
              </w:rPr>
            </w:pPr>
            <w:r>
              <w:rPr>
                <w:rFonts w:eastAsiaTheme="minorEastAsia" w:cstheme="minorHAnsi"/>
                <w:bCs/>
                <w:color w:val="000000"/>
                <w:lang w:eastAsia="hu-HU"/>
              </w:rPr>
              <w:t>G</w:t>
            </w:r>
            <w:r w:rsidRPr="000C5262">
              <w:rPr>
                <w:rFonts w:eastAsiaTheme="minorEastAsia" w:cstheme="minorHAnsi"/>
                <w:bCs/>
                <w:color w:val="000000"/>
                <w:lang w:eastAsia="hu-HU"/>
              </w:rPr>
              <w:t>yakorlati képzés nyújtása: gyógypedagógus hallgatók gyakorlatának vezetése</w:t>
            </w:r>
            <w:r>
              <w:rPr>
                <w:rFonts w:eastAsiaTheme="minorEastAsia" w:cstheme="minorHAnsi"/>
                <w:bCs/>
                <w:color w:val="000000"/>
                <w:lang w:eastAsia="hu-HU"/>
              </w:rPr>
              <w:t>.</w:t>
            </w:r>
          </w:p>
        </w:tc>
        <w:tc>
          <w:tcPr>
            <w:tcW w:w="2799" w:type="dxa"/>
          </w:tcPr>
          <w:p w14:paraId="1CE3B979"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r w:rsidRPr="00DE6B65">
              <w:rPr>
                <w:rFonts w:asciiTheme="minorHAnsi" w:hAnsiTheme="minorHAnsi" w:cstheme="minorHAnsi"/>
                <w:bCs/>
                <w:color w:val="000000"/>
                <w:sz w:val="22"/>
                <w:szCs w:val="22"/>
              </w:rPr>
              <w:t xml:space="preserve">2021. </w:t>
            </w:r>
            <w:r>
              <w:rPr>
                <w:rFonts w:asciiTheme="minorHAnsi" w:hAnsiTheme="minorHAnsi" w:cstheme="minorHAnsi"/>
                <w:bCs/>
                <w:color w:val="000000"/>
                <w:sz w:val="22"/>
                <w:szCs w:val="22"/>
              </w:rPr>
              <w:t>szeptember 1.</w:t>
            </w:r>
          </w:p>
        </w:tc>
        <w:tc>
          <w:tcPr>
            <w:tcW w:w="2799" w:type="dxa"/>
          </w:tcPr>
          <w:p w14:paraId="674F12BF"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r w:rsidRPr="0078304C">
              <w:rPr>
                <w:rFonts w:asciiTheme="minorHAnsi" w:hAnsiTheme="minorHAnsi" w:cstheme="minorHAnsi"/>
                <w:bCs/>
                <w:color w:val="000000"/>
                <w:sz w:val="22"/>
                <w:szCs w:val="22"/>
              </w:rPr>
              <w:t>2021.</w:t>
            </w:r>
            <w:r>
              <w:rPr>
                <w:rFonts w:asciiTheme="minorHAnsi" w:hAnsiTheme="minorHAnsi" w:cstheme="minorHAnsi"/>
                <w:bCs/>
                <w:color w:val="000000"/>
                <w:sz w:val="22"/>
                <w:szCs w:val="22"/>
              </w:rPr>
              <w:t xml:space="preserve"> december 20.</w:t>
            </w:r>
          </w:p>
        </w:tc>
        <w:tc>
          <w:tcPr>
            <w:tcW w:w="2799" w:type="dxa"/>
          </w:tcPr>
          <w:p w14:paraId="5F8F27A4" w14:textId="77777777" w:rsidR="00CE6502" w:rsidRPr="000C5262" w:rsidRDefault="00CE6502" w:rsidP="006D418B">
            <w:pPr>
              <w:pStyle w:val="NormlWeb"/>
              <w:spacing w:before="0" w:beforeAutospacing="0" w:after="0" w:afterAutospacing="0"/>
              <w:jc w:val="both"/>
              <w:rPr>
                <w:rFonts w:asciiTheme="minorHAnsi" w:hAnsiTheme="minorHAnsi" w:cstheme="minorHAnsi"/>
                <w:bCs/>
                <w:color w:val="000000"/>
                <w:sz w:val="22"/>
                <w:szCs w:val="22"/>
              </w:rPr>
            </w:pPr>
            <w:r w:rsidRPr="000C5262">
              <w:rPr>
                <w:rFonts w:asciiTheme="minorHAnsi" w:hAnsiTheme="minorHAnsi" w:cstheme="minorHAnsi"/>
                <w:bCs/>
                <w:color w:val="000000"/>
                <w:sz w:val="22"/>
                <w:szCs w:val="22"/>
              </w:rPr>
              <w:t>gyakorlati dokumentáció, értékelések</w:t>
            </w:r>
          </w:p>
        </w:tc>
        <w:tc>
          <w:tcPr>
            <w:tcW w:w="2799" w:type="dxa"/>
          </w:tcPr>
          <w:p w14:paraId="11F09AE5"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r>
    </w:tbl>
    <w:p w14:paraId="122BDE48" w14:textId="77777777" w:rsidR="00CE6502" w:rsidRDefault="00CE6502" w:rsidP="00CE6502">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p w14:paraId="37FB2462" w14:textId="77777777" w:rsidR="00CE6502" w:rsidRDefault="00CE6502" w:rsidP="00CE6502">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2022. januártól:</w:t>
      </w:r>
    </w:p>
    <w:p w14:paraId="38AF8E3B" w14:textId="77777777" w:rsidR="00CE6502" w:rsidRDefault="00CE6502" w:rsidP="00CE6502">
      <w:pPr>
        <w:spacing w:after="0" w:line="240" w:lineRule="auto"/>
        <w:jc w:val="both"/>
        <w:rPr>
          <w:rFonts w:eastAsiaTheme="minorEastAsia" w:cstheme="minorHAnsi"/>
          <w:color w:val="000000"/>
          <w:lang w:eastAsia="hu-HU"/>
        </w:rPr>
      </w:pPr>
      <w:r>
        <w:rPr>
          <w:rFonts w:cstheme="minorHAnsi"/>
          <w:b/>
          <w:color w:val="000000"/>
        </w:rPr>
        <w:lastRenderedPageBreak/>
        <w:t xml:space="preserve">Mesterprogram megnevezése: </w:t>
      </w:r>
      <w:r w:rsidRPr="0084517D">
        <w:rPr>
          <w:rFonts w:eastAsiaTheme="minorEastAsia" w:cstheme="minorHAnsi"/>
          <w:color w:val="000000"/>
          <w:lang w:eastAsia="hu-HU"/>
        </w:rPr>
        <w:t>A tudásmenedzsment fejlesztésének lehetőségei – információ- és tudásmegosztás, tudásátadás támogatásának néhány útja - 21. századi környezetben, a több mint 115 éves Mozgásjavító EGYMI-ben</w:t>
      </w:r>
      <w:r>
        <w:rPr>
          <w:rFonts w:eastAsiaTheme="minorEastAsia" w:cstheme="minorHAnsi"/>
          <w:color w:val="000000"/>
          <w:lang w:eastAsia="hu-HU"/>
        </w:rPr>
        <w:t>.</w:t>
      </w:r>
    </w:p>
    <w:p w14:paraId="41F043FA" w14:textId="77777777" w:rsidR="00CE6502" w:rsidRPr="0084517D" w:rsidRDefault="00CE6502" w:rsidP="00CE6502">
      <w:pPr>
        <w:spacing w:after="0" w:line="240" w:lineRule="auto"/>
        <w:jc w:val="both"/>
        <w:rPr>
          <w:rFonts w:eastAsiaTheme="minorEastAsia" w:cstheme="minorHAnsi"/>
          <w:color w:val="000000"/>
          <w:lang w:eastAsia="hu-HU"/>
        </w:rPr>
      </w:pPr>
    </w:p>
    <w:p w14:paraId="396C9FCB" w14:textId="77777777" w:rsidR="00CE6502" w:rsidRPr="00C14A45" w:rsidRDefault="00CE6502" w:rsidP="00CE6502">
      <w:pPr>
        <w:pStyle w:val="NormlWeb"/>
        <w:shd w:val="clear" w:color="auto" w:fill="FFFFFF"/>
        <w:spacing w:before="0" w:beforeAutospacing="0" w:after="0" w:afterAutospacing="0" w:line="360" w:lineRule="auto"/>
        <w:jc w:val="both"/>
        <w:rPr>
          <w:rFonts w:asciiTheme="minorHAnsi" w:hAnsiTheme="minorHAnsi" w:cstheme="minorHAnsi"/>
          <w:color w:val="000000"/>
          <w:sz w:val="22"/>
          <w:szCs w:val="22"/>
        </w:rPr>
      </w:pPr>
      <w:r w:rsidRPr="00C14A45">
        <w:rPr>
          <w:rFonts w:asciiTheme="minorHAnsi" w:hAnsiTheme="minorHAnsi" w:cstheme="minorHAnsi"/>
          <w:b/>
          <w:color w:val="000000"/>
          <w:sz w:val="22"/>
          <w:szCs w:val="22"/>
        </w:rPr>
        <w:t>Mesterpedagógus neve</w:t>
      </w:r>
      <w:r w:rsidRPr="00C14A45">
        <w:rPr>
          <w:rFonts w:asciiTheme="minorHAnsi" w:hAnsiTheme="minorHAnsi" w:cstheme="minorHAnsi"/>
          <w:color w:val="000000"/>
          <w:sz w:val="22"/>
          <w:szCs w:val="22"/>
        </w:rPr>
        <w:t xml:space="preserve">: </w:t>
      </w:r>
      <w:r>
        <w:rPr>
          <w:rFonts w:asciiTheme="minorHAnsi" w:hAnsiTheme="minorHAnsi" w:cstheme="minorHAnsi"/>
          <w:color w:val="000000"/>
          <w:sz w:val="22"/>
          <w:szCs w:val="22"/>
        </w:rPr>
        <w:t>Sárközi Judit Katalin</w:t>
      </w:r>
    </w:p>
    <w:p w14:paraId="173AFDA6" w14:textId="77777777" w:rsidR="00CE6502" w:rsidRPr="0084517D" w:rsidRDefault="00CE6502" w:rsidP="00CE6502">
      <w:pPr>
        <w:spacing w:after="0" w:line="240" w:lineRule="auto"/>
        <w:jc w:val="both"/>
        <w:rPr>
          <w:rFonts w:eastAsiaTheme="minorEastAsia" w:cstheme="minorHAnsi"/>
          <w:color w:val="000000"/>
          <w:lang w:eastAsia="hu-HU"/>
        </w:rPr>
      </w:pPr>
      <w:r w:rsidRPr="00440318">
        <w:rPr>
          <w:rFonts w:cstheme="minorHAnsi"/>
          <w:b/>
          <w:color w:val="000000"/>
        </w:rPr>
        <w:t xml:space="preserve">A mesterprogram </w:t>
      </w:r>
      <w:r>
        <w:rPr>
          <w:rFonts w:cstheme="minorHAnsi"/>
          <w:b/>
          <w:color w:val="000000"/>
        </w:rPr>
        <w:t xml:space="preserve">általános </w:t>
      </w:r>
      <w:r w:rsidRPr="00440318">
        <w:rPr>
          <w:rFonts w:cstheme="minorHAnsi"/>
          <w:b/>
          <w:color w:val="000000"/>
        </w:rPr>
        <w:t>célja</w:t>
      </w:r>
      <w:r w:rsidRPr="00440318">
        <w:rPr>
          <w:rFonts w:cstheme="minorHAnsi"/>
          <w:color w:val="000000"/>
        </w:rPr>
        <w:t>:</w:t>
      </w:r>
      <w:r w:rsidRPr="00C14A45">
        <w:rPr>
          <w:rFonts w:cstheme="minorHAnsi"/>
          <w:color w:val="000000"/>
        </w:rPr>
        <w:t xml:space="preserve"> </w:t>
      </w:r>
      <w:r>
        <w:rPr>
          <w:rFonts w:ascii="Times New Roman" w:hAnsi="Times New Roman" w:cs="Times New Roman"/>
          <w:sz w:val="24"/>
          <w:szCs w:val="24"/>
        </w:rPr>
        <w:t xml:space="preserve">a </w:t>
      </w:r>
      <w:r w:rsidRPr="0084517D">
        <w:rPr>
          <w:rFonts w:eastAsiaTheme="minorEastAsia" w:cstheme="minorHAnsi"/>
          <w:color w:val="000000"/>
          <w:lang w:eastAsia="hu-HU"/>
        </w:rPr>
        <w:t>tudás megosztására, átadására alkalmas tevékenységeket megvalósítani, munkatársak, gyógypedagógus hallgatók, szülők számára hozzáférhető események, hospitálások, konzultációk, tanítási- és terepgyakorlatok, tudásbővítésre alkalmas videofilmek elkészítése révén.</w:t>
      </w:r>
    </w:p>
    <w:p w14:paraId="4D21870C" w14:textId="77777777" w:rsidR="00CE6502" w:rsidRDefault="00CE6502" w:rsidP="00CE6502">
      <w:pPr>
        <w:pStyle w:val="NormlWeb"/>
        <w:shd w:val="clear" w:color="auto" w:fill="FFFFFF"/>
        <w:spacing w:before="0" w:beforeAutospacing="0" w:after="0" w:afterAutospacing="0"/>
        <w:jc w:val="both"/>
        <w:rPr>
          <w:rFonts w:asciiTheme="minorHAnsi" w:hAnsiTheme="minorHAnsi" w:cstheme="minorHAnsi"/>
          <w:color w:val="000000"/>
          <w:sz w:val="22"/>
          <w:szCs w:val="22"/>
        </w:rPr>
      </w:pPr>
      <w:r w:rsidRPr="00440318">
        <w:rPr>
          <w:rFonts w:asciiTheme="minorHAnsi" w:hAnsiTheme="minorHAnsi" w:cstheme="minorHAnsi"/>
          <w:b/>
          <w:color w:val="000000"/>
          <w:sz w:val="22"/>
          <w:szCs w:val="22"/>
        </w:rPr>
        <w:t xml:space="preserve">A mesterprogram </w:t>
      </w:r>
      <w:r>
        <w:rPr>
          <w:rFonts w:asciiTheme="minorHAnsi" w:hAnsiTheme="minorHAnsi" w:cstheme="minorHAnsi"/>
          <w:b/>
          <w:color w:val="000000"/>
          <w:sz w:val="22"/>
          <w:szCs w:val="22"/>
        </w:rPr>
        <w:t xml:space="preserve">általános </w:t>
      </w:r>
      <w:r w:rsidRPr="00440318">
        <w:rPr>
          <w:rFonts w:asciiTheme="minorHAnsi" w:hAnsiTheme="minorHAnsi" w:cstheme="minorHAnsi"/>
          <w:b/>
          <w:color w:val="000000"/>
          <w:sz w:val="22"/>
          <w:szCs w:val="22"/>
        </w:rPr>
        <w:t>feladata</w:t>
      </w:r>
      <w:r w:rsidRPr="00440318">
        <w:rPr>
          <w:rFonts w:asciiTheme="minorHAnsi" w:hAnsiTheme="minorHAnsi" w:cstheme="minorHAnsi"/>
          <w:color w:val="000000"/>
          <w:sz w:val="22"/>
          <w:szCs w:val="22"/>
        </w:rPr>
        <w:t>:</w:t>
      </w:r>
      <w:r>
        <w:rPr>
          <w:rFonts w:asciiTheme="minorHAnsi" w:hAnsiTheme="minorHAnsi" w:cstheme="minorHAnsi"/>
          <w:color w:val="000000"/>
          <w:sz w:val="22"/>
          <w:szCs w:val="22"/>
        </w:rPr>
        <w:t xml:space="preserve"> A célok elérésének érdekében oktató filmek készítése, tudásmenedzsment változatos eszközeinek megvalósítása, gyógypedagógus hallgatók gyakorlatainak vezetése.</w:t>
      </w:r>
    </w:p>
    <w:p w14:paraId="1A46A49D" w14:textId="77777777" w:rsidR="00CE6502" w:rsidRDefault="00CE6502" w:rsidP="00CE6502">
      <w:pPr>
        <w:pStyle w:val="NormlWeb"/>
        <w:shd w:val="clear" w:color="auto" w:fill="FFFFFF"/>
        <w:spacing w:before="0" w:beforeAutospacing="0" w:after="0" w:afterAutospacing="0"/>
        <w:jc w:val="both"/>
        <w:rPr>
          <w:rFonts w:asciiTheme="minorHAnsi" w:hAnsiTheme="minorHAnsi" w:cstheme="minorHAnsi"/>
          <w:color w:val="000000"/>
          <w:sz w:val="22"/>
          <w:szCs w:val="22"/>
        </w:rPr>
      </w:pPr>
    </w:p>
    <w:p w14:paraId="2325D8EE" w14:textId="77777777" w:rsidR="00CE6502" w:rsidRDefault="00CE6502" w:rsidP="00CE6502">
      <w:pPr>
        <w:pStyle w:val="Norm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b/>
          <w:color w:val="000000"/>
          <w:sz w:val="22"/>
          <w:szCs w:val="22"/>
        </w:rPr>
        <w:t>Tervezett</w:t>
      </w:r>
      <w:r w:rsidRPr="00440318">
        <w:rPr>
          <w:rFonts w:asciiTheme="minorHAnsi" w:hAnsiTheme="minorHAnsi" w:cstheme="minorHAnsi"/>
          <w:b/>
          <w:color w:val="000000"/>
          <w:sz w:val="22"/>
          <w:szCs w:val="22"/>
        </w:rPr>
        <w:t xml:space="preserve"> tevékenységek</w:t>
      </w:r>
      <w:r>
        <w:rPr>
          <w:rFonts w:asciiTheme="minorHAnsi" w:hAnsiTheme="minorHAnsi" w:cstheme="minorHAnsi"/>
          <w:b/>
          <w:color w:val="000000"/>
          <w:sz w:val="22"/>
          <w:szCs w:val="22"/>
        </w:rPr>
        <w:t xml:space="preserve"> az idei tanévben (2021/22. tanév 2. félév)</w:t>
      </w:r>
    </w:p>
    <w:p w14:paraId="7DFFD748" w14:textId="77777777" w:rsidR="00CE6502" w:rsidRDefault="00CE6502" w:rsidP="00CE6502">
      <w:pPr>
        <w:pStyle w:val="NormlWeb"/>
        <w:shd w:val="clear" w:color="auto" w:fill="FFFFFF"/>
        <w:spacing w:before="0" w:beforeAutospacing="0" w:after="0" w:afterAutospacing="0"/>
        <w:jc w:val="both"/>
        <w:rPr>
          <w:rFonts w:asciiTheme="minorHAnsi" w:hAnsiTheme="minorHAnsi" w:cstheme="minorHAnsi"/>
          <w:color w:val="000000"/>
          <w:sz w:val="22"/>
          <w:szCs w:val="22"/>
        </w:rPr>
      </w:pPr>
    </w:p>
    <w:tbl>
      <w:tblPr>
        <w:tblStyle w:val="Rcsostblzat"/>
        <w:tblW w:w="0" w:type="auto"/>
        <w:tblLook w:val="04A0" w:firstRow="1" w:lastRow="0" w:firstColumn="1" w:lastColumn="0" w:noHBand="0" w:noVBand="1"/>
      </w:tblPr>
      <w:tblGrid>
        <w:gridCol w:w="2798"/>
        <w:gridCol w:w="2798"/>
        <w:gridCol w:w="2798"/>
        <w:gridCol w:w="2799"/>
        <w:gridCol w:w="2799"/>
      </w:tblGrid>
      <w:tr w:rsidR="00CE6502" w14:paraId="187F86E8" w14:textId="77777777" w:rsidTr="006D418B">
        <w:trPr>
          <w:trHeight w:val="318"/>
        </w:trPr>
        <w:tc>
          <w:tcPr>
            <w:tcW w:w="2798" w:type="dxa"/>
          </w:tcPr>
          <w:p w14:paraId="5AF2E788"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 tevékenység</w:t>
            </w:r>
          </w:p>
          <w:p w14:paraId="33A92858"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7B7D8CEF"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Tervezett kezdés</w:t>
            </w:r>
          </w:p>
          <w:p w14:paraId="1A94AC48"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54A1F895"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Várható befejezés</w:t>
            </w:r>
          </w:p>
          <w:p w14:paraId="64CA4F55"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40525C9A"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Termék/eredmény</w:t>
            </w:r>
          </w:p>
          <w:p w14:paraId="32B748ED"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c>
          <w:tcPr>
            <w:tcW w:w="2799" w:type="dxa"/>
          </w:tcPr>
          <w:p w14:paraId="3C7582CA"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Megjegyzés</w:t>
            </w:r>
          </w:p>
          <w:p w14:paraId="03275F4C" w14:textId="77777777" w:rsidR="00CE6502" w:rsidRDefault="00CE6502" w:rsidP="006D418B">
            <w:pPr>
              <w:pStyle w:val="NormlWeb"/>
              <w:spacing w:before="0" w:beforeAutospacing="0" w:after="0" w:afterAutospacing="0" w:line="360" w:lineRule="auto"/>
              <w:jc w:val="both"/>
              <w:rPr>
                <w:rFonts w:asciiTheme="minorHAnsi" w:hAnsiTheme="minorHAnsi" w:cstheme="minorHAnsi"/>
                <w:b/>
                <w:color w:val="000000"/>
                <w:sz w:val="22"/>
                <w:szCs w:val="22"/>
              </w:rPr>
            </w:pPr>
          </w:p>
        </w:tc>
      </w:tr>
      <w:tr w:rsidR="00CE6502" w14:paraId="310B1336" w14:textId="77777777" w:rsidTr="006D418B">
        <w:trPr>
          <w:trHeight w:val="318"/>
        </w:trPr>
        <w:tc>
          <w:tcPr>
            <w:tcW w:w="2798" w:type="dxa"/>
          </w:tcPr>
          <w:p w14:paraId="6F6730C5" w14:textId="77777777" w:rsidR="00CE6502" w:rsidRPr="0083532B" w:rsidRDefault="00CE6502" w:rsidP="006D418B">
            <w:pPr>
              <w:pStyle w:val="NormlWeb"/>
              <w:shd w:val="clear" w:color="auto" w:fill="FFFFFF"/>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T</w:t>
            </w:r>
            <w:r w:rsidRPr="0083532B">
              <w:rPr>
                <w:rFonts w:asciiTheme="minorHAnsi" w:hAnsiTheme="minorHAnsi" w:cstheme="minorHAnsi"/>
                <w:color w:val="000000"/>
                <w:sz w:val="22"/>
                <w:szCs w:val="22"/>
              </w:rPr>
              <w:t>anulási folyamatokat támogató rövid filmek készítése</w:t>
            </w:r>
            <w:r>
              <w:rPr>
                <w:rFonts w:asciiTheme="minorHAnsi" w:hAnsiTheme="minorHAnsi" w:cstheme="minorHAnsi"/>
                <w:color w:val="000000"/>
                <w:sz w:val="22"/>
                <w:szCs w:val="22"/>
              </w:rPr>
              <w:t>.</w:t>
            </w:r>
          </w:p>
        </w:tc>
        <w:tc>
          <w:tcPr>
            <w:tcW w:w="2799" w:type="dxa"/>
          </w:tcPr>
          <w:p w14:paraId="64C6F923" w14:textId="77777777" w:rsidR="00CE6502" w:rsidRPr="00CA283B"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Cs/>
                <w:color w:val="000000"/>
                <w:sz w:val="22"/>
                <w:szCs w:val="22"/>
              </w:rPr>
            </w:pPr>
            <w:r w:rsidRPr="00CA283B">
              <w:rPr>
                <w:rFonts w:asciiTheme="minorHAnsi" w:hAnsiTheme="minorHAnsi" w:cstheme="minorHAnsi"/>
                <w:bCs/>
                <w:color w:val="000000"/>
                <w:sz w:val="22"/>
                <w:szCs w:val="22"/>
              </w:rPr>
              <w:t>2022. jan</w:t>
            </w:r>
            <w:r>
              <w:rPr>
                <w:rFonts w:asciiTheme="minorHAnsi" w:hAnsiTheme="minorHAnsi" w:cstheme="minorHAnsi"/>
                <w:bCs/>
                <w:color w:val="000000"/>
                <w:sz w:val="22"/>
                <w:szCs w:val="22"/>
              </w:rPr>
              <w:t>uár</w:t>
            </w:r>
          </w:p>
        </w:tc>
        <w:tc>
          <w:tcPr>
            <w:tcW w:w="2799" w:type="dxa"/>
          </w:tcPr>
          <w:p w14:paraId="4050B26B" w14:textId="77777777" w:rsidR="00CE6502" w:rsidRPr="00CA283B"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Cs/>
                <w:color w:val="000000"/>
                <w:sz w:val="22"/>
                <w:szCs w:val="22"/>
              </w:rPr>
            </w:pPr>
            <w:r w:rsidRPr="00CA283B">
              <w:rPr>
                <w:rFonts w:asciiTheme="minorHAnsi" w:hAnsiTheme="minorHAnsi" w:cstheme="minorHAnsi"/>
                <w:bCs/>
                <w:color w:val="000000"/>
                <w:sz w:val="22"/>
                <w:szCs w:val="22"/>
              </w:rPr>
              <w:t>2022. július</w:t>
            </w:r>
          </w:p>
        </w:tc>
        <w:tc>
          <w:tcPr>
            <w:tcW w:w="2799" w:type="dxa"/>
          </w:tcPr>
          <w:p w14:paraId="72D992A0" w14:textId="77777777" w:rsidR="00CE6502" w:rsidRPr="009278AB" w:rsidRDefault="00CE6502" w:rsidP="006D418B">
            <w:pPr>
              <w:pStyle w:val="NormlWeb"/>
              <w:shd w:val="clear" w:color="auto" w:fill="FFFFFF"/>
              <w:spacing w:before="0" w:beforeAutospacing="0" w:after="0" w:afterAutospacing="0"/>
              <w:jc w:val="both"/>
              <w:rPr>
                <w:rFonts w:asciiTheme="minorHAnsi" w:hAnsiTheme="minorHAnsi" w:cstheme="minorHAnsi"/>
                <w:bCs/>
                <w:color w:val="000000"/>
                <w:sz w:val="22"/>
                <w:szCs w:val="22"/>
              </w:rPr>
            </w:pPr>
            <w:r w:rsidRPr="009278AB">
              <w:rPr>
                <w:rFonts w:asciiTheme="minorHAnsi" w:hAnsiTheme="minorHAnsi" w:cstheme="minorHAnsi"/>
                <w:bCs/>
                <w:color w:val="000000"/>
                <w:sz w:val="22"/>
                <w:szCs w:val="22"/>
              </w:rPr>
              <w:t>filmek, reflexiók</w:t>
            </w:r>
          </w:p>
        </w:tc>
        <w:tc>
          <w:tcPr>
            <w:tcW w:w="2799" w:type="dxa"/>
          </w:tcPr>
          <w:p w14:paraId="1FDB0993"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tc>
      </w:tr>
      <w:tr w:rsidR="00CE6502" w14:paraId="2C9B7D12" w14:textId="77777777" w:rsidTr="006D418B">
        <w:trPr>
          <w:trHeight w:val="318"/>
        </w:trPr>
        <w:tc>
          <w:tcPr>
            <w:tcW w:w="2798" w:type="dxa"/>
          </w:tcPr>
          <w:p w14:paraId="10ECCB0C" w14:textId="77777777" w:rsidR="00CE6502" w:rsidRPr="0083532B" w:rsidRDefault="00CE6502" w:rsidP="006D418B">
            <w:pPr>
              <w:pStyle w:val="NormlWeb"/>
              <w:shd w:val="clear" w:color="auto" w:fill="FFFFFF"/>
              <w:spacing w:before="0" w:beforeAutospacing="0" w:after="0" w:afterAutospacing="0"/>
              <w:jc w:val="both"/>
              <w:rPr>
                <w:rFonts w:asciiTheme="minorHAnsi" w:hAnsiTheme="minorHAnsi" w:cstheme="minorHAnsi"/>
                <w:color w:val="000000"/>
                <w:sz w:val="22"/>
                <w:szCs w:val="22"/>
              </w:rPr>
            </w:pPr>
            <w:r w:rsidRPr="0083532B">
              <w:rPr>
                <w:rFonts w:asciiTheme="minorHAnsi" w:hAnsiTheme="minorHAnsi" w:cstheme="minorHAnsi"/>
                <w:color w:val="000000"/>
                <w:sz w:val="22"/>
                <w:szCs w:val="22"/>
              </w:rPr>
              <w:t>A tudásátadás támogatása elsősorban a gyógypedagógusi munkaközösségben. Disszeminációs alkalmak szervezése: hospitálások, digitális, ill. digitálisan rögzített anyagok készítésének és megosztásának ösztönzése min. 1</w:t>
            </w:r>
            <w:r>
              <w:rPr>
                <w:rFonts w:asciiTheme="minorHAnsi" w:hAnsiTheme="minorHAnsi" w:cstheme="minorHAnsi"/>
                <w:color w:val="000000"/>
                <w:sz w:val="22"/>
                <w:szCs w:val="22"/>
              </w:rPr>
              <w:t xml:space="preserve"> alkalom.</w:t>
            </w:r>
          </w:p>
        </w:tc>
        <w:tc>
          <w:tcPr>
            <w:tcW w:w="2799" w:type="dxa"/>
          </w:tcPr>
          <w:p w14:paraId="67364953"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sidRPr="00CA283B">
              <w:rPr>
                <w:rFonts w:asciiTheme="minorHAnsi" w:hAnsiTheme="minorHAnsi" w:cstheme="minorHAnsi"/>
                <w:bCs/>
                <w:color w:val="000000"/>
                <w:sz w:val="22"/>
                <w:szCs w:val="22"/>
              </w:rPr>
              <w:t>2022. jan</w:t>
            </w:r>
            <w:r>
              <w:rPr>
                <w:rFonts w:asciiTheme="minorHAnsi" w:hAnsiTheme="minorHAnsi" w:cstheme="minorHAnsi"/>
                <w:bCs/>
                <w:color w:val="000000"/>
                <w:sz w:val="22"/>
                <w:szCs w:val="22"/>
              </w:rPr>
              <w:t>uár</w:t>
            </w:r>
          </w:p>
        </w:tc>
        <w:tc>
          <w:tcPr>
            <w:tcW w:w="2799" w:type="dxa"/>
          </w:tcPr>
          <w:p w14:paraId="28A7D74F"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sidRPr="00CA283B">
              <w:rPr>
                <w:rFonts w:asciiTheme="minorHAnsi" w:hAnsiTheme="minorHAnsi" w:cstheme="minorHAnsi"/>
                <w:bCs/>
                <w:color w:val="000000"/>
                <w:sz w:val="22"/>
                <w:szCs w:val="22"/>
              </w:rPr>
              <w:t>2022. július</w:t>
            </w:r>
          </w:p>
        </w:tc>
        <w:tc>
          <w:tcPr>
            <w:tcW w:w="2799" w:type="dxa"/>
          </w:tcPr>
          <w:p w14:paraId="49FBC997" w14:textId="77777777" w:rsidR="00CE6502" w:rsidRPr="009278AB" w:rsidRDefault="00CE6502" w:rsidP="006D418B">
            <w:pPr>
              <w:pStyle w:val="NormlWeb"/>
              <w:shd w:val="clear" w:color="auto" w:fill="FFFFFF"/>
              <w:spacing w:before="0" w:beforeAutospacing="0" w:after="0" w:afterAutospacing="0"/>
              <w:jc w:val="both"/>
              <w:rPr>
                <w:rFonts w:asciiTheme="minorHAnsi" w:hAnsiTheme="minorHAnsi" w:cstheme="minorHAnsi"/>
                <w:bCs/>
                <w:color w:val="000000"/>
                <w:sz w:val="22"/>
                <w:szCs w:val="22"/>
              </w:rPr>
            </w:pPr>
            <w:r w:rsidRPr="009278AB">
              <w:rPr>
                <w:rFonts w:asciiTheme="minorHAnsi" w:hAnsiTheme="minorHAnsi" w:cstheme="minorHAnsi"/>
                <w:bCs/>
                <w:color w:val="000000"/>
                <w:sz w:val="22"/>
                <w:szCs w:val="22"/>
              </w:rPr>
              <w:t>feljegyzés</w:t>
            </w:r>
            <w:r>
              <w:rPr>
                <w:rFonts w:asciiTheme="minorHAnsi" w:hAnsiTheme="minorHAnsi" w:cstheme="minorHAnsi"/>
                <w:bCs/>
                <w:color w:val="000000"/>
                <w:sz w:val="22"/>
                <w:szCs w:val="22"/>
              </w:rPr>
              <w:t>ek</w:t>
            </w:r>
            <w:r w:rsidRPr="009278AB">
              <w:rPr>
                <w:rFonts w:asciiTheme="minorHAnsi" w:hAnsiTheme="minorHAnsi" w:cstheme="minorHAnsi"/>
                <w:bCs/>
                <w:color w:val="000000"/>
                <w:sz w:val="22"/>
                <w:szCs w:val="22"/>
              </w:rPr>
              <w:t>, megosztott szakmai anyagok elektronikus formában</w:t>
            </w:r>
          </w:p>
        </w:tc>
        <w:tc>
          <w:tcPr>
            <w:tcW w:w="2799" w:type="dxa"/>
          </w:tcPr>
          <w:p w14:paraId="5B71822A"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tc>
      </w:tr>
      <w:tr w:rsidR="00CE6502" w14:paraId="68ACDF78" w14:textId="77777777" w:rsidTr="006D418B">
        <w:trPr>
          <w:trHeight w:val="318"/>
        </w:trPr>
        <w:tc>
          <w:tcPr>
            <w:tcW w:w="2798" w:type="dxa"/>
          </w:tcPr>
          <w:p w14:paraId="6419E006" w14:textId="77777777" w:rsidR="00CE6502" w:rsidRPr="00CA283B" w:rsidRDefault="00CE6502" w:rsidP="006D418B">
            <w:pPr>
              <w:jc w:val="both"/>
              <w:rPr>
                <w:rFonts w:eastAsiaTheme="minorEastAsia" w:cstheme="minorHAnsi"/>
                <w:color w:val="000000"/>
                <w:lang w:eastAsia="hu-HU"/>
              </w:rPr>
            </w:pPr>
            <w:r>
              <w:rPr>
                <w:rFonts w:eastAsiaTheme="minorEastAsia" w:cstheme="minorHAnsi"/>
                <w:color w:val="000000"/>
                <w:lang w:eastAsia="hu-HU"/>
              </w:rPr>
              <w:t>G</w:t>
            </w:r>
            <w:r w:rsidRPr="00CA283B">
              <w:rPr>
                <w:rFonts w:eastAsiaTheme="minorEastAsia" w:cstheme="minorHAnsi"/>
                <w:color w:val="000000"/>
                <w:lang w:eastAsia="hu-HU"/>
              </w:rPr>
              <w:t>yakorlati képzés nyújtása: gyógypedagógus hallgatók gyakorlatának vezetése</w:t>
            </w:r>
            <w:r>
              <w:rPr>
                <w:rFonts w:eastAsiaTheme="minorEastAsia" w:cstheme="minorHAnsi"/>
                <w:color w:val="000000"/>
                <w:lang w:eastAsia="hu-HU"/>
              </w:rPr>
              <w:t>.</w:t>
            </w:r>
          </w:p>
        </w:tc>
        <w:tc>
          <w:tcPr>
            <w:tcW w:w="2799" w:type="dxa"/>
          </w:tcPr>
          <w:p w14:paraId="4FB420C4"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sidRPr="00CA283B">
              <w:rPr>
                <w:rFonts w:asciiTheme="minorHAnsi" w:hAnsiTheme="minorHAnsi" w:cstheme="minorHAnsi"/>
                <w:bCs/>
                <w:color w:val="000000"/>
                <w:sz w:val="22"/>
                <w:szCs w:val="22"/>
              </w:rPr>
              <w:t>2022. jan</w:t>
            </w:r>
            <w:r>
              <w:rPr>
                <w:rFonts w:asciiTheme="minorHAnsi" w:hAnsiTheme="minorHAnsi" w:cstheme="minorHAnsi"/>
                <w:bCs/>
                <w:color w:val="000000"/>
                <w:sz w:val="22"/>
                <w:szCs w:val="22"/>
              </w:rPr>
              <w:t>uár</w:t>
            </w:r>
          </w:p>
        </w:tc>
        <w:tc>
          <w:tcPr>
            <w:tcW w:w="2799" w:type="dxa"/>
          </w:tcPr>
          <w:p w14:paraId="4C59F032"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r w:rsidRPr="00CA283B">
              <w:rPr>
                <w:rFonts w:asciiTheme="minorHAnsi" w:hAnsiTheme="minorHAnsi" w:cstheme="minorHAnsi"/>
                <w:bCs/>
                <w:color w:val="000000"/>
                <w:sz w:val="22"/>
                <w:szCs w:val="22"/>
              </w:rPr>
              <w:t>2022. július</w:t>
            </w:r>
          </w:p>
        </w:tc>
        <w:tc>
          <w:tcPr>
            <w:tcW w:w="2799" w:type="dxa"/>
          </w:tcPr>
          <w:p w14:paraId="316084B5" w14:textId="77777777" w:rsidR="00CE6502" w:rsidRDefault="00CE6502" w:rsidP="006D418B">
            <w:pPr>
              <w:pStyle w:val="NormlWeb"/>
              <w:shd w:val="clear" w:color="auto" w:fill="FFFFFF"/>
              <w:spacing w:before="0" w:beforeAutospacing="0" w:after="0" w:afterAutospacing="0"/>
              <w:jc w:val="both"/>
              <w:rPr>
                <w:rFonts w:asciiTheme="minorHAnsi" w:hAnsiTheme="minorHAnsi" w:cstheme="minorHAnsi"/>
                <w:b/>
                <w:color w:val="000000"/>
                <w:sz w:val="22"/>
                <w:szCs w:val="22"/>
              </w:rPr>
            </w:pPr>
            <w:r w:rsidRPr="000C5262">
              <w:rPr>
                <w:rFonts w:asciiTheme="minorHAnsi" w:hAnsiTheme="minorHAnsi" w:cstheme="minorHAnsi"/>
                <w:bCs/>
                <w:color w:val="000000"/>
                <w:sz w:val="22"/>
                <w:szCs w:val="22"/>
              </w:rPr>
              <w:t>gyakorlati dokumentáció, értékelések</w:t>
            </w:r>
          </w:p>
        </w:tc>
        <w:tc>
          <w:tcPr>
            <w:tcW w:w="2799" w:type="dxa"/>
          </w:tcPr>
          <w:p w14:paraId="5ECFE5B9" w14:textId="77777777" w:rsidR="00CE6502" w:rsidRDefault="00CE6502" w:rsidP="006D418B">
            <w:pPr>
              <w:pStyle w:val="NormlWeb"/>
              <w:shd w:val="clear" w:color="auto" w:fill="FFFFFF"/>
              <w:spacing w:before="0" w:beforeAutospacing="0" w:after="0" w:afterAutospacing="0" w:line="360" w:lineRule="auto"/>
              <w:jc w:val="both"/>
              <w:rPr>
                <w:rFonts w:asciiTheme="minorHAnsi" w:hAnsiTheme="minorHAnsi" w:cstheme="minorHAnsi"/>
                <w:b/>
                <w:color w:val="000000"/>
                <w:sz w:val="22"/>
                <w:szCs w:val="22"/>
              </w:rPr>
            </w:pPr>
          </w:p>
        </w:tc>
      </w:tr>
    </w:tbl>
    <w:p w14:paraId="4B05E2B3" w14:textId="77777777" w:rsidR="00CE6502" w:rsidRPr="007167EA" w:rsidRDefault="00CE6502" w:rsidP="00CE6502">
      <w:pPr>
        <w:pStyle w:val="NormlWeb"/>
        <w:shd w:val="clear" w:color="auto" w:fill="FFFFFF"/>
        <w:spacing w:before="0" w:beforeAutospacing="0" w:after="0" w:afterAutospacing="0"/>
        <w:jc w:val="both"/>
        <w:rPr>
          <w:rFonts w:asciiTheme="minorHAnsi" w:hAnsiTheme="minorHAnsi" w:cstheme="minorHAnsi"/>
          <w:bCs/>
          <w:color w:val="000000"/>
          <w:sz w:val="22"/>
          <w:szCs w:val="22"/>
        </w:rPr>
      </w:pPr>
    </w:p>
    <w:bookmarkEnd w:id="37"/>
    <w:p w14:paraId="4D89A32C" w14:textId="77777777" w:rsidR="00200F4B" w:rsidRPr="00200F4B" w:rsidRDefault="00200F4B" w:rsidP="00200F4B">
      <w:pPr>
        <w:pStyle w:val="NormlWeb"/>
        <w:shd w:val="clear" w:color="auto" w:fill="FFFFFF"/>
        <w:spacing w:before="0" w:beforeAutospacing="0" w:after="0" w:afterAutospacing="0" w:line="360" w:lineRule="auto"/>
        <w:jc w:val="both"/>
        <w:rPr>
          <w:rFonts w:asciiTheme="minorHAnsi" w:hAnsiTheme="minorHAnsi" w:cstheme="minorHAnsi"/>
          <w:b/>
          <w:color w:val="000000"/>
          <w:sz w:val="20"/>
          <w:szCs w:val="22"/>
        </w:rPr>
      </w:pPr>
    </w:p>
    <w:sectPr w:rsidR="00200F4B" w:rsidRPr="00200F4B" w:rsidSect="00783514">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C2314" w14:textId="77777777" w:rsidR="00044907" w:rsidRDefault="00044907" w:rsidP="007F3668">
      <w:pPr>
        <w:spacing w:after="0" w:line="240" w:lineRule="auto"/>
      </w:pPr>
      <w:r>
        <w:separator/>
      </w:r>
    </w:p>
  </w:endnote>
  <w:endnote w:type="continuationSeparator" w:id="0">
    <w:p w14:paraId="2533E1C9" w14:textId="77777777" w:rsidR="00044907" w:rsidRDefault="00044907" w:rsidP="007F3668">
      <w:pPr>
        <w:spacing w:after="0" w:line="240" w:lineRule="auto"/>
      </w:pPr>
      <w:r>
        <w:continuationSeparator/>
      </w:r>
    </w:p>
  </w:endnote>
  <w:endnote w:type="continuationNotice" w:id="1">
    <w:p w14:paraId="3B9AF44B" w14:textId="77777777" w:rsidR="00044907" w:rsidRDefault="000449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quot;Arial&quot;,sans-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995474"/>
      <w:docPartObj>
        <w:docPartGallery w:val="Page Numbers (Bottom of Page)"/>
        <w:docPartUnique/>
      </w:docPartObj>
    </w:sdtPr>
    <w:sdtEndPr>
      <w:rPr>
        <w:color w:val="7F7F7F" w:themeColor="background1" w:themeShade="7F"/>
        <w:spacing w:val="60"/>
      </w:rPr>
    </w:sdtEndPr>
    <w:sdtContent>
      <w:p w14:paraId="4E12D95A" w14:textId="22244937" w:rsidR="006D418B" w:rsidRDefault="006D418B">
        <w:pPr>
          <w:pStyle w:val="llb"/>
          <w:pBdr>
            <w:top w:val="single" w:sz="4" w:space="1" w:color="D9D9D9" w:themeColor="background1" w:themeShade="D9"/>
          </w:pBdr>
          <w:jc w:val="right"/>
        </w:pPr>
        <w:r w:rsidRPr="102FA20F">
          <w:rPr>
            <w:noProof/>
          </w:rPr>
          <w:fldChar w:fldCharType="begin"/>
        </w:r>
        <w:r>
          <w:instrText>PAGE   \* MERGEFORMAT</w:instrText>
        </w:r>
        <w:r w:rsidRPr="102FA20F">
          <w:fldChar w:fldCharType="separate"/>
        </w:r>
        <w:r w:rsidR="006838C2">
          <w:rPr>
            <w:noProof/>
          </w:rPr>
          <w:t>128</w:t>
        </w:r>
        <w:r w:rsidRPr="102FA20F">
          <w:rPr>
            <w:noProof/>
          </w:rPr>
          <w:fldChar w:fldCharType="end"/>
        </w:r>
        <w:r>
          <w:t xml:space="preserve"> | </w:t>
        </w:r>
        <w:r>
          <w:rPr>
            <w:color w:val="7F7F7F" w:themeColor="background1" w:themeShade="7F"/>
            <w:spacing w:val="60"/>
          </w:rPr>
          <w:t>Oldal</w:t>
        </w:r>
      </w:p>
    </w:sdtContent>
  </w:sdt>
  <w:p w14:paraId="4E12D95B" w14:textId="77777777" w:rsidR="006D418B" w:rsidRDefault="006D418B" w:rsidP="002B23EB">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FE492" w14:textId="77777777" w:rsidR="00044907" w:rsidRDefault="00044907" w:rsidP="007F3668">
      <w:pPr>
        <w:spacing w:after="0" w:line="240" w:lineRule="auto"/>
      </w:pPr>
      <w:r>
        <w:separator/>
      </w:r>
    </w:p>
  </w:footnote>
  <w:footnote w:type="continuationSeparator" w:id="0">
    <w:p w14:paraId="4FA38601" w14:textId="77777777" w:rsidR="00044907" w:rsidRDefault="00044907" w:rsidP="007F3668">
      <w:pPr>
        <w:spacing w:after="0" w:line="240" w:lineRule="auto"/>
      </w:pPr>
      <w:r>
        <w:continuationSeparator/>
      </w:r>
    </w:p>
  </w:footnote>
  <w:footnote w:type="continuationNotice" w:id="1">
    <w:p w14:paraId="1ACED3A8" w14:textId="77777777" w:rsidR="00044907" w:rsidRDefault="00044907">
      <w:pPr>
        <w:spacing w:after="0" w:line="240" w:lineRule="auto"/>
      </w:pPr>
    </w:p>
  </w:footnote>
  <w:footnote w:id="2">
    <w:p w14:paraId="160A8602" w14:textId="6B8EE52F" w:rsidR="006D418B" w:rsidRDefault="006D418B">
      <w:pPr>
        <w:pStyle w:val="Lbjegyzetszveg"/>
      </w:pPr>
      <w:r>
        <w:rPr>
          <w:rStyle w:val="Lbjegyzet-hivatkozs"/>
        </w:rPr>
        <w:footnoteRef/>
      </w:r>
      <w:r>
        <w:t xml:space="preserve"> </w:t>
      </w:r>
      <w:hyperlink r:id="rId1" w:history="1">
        <w:r w:rsidRPr="00935F29">
          <w:rPr>
            <w:rStyle w:val="Hiperhivatkozs"/>
          </w:rPr>
          <w:t>https://www.oktatas.hu/kozneveles/kerettantervek/2020_nat/iranyelvek_alapprogramok</w:t>
        </w:r>
      </w:hyperlink>
      <w:r>
        <w:t xml:space="preserve"> (letöltve: 2020. július 31</w:t>
      </w:r>
      <w:r w:rsidRPr="00295A21">
        <w:t>.)</w:t>
      </w:r>
    </w:p>
  </w:footnote>
  <w:footnote w:id="3">
    <w:p w14:paraId="1A17BBEA" w14:textId="2EAC53DE" w:rsidR="006D418B" w:rsidRDefault="006D418B">
      <w:pPr>
        <w:pStyle w:val="Lbjegyzetszveg"/>
      </w:pPr>
      <w:r>
        <w:rPr>
          <w:rStyle w:val="Lbjegyzet-hivatkozs"/>
        </w:rPr>
        <w:footnoteRef/>
      </w:r>
      <w:r>
        <w:t xml:space="preserve"> </w:t>
      </w:r>
      <w:hyperlink r:id="rId2" w:history="1">
        <w:r w:rsidRPr="00935F29">
          <w:rPr>
            <w:rStyle w:val="Hiperhivatkozs"/>
          </w:rPr>
          <w:t>https://www.oktatas.hu/kozneveles/kerettantervek/2020_nat/iranyelvek_alapprogramok</w:t>
        </w:r>
      </w:hyperlink>
      <w:r>
        <w:t xml:space="preserve"> (letöltve: 2020. július 31</w:t>
      </w:r>
      <w:r w:rsidRPr="00295A21">
        <w:t>.)</w:t>
      </w:r>
    </w:p>
  </w:footnote>
  <w:footnote w:id="4">
    <w:p w14:paraId="4E12D95C" w14:textId="5C7001E4" w:rsidR="006D418B" w:rsidRDefault="006D418B">
      <w:pPr>
        <w:pStyle w:val="Lbjegyzetszveg"/>
      </w:pPr>
      <w:r>
        <w:rPr>
          <w:rStyle w:val="Lbjegyzet-hivatkozs"/>
        </w:rPr>
        <w:footnoteRef/>
      </w:r>
      <w:r>
        <w:t xml:space="preserve"> Az óvodai intézményegységre külön megállapodás vonatkozik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C4B6B2"/>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720" w:hanging="360"/>
      </w:pPr>
      <w:rPr>
        <w:rFonts w:ascii="Wingdings" w:hAnsi="Wingdings"/>
      </w:rPr>
    </w:lvl>
    <w:lvl w:ilvl="2">
      <w:start w:val="1"/>
      <w:numFmt w:val="bullet"/>
      <w:lvlText w:val=""/>
      <w:lvlJc w:val="left"/>
      <w:pPr>
        <w:tabs>
          <w:tab w:val="num" w:pos="0"/>
        </w:tabs>
        <w:ind w:left="1080" w:hanging="360"/>
      </w:pPr>
      <w:rPr>
        <w:rFonts w:ascii="Wingdings" w:hAnsi="Wingdings"/>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rPr>
    </w:lvl>
    <w:lvl w:ilvl="6">
      <w:start w:val="1"/>
      <w:numFmt w:val="bullet"/>
      <w:lvlText w:val=""/>
      <w:lvlJc w:val="left"/>
      <w:pPr>
        <w:tabs>
          <w:tab w:val="num" w:pos="0"/>
        </w:tabs>
        <w:ind w:left="2520" w:hanging="360"/>
      </w:pPr>
      <w:rPr>
        <w:rFonts w:ascii="Wingdings" w:hAnsi="Wingdings"/>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color w:val="auto"/>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color w:val="auto"/>
        <w:sz w:val="22"/>
        <w:szCs w:val="22"/>
      </w:rPr>
    </w:lvl>
  </w:abstractNum>
  <w:abstractNum w:abstractNumId="5" w15:restartNumberingAfterBreak="0">
    <w:nsid w:val="0017179D"/>
    <w:multiLevelType w:val="hybridMultilevel"/>
    <w:tmpl w:val="503ECC24"/>
    <w:lvl w:ilvl="0" w:tplc="2C9A716E">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13C13E1"/>
    <w:multiLevelType w:val="hybridMultilevel"/>
    <w:tmpl w:val="97E8460C"/>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1A41608"/>
    <w:multiLevelType w:val="hybridMultilevel"/>
    <w:tmpl w:val="F61E8A78"/>
    <w:lvl w:ilvl="0" w:tplc="19C6147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447561D"/>
    <w:multiLevelType w:val="hybridMultilevel"/>
    <w:tmpl w:val="9E3AAECC"/>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4D35363"/>
    <w:multiLevelType w:val="hybridMultilevel"/>
    <w:tmpl w:val="7A348DDE"/>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55A00AC"/>
    <w:multiLevelType w:val="hybridMultilevel"/>
    <w:tmpl w:val="F4D65704"/>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6231BC5"/>
    <w:multiLevelType w:val="hybridMultilevel"/>
    <w:tmpl w:val="1B444E00"/>
    <w:lvl w:ilvl="0" w:tplc="7E00408C">
      <w:start w:val="1"/>
      <w:numFmt w:val="bullet"/>
      <w:lvlText w:val=""/>
      <w:lvlJc w:val="left"/>
      <w:pPr>
        <w:ind w:left="720" w:hanging="360"/>
      </w:pPr>
      <w:rPr>
        <w:rFonts w:ascii="Symbol" w:hAnsi="Symbol" w:hint="default"/>
      </w:rPr>
    </w:lvl>
    <w:lvl w:ilvl="1" w:tplc="12325D3E">
      <w:start w:val="1"/>
      <w:numFmt w:val="bullet"/>
      <w:lvlText w:val="o"/>
      <w:lvlJc w:val="left"/>
      <w:pPr>
        <w:ind w:left="1440" w:hanging="360"/>
      </w:pPr>
      <w:rPr>
        <w:rFonts w:ascii="Courier New" w:hAnsi="Courier New" w:hint="default"/>
      </w:rPr>
    </w:lvl>
    <w:lvl w:ilvl="2" w:tplc="67A6CD6C">
      <w:start w:val="1"/>
      <w:numFmt w:val="bullet"/>
      <w:lvlText w:val=""/>
      <w:lvlJc w:val="left"/>
      <w:pPr>
        <w:ind w:left="2160" w:hanging="360"/>
      </w:pPr>
      <w:rPr>
        <w:rFonts w:ascii="Wingdings" w:hAnsi="Wingdings" w:hint="default"/>
      </w:rPr>
    </w:lvl>
    <w:lvl w:ilvl="3" w:tplc="5D2026E0">
      <w:start w:val="1"/>
      <w:numFmt w:val="bullet"/>
      <w:lvlText w:val=""/>
      <w:lvlJc w:val="left"/>
      <w:pPr>
        <w:ind w:left="2880" w:hanging="360"/>
      </w:pPr>
      <w:rPr>
        <w:rFonts w:ascii="Symbol" w:hAnsi="Symbol" w:hint="default"/>
      </w:rPr>
    </w:lvl>
    <w:lvl w:ilvl="4" w:tplc="D7986F72">
      <w:start w:val="1"/>
      <w:numFmt w:val="bullet"/>
      <w:lvlText w:val="o"/>
      <w:lvlJc w:val="left"/>
      <w:pPr>
        <w:ind w:left="3600" w:hanging="360"/>
      </w:pPr>
      <w:rPr>
        <w:rFonts w:ascii="Courier New" w:hAnsi="Courier New" w:hint="default"/>
      </w:rPr>
    </w:lvl>
    <w:lvl w:ilvl="5" w:tplc="DC3A5D3E">
      <w:start w:val="1"/>
      <w:numFmt w:val="bullet"/>
      <w:lvlText w:val=""/>
      <w:lvlJc w:val="left"/>
      <w:pPr>
        <w:ind w:left="4320" w:hanging="360"/>
      </w:pPr>
      <w:rPr>
        <w:rFonts w:ascii="Wingdings" w:hAnsi="Wingdings" w:hint="default"/>
      </w:rPr>
    </w:lvl>
    <w:lvl w:ilvl="6" w:tplc="8C5AEC8C">
      <w:start w:val="1"/>
      <w:numFmt w:val="bullet"/>
      <w:lvlText w:val=""/>
      <w:lvlJc w:val="left"/>
      <w:pPr>
        <w:ind w:left="5040" w:hanging="360"/>
      </w:pPr>
      <w:rPr>
        <w:rFonts w:ascii="Symbol" w:hAnsi="Symbol" w:hint="default"/>
      </w:rPr>
    </w:lvl>
    <w:lvl w:ilvl="7" w:tplc="4EFEC98A">
      <w:start w:val="1"/>
      <w:numFmt w:val="bullet"/>
      <w:lvlText w:val="o"/>
      <w:lvlJc w:val="left"/>
      <w:pPr>
        <w:ind w:left="5760" w:hanging="360"/>
      </w:pPr>
      <w:rPr>
        <w:rFonts w:ascii="Courier New" w:hAnsi="Courier New" w:hint="default"/>
      </w:rPr>
    </w:lvl>
    <w:lvl w:ilvl="8" w:tplc="3A646F40">
      <w:start w:val="1"/>
      <w:numFmt w:val="bullet"/>
      <w:lvlText w:val=""/>
      <w:lvlJc w:val="left"/>
      <w:pPr>
        <w:ind w:left="6480" w:hanging="360"/>
      </w:pPr>
      <w:rPr>
        <w:rFonts w:ascii="Wingdings" w:hAnsi="Wingdings" w:hint="default"/>
      </w:rPr>
    </w:lvl>
  </w:abstractNum>
  <w:abstractNum w:abstractNumId="12" w15:restartNumberingAfterBreak="0">
    <w:nsid w:val="06552B92"/>
    <w:multiLevelType w:val="hybridMultilevel"/>
    <w:tmpl w:val="984E5542"/>
    <w:styleLink w:val="Importlt2stlus1"/>
    <w:lvl w:ilvl="0" w:tplc="795668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6CA306D"/>
    <w:multiLevelType w:val="hybridMultilevel"/>
    <w:tmpl w:val="640455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73534C4"/>
    <w:multiLevelType w:val="hybridMultilevel"/>
    <w:tmpl w:val="07640B6A"/>
    <w:lvl w:ilvl="0" w:tplc="69A8E79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7AC0C17"/>
    <w:multiLevelType w:val="hybridMultilevel"/>
    <w:tmpl w:val="07964BBE"/>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7B44229"/>
    <w:multiLevelType w:val="hybridMultilevel"/>
    <w:tmpl w:val="9E36EE5C"/>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8014DB7"/>
    <w:multiLevelType w:val="hybridMultilevel"/>
    <w:tmpl w:val="FFFFFFFF"/>
    <w:lvl w:ilvl="0" w:tplc="73A0261E">
      <w:start w:val="1"/>
      <w:numFmt w:val="bullet"/>
      <w:lvlText w:val="-"/>
      <w:lvlJc w:val="left"/>
      <w:pPr>
        <w:ind w:left="360" w:hanging="360"/>
      </w:pPr>
      <w:rPr>
        <w:rFonts w:ascii="Calibri" w:hAnsi="Calibri" w:hint="default"/>
      </w:rPr>
    </w:lvl>
    <w:lvl w:ilvl="1" w:tplc="A4921922">
      <w:start w:val="1"/>
      <w:numFmt w:val="bullet"/>
      <w:lvlText w:val="o"/>
      <w:lvlJc w:val="left"/>
      <w:pPr>
        <w:ind w:left="1080" w:hanging="360"/>
      </w:pPr>
      <w:rPr>
        <w:rFonts w:ascii="Courier New" w:hAnsi="Courier New" w:hint="default"/>
      </w:rPr>
    </w:lvl>
    <w:lvl w:ilvl="2" w:tplc="6FDA715A">
      <w:start w:val="1"/>
      <w:numFmt w:val="bullet"/>
      <w:lvlText w:val=""/>
      <w:lvlJc w:val="left"/>
      <w:pPr>
        <w:ind w:left="1800" w:hanging="360"/>
      </w:pPr>
      <w:rPr>
        <w:rFonts w:ascii="Wingdings" w:hAnsi="Wingdings" w:hint="default"/>
      </w:rPr>
    </w:lvl>
    <w:lvl w:ilvl="3" w:tplc="E31092BA">
      <w:start w:val="1"/>
      <w:numFmt w:val="bullet"/>
      <w:lvlText w:val=""/>
      <w:lvlJc w:val="left"/>
      <w:pPr>
        <w:ind w:left="2520" w:hanging="360"/>
      </w:pPr>
      <w:rPr>
        <w:rFonts w:ascii="Symbol" w:hAnsi="Symbol" w:hint="default"/>
      </w:rPr>
    </w:lvl>
    <w:lvl w:ilvl="4" w:tplc="56E2B8D2">
      <w:start w:val="1"/>
      <w:numFmt w:val="bullet"/>
      <w:lvlText w:val="o"/>
      <w:lvlJc w:val="left"/>
      <w:pPr>
        <w:ind w:left="3240" w:hanging="360"/>
      </w:pPr>
      <w:rPr>
        <w:rFonts w:ascii="Courier New" w:hAnsi="Courier New" w:hint="default"/>
      </w:rPr>
    </w:lvl>
    <w:lvl w:ilvl="5" w:tplc="F5462B0E">
      <w:start w:val="1"/>
      <w:numFmt w:val="bullet"/>
      <w:lvlText w:val=""/>
      <w:lvlJc w:val="left"/>
      <w:pPr>
        <w:ind w:left="3960" w:hanging="360"/>
      </w:pPr>
      <w:rPr>
        <w:rFonts w:ascii="Wingdings" w:hAnsi="Wingdings" w:hint="default"/>
      </w:rPr>
    </w:lvl>
    <w:lvl w:ilvl="6" w:tplc="0C7EBF30">
      <w:start w:val="1"/>
      <w:numFmt w:val="bullet"/>
      <w:lvlText w:val=""/>
      <w:lvlJc w:val="left"/>
      <w:pPr>
        <w:ind w:left="4680" w:hanging="360"/>
      </w:pPr>
      <w:rPr>
        <w:rFonts w:ascii="Symbol" w:hAnsi="Symbol" w:hint="default"/>
      </w:rPr>
    </w:lvl>
    <w:lvl w:ilvl="7" w:tplc="069841B8">
      <w:start w:val="1"/>
      <w:numFmt w:val="bullet"/>
      <w:lvlText w:val="o"/>
      <w:lvlJc w:val="left"/>
      <w:pPr>
        <w:ind w:left="5400" w:hanging="360"/>
      </w:pPr>
      <w:rPr>
        <w:rFonts w:ascii="Courier New" w:hAnsi="Courier New" w:hint="default"/>
      </w:rPr>
    </w:lvl>
    <w:lvl w:ilvl="8" w:tplc="BCDAA85C">
      <w:start w:val="1"/>
      <w:numFmt w:val="bullet"/>
      <w:lvlText w:val=""/>
      <w:lvlJc w:val="left"/>
      <w:pPr>
        <w:ind w:left="6120" w:hanging="360"/>
      </w:pPr>
      <w:rPr>
        <w:rFonts w:ascii="Wingdings" w:hAnsi="Wingdings" w:hint="default"/>
      </w:rPr>
    </w:lvl>
  </w:abstractNum>
  <w:abstractNum w:abstractNumId="18" w15:restartNumberingAfterBreak="0">
    <w:nsid w:val="08282234"/>
    <w:multiLevelType w:val="hybridMultilevel"/>
    <w:tmpl w:val="D4FC86B2"/>
    <w:lvl w:ilvl="0" w:tplc="795668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08D929DC"/>
    <w:multiLevelType w:val="hybridMultilevel"/>
    <w:tmpl w:val="0B10E1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972198E"/>
    <w:multiLevelType w:val="hybridMultilevel"/>
    <w:tmpl w:val="3A124DD6"/>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0C042967"/>
    <w:multiLevelType w:val="hybridMultilevel"/>
    <w:tmpl w:val="26E80B7C"/>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0C071D2B"/>
    <w:multiLevelType w:val="hybridMultilevel"/>
    <w:tmpl w:val="FFFFFFFF"/>
    <w:lvl w:ilvl="0" w:tplc="69A8E79E">
      <w:start w:val="1"/>
      <w:numFmt w:val="bullet"/>
      <w:lvlText w:val="-"/>
      <w:lvlJc w:val="left"/>
      <w:pPr>
        <w:ind w:left="720" w:hanging="360"/>
      </w:pPr>
      <w:rPr>
        <w:rFonts w:ascii="Symbol" w:hAnsi="Symbol" w:hint="default"/>
      </w:rPr>
    </w:lvl>
    <w:lvl w:ilvl="1" w:tplc="28BC04BA">
      <w:start w:val="1"/>
      <w:numFmt w:val="bullet"/>
      <w:lvlText w:val="o"/>
      <w:lvlJc w:val="left"/>
      <w:pPr>
        <w:ind w:left="1440" w:hanging="360"/>
      </w:pPr>
      <w:rPr>
        <w:rFonts w:ascii="Courier New" w:hAnsi="Courier New" w:hint="default"/>
      </w:rPr>
    </w:lvl>
    <w:lvl w:ilvl="2" w:tplc="C51E9FDA">
      <w:start w:val="1"/>
      <w:numFmt w:val="bullet"/>
      <w:lvlText w:val=""/>
      <w:lvlJc w:val="left"/>
      <w:pPr>
        <w:ind w:left="2160" w:hanging="360"/>
      </w:pPr>
      <w:rPr>
        <w:rFonts w:ascii="Wingdings" w:hAnsi="Wingdings" w:hint="default"/>
      </w:rPr>
    </w:lvl>
    <w:lvl w:ilvl="3" w:tplc="2070C438">
      <w:start w:val="1"/>
      <w:numFmt w:val="bullet"/>
      <w:lvlText w:val=""/>
      <w:lvlJc w:val="left"/>
      <w:pPr>
        <w:ind w:left="2880" w:hanging="360"/>
      </w:pPr>
      <w:rPr>
        <w:rFonts w:ascii="Symbol" w:hAnsi="Symbol" w:hint="default"/>
      </w:rPr>
    </w:lvl>
    <w:lvl w:ilvl="4" w:tplc="2AE85C2A">
      <w:start w:val="1"/>
      <w:numFmt w:val="bullet"/>
      <w:lvlText w:val="o"/>
      <w:lvlJc w:val="left"/>
      <w:pPr>
        <w:ind w:left="3600" w:hanging="360"/>
      </w:pPr>
      <w:rPr>
        <w:rFonts w:ascii="Courier New" w:hAnsi="Courier New" w:hint="default"/>
      </w:rPr>
    </w:lvl>
    <w:lvl w:ilvl="5" w:tplc="39909FFC">
      <w:start w:val="1"/>
      <w:numFmt w:val="bullet"/>
      <w:lvlText w:val=""/>
      <w:lvlJc w:val="left"/>
      <w:pPr>
        <w:ind w:left="4320" w:hanging="360"/>
      </w:pPr>
      <w:rPr>
        <w:rFonts w:ascii="Wingdings" w:hAnsi="Wingdings" w:hint="default"/>
      </w:rPr>
    </w:lvl>
    <w:lvl w:ilvl="6" w:tplc="31644752">
      <w:start w:val="1"/>
      <w:numFmt w:val="bullet"/>
      <w:lvlText w:val=""/>
      <w:lvlJc w:val="left"/>
      <w:pPr>
        <w:ind w:left="5040" w:hanging="360"/>
      </w:pPr>
      <w:rPr>
        <w:rFonts w:ascii="Symbol" w:hAnsi="Symbol" w:hint="default"/>
      </w:rPr>
    </w:lvl>
    <w:lvl w:ilvl="7" w:tplc="A6C2FB3E">
      <w:start w:val="1"/>
      <w:numFmt w:val="bullet"/>
      <w:lvlText w:val="o"/>
      <w:lvlJc w:val="left"/>
      <w:pPr>
        <w:ind w:left="5760" w:hanging="360"/>
      </w:pPr>
      <w:rPr>
        <w:rFonts w:ascii="Courier New" w:hAnsi="Courier New" w:hint="default"/>
      </w:rPr>
    </w:lvl>
    <w:lvl w:ilvl="8" w:tplc="3F089D7E">
      <w:start w:val="1"/>
      <w:numFmt w:val="bullet"/>
      <w:lvlText w:val=""/>
      <w:lvlJc w:val="left"/>
      <w:pPr>
        <w:ind w:left="6480" w:hanging="360"/>
      </w:pPr>
      <w:rPr>
        <w:rFonts w:ascii="Wingdings" w:hAnsi="Wingdings" w:hint="default"/>
      </w:rPr>
    </w:lvl>
  </w:abstractNum>
  <w:abstractNum w:abstractNumId="23" w15:restartNumberingAfterBreak="0">
    <w:nsid w:val="0D7D266B"/>
    <w:multiLevelType w:val="hybridMultilevel"/>
    <w:tmpl w:val="36BC492C"/>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0EA87BDA"/>
    <w:multiLevelType w:val="hybridMultilevel"/>
    <w:tmpl w:val="63D4446E"/>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0F2F2305"/>
    <w:multiLevelType w:val="hybridMultilevel"/>
    <w:tmpl w:val="4F8AE842"/>
    <w:lvl w:ilvl="0" w:tplc="DF741786">
      <w:start w:val="1"/>
      <w:numFmt w:val="bullet"/>
      <w:lvlText w:val="-"/>
      <w:lvlJc w:val="left"/>
      <w:pPr>
        <w:ind w:left="720" w:hanging="360"/>
      </w:pPr>
      <w:rPr>
        <w:rFonts w:ascii="Calibri" w:hAnsi="Calibri" w:hint="default"/>
      </w:rPr>
    </w:lvl>
    <w:lvl w:ilvl="1" w:tplc="BC5E1C50">
      <w:start w:val="1"/>
      <w:numFmt w:val="bullet"/>
      <w:lvlText w:val="o"/>
      <w:lvlJc w:val="left"/>
      <w:pPr>
        <w:ind w:left="1440" w:hanging="360"/>
      </w:pPr>
      <w:rPr>
        <w:rFonts w:ascii="Courier New" w:hAnsi="Courier New" w:hint="default"/>
      </w:rPr>
    </w:lvl>
    <w:lvl w:ilvl="2" w:tplc="AEE8A116">
      <w:start w:val="1"/>
      <w:numFmt w:val="bullet"/>
      <w:lvlText w:val=""/>
      <w:lvlJc w:val="left"/>
      <w:pPr>
        <w:ind w:left="2160" w:hanging="360"/>
      </w:pPr>
      <w:rPr>
        <w:rFonts w:ascii="Wingdings" w:hAnsi="Wingdings" w:hint="default"/>
      </w:rPr>
    </w:lvl>
    <w:lvl w:ilvl="3" w:tplc="3FCA8A84">
      <w:start w:val="1"/>
      <w:numFmt w:val="bullet"/>
      <w:lvlText w:val=""/>
      <w:lvlJc w:val="left"/>
      <w:pPr>
        <w:ind w:left="2880" w:hanging="360"/>
      </w:pPr>
      <w:rPr>
        <w:rFonts w:ascii="Symbol" w:hAnsi="Symbol" w:hint="default"/>
      </w:rPr>
    </w:lvl>
    <w:lvl w:ilvl="4" w:tplc="8BD8550A">
      <w:start w:val="1"/>
      <w:numFmt w:val="bullet"/>
      <w:lvlText w:val="o"/>
      <w:lvlJc w:val="left"/>
      <w:pPr>
        <w:ind w:left="3600" w:hanging="360"/>
      </w:pPr>
      <w:rPr>
        <w:rFonts w:ascii="Courier New" w:hAnsi="Courier New" w:hint="default"/>
      </w:rPr>
    </w:lvl>
    <w:lvl w:ilvl="5" w:tplc="E9CA6F66">
      <w:start w:val="1"/>
      <w:numFmt w:val="bullet"/>
      <w:lvlText w:val=""/>
      <w:lvlJc w:val="left"/>
      <w:pPr>
        <w:ind w:left="4320" w:hanging="360"/>
      </w:pPr>
      <w:rPr>
        <w:rFonts w:ascii="Wingdings" w:hAnsi="Wingdings" w:hint="default"/>
      </w:rPr>
    </w:lvl>
    <w:lvl w:ilvl="6" w:tplc="21481E2E">
      <w:start w:val="1"/>
      <w:numFmt w:val="bullet"/>
      <w:lvlText w:val=""/>
      <w:lvlJc w:val="left"/>
      <w:pPr>
        <w:ind w:left="5040" w:hanging="360"/>
      </w:pPr>
      <w:rPr>
        <w:rFonts w:ascii="Symbol" w:hAnsi="Symbol" w:hint="default"/>
      </w:rPr>
    </w:lvl>
    <w:lvl w:ilvl="7" w:tplc="4CE20AE8">
      <w:start w:val="1"/>
      <w:numFmt w:val="bullet"/>
      <w:lvlText w:val="o"/>
      <w:lvlJc w:val="left"/>
      <w:pPr>
        <w:ind w:left="5760" w:hanging="360"/>
      </w:pPr>
      <w:rPr>
        <w:rFonts w:ascii="Courier New" w:hAnsi="Courier New" w:hint="default"/>
      </w:rPr>
    </w:lvl>
    <w:lvl w:ilvl="8" w:tplc="B3DA6732">
      <w:start w:val="1"/>
      <w:numFmt w:val="bullet"/>
      <w:lvlText w:val=""/>
      <w:lvlJc w:val="left"/>
      <w:pPr>
        <w:ind w:left="6480" w:hanging="360"/>
      </w:pPr>
      <w:rPr>
        <w:rFonts w:ascii="Wingdings" w:hAnsi="Wingdings" w:hint="default"/>
      </w:rPr>
    </w:lvl>
  </w:abstractNum>
  <w:abstractNum w:abstractNumId="26" w15:restartNumberingAfterBreak="0">
    <w:nsid w:val="111A56B1"/>
    <w:multiLevelType w:val="hybridMultilevel"/>
    <w:tmpl w:val="0C128028"/>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2EAE3AA2">
      <w:numFmt w:val="bullet"/>
      <w:lvlText w:val="-"/>
      <w:lvlJc w:val="left"/>
      <w:pPr>
        <w:ind w:left="2580" w:hanging="780"/>
      </w:pPr>
      <w:rPr>
        <w:rFonts w:ascii="Calibri" w:eastAsiaTheme="minorHAnsi" w:hAnsi="Calibri" w:cstheme="minorBidi"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13C6479B"/>
    <w:multiLevelType w:val="hybridMultilevel"/>
    <w:tmpl w:val="767CD904"/>
    <w:lvl w:ilvl="0" w:tplc="202A2D8C">
      <w:start w:val="1"/>
      <w:numFmt w:val="bullet"/>
      <w:lvlText w:val=""/>
      <w:lvlJc w:val="left"/>
      <w:pPr>
        <w:ind w:left="720" w:hanging="360"/>
      </w:pPr>
      <w:rPr>
        <w:rFonts w:ascii="Symbol" w:hAnsi="Symbol" w:hint="default"/>
      </w:rPr>
    </w:lvl>
    <w:lvl w:ilvl="1" w:tplc="C4BE6870">
      <w:start w:val="1"/>
      <w:numFmt w:val="bullet"/>
      <w:lvlText w:val="o"/>
      <w:lvlJc w:val="left"/>
      <w:pPr>
        <w:ind w:left="1440" w:hanging="360"/>
      </w:pPr>
      <w:rPr>
        <w:rFonts w:ascii="Courier New" w:hAnsi="Courier New" w:hint="default"/>
      </w:rPr>
    </w:lvl>
    <w:lvl w:ilvl="2" w:tplc="08029212">
      <w:start w:val="1"/>
      <w:numFmt w:val="bullet"/>
      <w:lvlText w:val=""/>
      <w:lvlJc w:val="left"/>
      <w:pPr>
        <w:ind w:left="2160" w:hanging="360"/>
      </w:pPr>
      <w:rPr>
        <w:rFonts w:ascii="Wingdings" w:hAnsi="Wingdings" w:hint="default"/>
      </w:rPr>
    </w:lvl>
    <w:lvl w:ilvl="3" w:tplc="656A0B50">
      <w:start w:val="1"/>
      <w:numFmt w:val="bullet"/>
      <w:lvlText w:val=""/>
      <w:lvlJc w:val="left"/>
      <w:pPr>
        <w:ind w:left="2880" w:hanging="360"/>
      </w:pPr>
      <w:rPr>
        <w:rFonts w:ascii="Symbol" w:hAnsi="Symbol" w:hint="default"/>
      </w:rPr>
    </w:lvl>
    <w:lvl w:ilvl="4" w:tplc="64FEEEAA">
      <w:start w:val="1"/>
      <w:numFmt w:val="bullet"/>
      <w:lvlText w:val="o"/>
      <w:lvlJc w:val="left"/>
      <w:pPr>
        <w:ind w:left="3600" w:hanging="360"/>
      </w:pPr>
      <w:rPr>
        <w:rFonts w:ascii="Courier New" w:hAnsi="Courier New" w:hint="default"/>
      </w:rPr>
    </w:lvl>
    <w:lvl w:ilvl="5" w:tplc="86FE2756">
      <w:start w:val="1"/>
      <w:numFmt w:val="bullet"/>
      <w:lvlText w:val=""/>
      <w:lvlJc w:val="left"/>
      <w:pPr>
        <w:ind w:left="4320" w:hanging="360"/>
      </w:pPr>
      <w:rPr>
        <w:rFonts w:ascii="Wingdings" w:hAnsi="Wingdings" w:hint="default"/>
      </w:rPr>
    </w:lvl>
    <w:lvl w:ilvl="6" w:tplc="811EE4B6">
      <w:start w:val="1"/>
      <w:numFmt w:val="bullet"/>
      <w:lvlText w:val=""/>
      <w:lvlJc w:val="left"/>
      <w:pPr>
        <w:ind w:left="5040" w:hanging="360"/>
      </w:pPr>
      <w:rPr>
        <w:rFonts w:ascii="Symbol" w:hAnsi="Symbol" w:hint="default"/>
      </w:rPr>
    </w:lvl>
    <w:lvl w:ilvl="7" w:tplc="B88441C6">
      <w:start w:val="1"/>
      <w:numFmt w:val="bullet"/>
      <w:lvlText w:val="o"/>
      <w:lvlJc w:val="left"/>
      <w:pPr>
        <w:ind w:left="5760" w:hanging="360"/>
      </w:pPr>
      <w:rPr>
        <w:rFonts w:ascii="Courier New" w:hAnsi="Courier New" w:hint="default"/>
      </w:rPr>
    </w:lvl>
    <w:lvl w:ilvl="8" w:tplc="CDD4B2C6">
      <w:start w:val="1"/>
      <w:numFmt w:val="bullet"/>
      <w:lvlText w:val=""/>
      <w:lvlJc w:val="left"/>
      <w:pPr>
        <w:ind w:left="6480" w:hanging="360"/>
      </w:pPr>
      <w:rPr>
        <w:rFonts w:ascii="Wingdings" w:hAnsi="Wingdings" w:hint="default"/>
      </w:rPr>
    </w:lvl>
  </w:abstractNum>
  <w:abstractNum w:abstractNumId="28" w15:restartNumberingAfterBreak="0">
    <w:nsid w:val="16F0291C"/>
    <w:multiLevelType w:val="hybridMultilevel"/>
    <w:tmpl w:val="945E5330"/>
    <w:lvl w:ilvl="0" w:tplc="ECA405A6">
      <w:start w:val="1"/>
      <w:numFmt w:val="bullet"/>
      <w:lvlText w:val=""/>
      <w:lvlJc w:val="left"/>
      <w:pPr>
        <w:ind w:left="720" w:hanging="360"/>
      </w:pPr>
      <w:rPr>
        <w:rFonts w:ascii="Symbol" w:hAnsi="Symbol" w:hint="default"/>
      </w:rPr>
    </w:lvl>
    <w:lvl w:ilvl="1" w:tplc="FA3C836C">
      <w:start w:val="1"/>
      <w:numFmt w:val="bullet"/>
      <w:lvlText w:val="o"/>
      <w:lvlJc w:val="left"/>
      <w:pPr>
        <w:ind w:left="1440" w:hanging="360"/>
      </w:pPr>
      <w:rPr>
        <w:rFonts w:ascii="Courier New" w:hAnsi="Courier New" w:hint="default"/>
      </w:rPr>
    </w:lvl>
    <w:lvl w:ilvl="2" w:tplc="40A45474">
      <w:start w:val="1"/>
      <w:numFmt w:val="bullet"/>
      <w:lvlText w:val=""/>
      <w:lvlJc w:val="left"/>
      <w:pPr>
        <w:ind w:left="2160" w:hanging="360"/>
      </w:pPr>
      <w:rPr>
        <w:rFonts w:ascii="Wingdings" w:hAnsi="Wingdings" w:hint="default"/>
      </w:rPr>
    </w:lvl>
    <w:lvl w:ilvl="3" w:tplc="46B872DE">
      <w:start w:val="1"/>
      <w:numFmt w:val="bullet"/>
      <w:lvlText w:val=""/>
      <w:lvlJc w:val="left"/>
      <w:pPr>
        <w:ind w:left="2880" w:hanging="360"/>
      </w:pPr>
      <w:rPr>
        <w:rFonts w:ascii="Symbol" w:hAnsi="Symbol" w:hint="default"/>
      </w:rPr>
    </w:lvl>
    <w:lvl w:ilvl="4" w:tplc="207698F4">
      <w:start w:val="1"/>
      <w:numFmt w:val="bullet"/>
      <w:lvlText w:val="o"/>
      <w:lvlJc w:val="left"/>
      <w:pPr>
        <w:ind w:left="3600" w:hanging="360"/>
      </w:pPr>
      <w:rPr>
        <w:rFonts w:ascii="Courier New" w:hAnsi="Courier New" w:hint="default"/>
      </w:rPr>
    </w:lvl>
    <w:lvl w:ilvl="5" w:tplc="42541CA6">
      <w:start w:val="1"/>
      <w:numFmt w:val="bullet"/>
      <w:lvlText w:val=""/>
      <w:lvlJc w:val="left"/>
      <w:pPr>
        <w:ind w:left="4320" w:hanging="360"/>
      </w:pPr>
      <w:rPr>
        <w:rFonts w:ascii="Wingdings" w:hAnsi="Wingdings" w:hint="default"/>
      </w:rPr>
    </w:lvl>
    <w:lvl w:ilvl="6" w:tplc="5CA49498">
      <w:start w:val="1"/>
      <w:numFmt w:val="bullet"/>
      <w:lvlText w:val=""/>
      <w:lvlJc w:val="left"/>
      <w:pPr>
        <w:ind w:left="5040" w:hanging="360"/>
      </w:pPr>
      <w:rPr>
        <w:rFonts w:ascii="Symbol" w:hAnsi="Symbol" w:hint="default"/>
      </w:rPr>
    </w:lvl>
    <w:lvl w:ilvl="7" w:tplc="EE3AB25C">
      <w:start w:val="1"/>
      <w:numFmt w:val="bullet"/>
      <w:lvlText w:val="o"/>
      <w:lvlJc w:val="left"/>
      <w:pPr>
        <w:ind w:left="5760" w:hanging="360"/>
      </w:pPr>
      <w:rPr>
        <w:rFonts w:ascii="Courier New" w:hAnsi="Courier New" w:hint="default"/>
      </w:rPr>
    </w:lvl>
    <w:lvl w:ilvl="8" w:tplc="16E0DA92">
      <w:start w:val="1"/>
      <w:numFmt w:val="bullet"/>
      <w:lvlText w:val=""/>
      <w:lvlJc w:val="left"/>
      <w:pPr>
        <w:ind w:left="6480" w:hanging="360"/>
      </w:pPr>
      <w:rPr>
        <w:rFonts w:ascii="Wingdings" w:hAnsi="Wingdings" w:hint="default"/>
      </w:rPr>
    </w:lvl>
  </w:abstractNum>
  <w:abstractNum w:abstractNumId="29" w15:restartNumberingAfterBreak="0">
    <w:nsid w:val="176108F4"/>
    <w:multiLevelType w:val="hybridMultilevel"/>
    <w:tmpl w:val="3474CF32"/>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183F6F58"/>
    <w:multiLevelType w:val="hybridMultilevel"/>
    <w:tmpl w:val="BF3C0C02"/>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19C251CE"/>
    <w:multiLevelType w:val="hybridMultilevel"/>
    <w:tmpl w:val="00227D6C"/>
    <w:lvl w:ilvl="0" w:tplc="14903C62">
      <w:start w:val="1"/>
      <w:numFmt w:val="bullet"/>
      <w:lvlText w:val="-"/>
      <w:lvlJc w:val="left"/>
      <w:pPr>
        <w:ind w:left="720" w:hanging="360"/>
      </w:pPr>
      <w:rPr>
        <w:rFonts w:ascii="&quot;Arial&quot;,sans-serif" w:hAnsi="&quot;Arial&quot;,sans-serif" w:hint="default"/>
      </w:rPr>
    </w:lvl>
    <w:lvl w:ilvl="1" w:tplc="DAC0889A">
      <w:start w:val="1"/>
      <w:numFmt w:val="bullet"/>
      <w:lvlText w:val="o"/>
      <w:lvlJc w:val="left"/>
      <w:pPr>
        <w:ind w:left="1440" w:hanging="360"/>
      </w:pPr>
      <w:rPr>
        <w:rFonts w:ascii="Courier New" w:hAnsi="Courier New" w:hint="default"/>
      </w:rPr>
    </w:lvl>
    <w:lvl w:ilvl="2" w:tplc="03E6F376">
      <w:start w:val="1"/>
      <w:numFmt w:val="bullet"/>
      <w:lvlText w:val=""/>
      <w:lvlJc w:val="left"/>
      <w:pPr>
        <w:ind w:left="2160" w:hanging="360"/>
      </w:pPr>
      <w:rPr>
        <w:rFonts w:ascii="Wingdings" w:hAnsi="Wingdings" w:hint="default"/>
      </w:rPr>
    </w:lvl>
    <w:lvl w:ilvl="3" w:tplc="B696293E">
      <w:start w:val="1"/>
      <w:numFmt w:val="bullet"/>
      <w:lvlText w:val=""/>
      <w:lvlJc w:val="left"/>
      <w:pPr>
        <w:ind w:left="2880" w:hanging="360"/>
      </w:pPr>
      <w:rPr>
        <w:rFonts w:ascii="Symbol" w:hAnsi="Symbol" w:hint="default"/>
      </w:rPr>
    </w:lvl>
    <w:lvl w:ilvl="4" w:tplc="9202F782">
      <w:start w:val="1"/>
      <w:numFmt w:val="bullet"/>
      <w:lvlText w:val="o"/>
      <w:lvlJc w:val="left"/>
      <w:pPr>
        <w:ind w:left="3600" w:hanging="360"/>
      </w:pPr>
      <w:rPr>
        <w:rFonts w:ascii="Courier New" w:hAnsi="Courier New" w:hint="default"/>
      </w:rPr>
    </w:lvl>
    <w:lvl w:ilvl="5" w:tplc="02966BDE">
      <w:start w:val="1"/>
      <w:numFmt w:val="bullet"/>
      <w:lvlText w:val=""/>
      <w:lvlJc w:val="left"/>
      <w:pPr>
        <w:ind w:left="4320" w:hanging="360"/>
      </w:pPr>
      <w:rPr>
        <w:rFonts w:ascii="Wingdings" w:hAnsi="Wingdings" w:hint="default"/>
      </w:rPr>
    </w:lvl>
    <w:lvl w:ilvl="6" w:tplc="C47AF584">
      <w:start w:val="1"/>
      <w:numFmt w:val="bullet"/>
      <w:lvlText w:val=""/>
      <w:lvlJc w:val="left"/>
      <w:pPr>
        <w:ind w:left="5040" w:hanging="360"/>
      </w:pPr>
      <w:rPr>
        <w:rFonts w:ascii="Symbol" w:hAnsi="Symbol" w:hint="default"/>
      </w:rPr>
    </w:lvl>
    <w:lvl w:ilvl="7" w:tplc="94BEC194">
      <w:start w:val="1"/>
      <w:numFmt w:val="bullet"/>
      <w:lvlText w:val="o"/>
      <w:lvlJc w:val="left"/>
      <w:pPr>
        <w:ind w:left="5760" w:hanging="360"/>
      </w:pPr>
      <w:rPr>
        <w:rFonts w:ascii="Courier New" w:hAnsi="Courier New" w:hint="default"/>
      </w:rPr>
    </w:lvl>
    <w:lvl w:ilvl="8" w:tplc="F6141C02">
      <w:start w:val="1"/>
      <w:numFmt w:val="bullet"/>
      <w:lvlText w:val=""/>
      <w:lvlJc w:val="left"/>
      <w:pPr>
        <w:ind w:left="6480" w:hanging="360"/>
      </w:pPr>
      <w:rPr>
        <w:rFonts w:ascii="Wingdings" w:hAnsi="Wingdings" w:hint="default"/>
      </w:rPr>
    </w:lvl>
  </w:abstractNum>
  <w:abstractNum w:abstractNumId="32" w15:restartNumberingAfterBreak="0">
    <w:nsid w:val="19DE0841"/>
    <w:multiLevelType w:val="hybridMultilevel"/>
    <w:tmpl w:val="B52E314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1B20404D"/>
    <w:multiLevelType w:val="hybridMultilevel"/>
    <w:tmpl w:val="27C04746"/>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1B5E227E"/>
    <w:multiLevelType w:val="hybridMultilevel"/>
    <w:tmpl w:val="D85002A2"/>
    <w:lvl w:ilvl="0" w:tplc="42F899EC">
      <w:start w:val="2"/>
      <w:numFmt w:val="bullet"/>
      <w:lvlText w:val="-"/>
      <w:lvlJc w:val="left"/>
      <w:pPr>
        <w:ind w:left="720" w:hanging="360"/>
      </w:pPr>
      <w:rPr>
        <w:rFonts w:ascii="Times New Roman" w:eastAsia="SimSu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C0E0486"/>
    <w:multiLevelType w:val="multilevel"/>
    <w:tmpl w:val="5F3E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CAB0888"/>
    <w:multiLevelType w:val="hybridMultilevel"/>
    <w:tmpl w:val="042A3AC8"/>
    <w:lvl w:ilvl="0" w:tplc="7E00408C">
      <w:start w:val="1"/>
      <w:numFmt w:val="bullet"/>
      <w:lvlText w:val=""/>
      <w:lvlJc w:val="left"/>
      <w:pPr>
        <w:ind w:left="720" w:hanging="360"/>
      </w:pPr>
      <w:rPr>
        <w:rFonts w:ascii="Symbol" w:hAnsi="Symbol" w:hint="default"/>
      </w:rPr>
    </w:lvl>
    <w:lvl w:ilvl="1" w:tplc="12325D3E">
      <w:start w:val="1"/>
      <w:numFmt w:val="bullet"/>
      <w:lvlText w:val="o"/>
      <w:lvlJc w:val="left"/>
      <w:pPr>
        <w:ind w:left="1440" w:hanging="360"/>
      </w:pPr>
      <w:rPr>
        <w:rFonts w:ascii="Courier New" w:hAnsi="Courier New" w:hint="default"/>
      </w:rPr>
    </w:lvl>
    <w:lvl w:ilvl="2" w:tplc="67A6CD6C">
      <w:start w:val="1"/>
      <w:numFmt w:val="bullet"/>
      <w:lvlText w:val=""/>
      <w:lvlJc w:val="left"/>
      <w:pPr>
        <w:ind w:left="2160" w:hanging="360"/>
      </w:pPr>
      <w:rPr>
        <w:rFonts w:ascii="Wingdings" w:hAnsi="Wingdings" w:hint="default"/>
      </w:rPr>
    </w:lvl>
    <w:lvl w:ilvl="3" w:tplc="5D2026E0">
      <w:start w:val="1"/>
      <w:numFmt w:val="bullet"/>
      <w:lvlText w:val=""/>
      <w:lvlJc w:val="left"/>
      <w:pPr>
        <w:ind w:left="2880" w:hanging="360"/>
      </w:pPr>
      <w:rPr>
        <w:rFonts w:ascii="Symbol" w:hAnsi="Symbol" w:hint="default"/>
      </w:rPr>
    </w:lvl>
    <w:lvl w:ilvl="4" w:tplc="D7986F72">
      <w:start w:val="1"/>
      <w:numFmt w:val="bullet"/>
      <w:lvlText w:val="o"/>
      <w:lvlJc w:val="left"/>
      <w:pPr>
        <w:ind w:left="3600" w:hanging="360"/>
      </w:pPr>
      <w:rPr>
        <w:rFonts w:ascii="Courier New" w:hAnsi="Courier New" w:hint="default"/>
      </w:rPr>
    </w:lvl>
    <w:lvl w:ilvl="5" w:tplc="DC3A5D3E">
      <w:start w:val="1"/>
      <w:numFmt w:val="bullet"/>
      <w:lvlText w:val=""/>
      <w:lvlJc w:val="left"/>
      <w:pPr>
        <w:ind w:left="4320" w:hanging="360"/>
      </w:pPr>
      <w:rPr>
        <w:rFonts w:ascii="Wingdings" w:hAnsi="Wingdings" w:hint="default"/>
      </w:rPr>
    </w:lvl>
    <w:lvl w:ilvl="6" w:tplc="8C5AEC8C">
      <w:start w:val="1"/>
      <w:numFmt w:val="bullet"/>
      <w:lvlText w:val=""/>
      <w:lvlJc w:val="left"/>
      <w:pPr>
        <w:ind w:left="5040" w:hanging="360"/>
      </w:pPr>
      <w:rPr>
        <w:rFonts w:ascii="Symbol" w:hAnsi="Symbol" w:hint="default"/>
      </w:rPr>
    </w:lvl>
    <w:lvl w:ilvl="7" w:tplc="4EFEC98A">
      <w:start w:val="1"/>
      <w:numFmt w:val="bullet"/>
      <w:lvlText w:val="o"/>
      <w:lvlJc w:val="left"/>
      <w:pPr>
        <w:ind w:left="5760" w:hanging="360"/>
      </w:pPr>
      <w:rPr>
        <w:rFonts w:ascii="Courier New" w:hAnsi="Courier New" w:hint="default"/>
      </w:rPr>
    </w:lvl>
    <w:lvl w:ilvl="8" w:tplc="3A646F40">
      <w:start w:val="1"/>
      <w:numFmt w:val="bullet"/>
      <w:lvlText w:val=""/>
      <w:lvlJc w:val="left"/>
      <w:pPr>
        <w:ind w:left="6480" w:hanging="360"/>
      </w:pPr>
      <w:rPr>
        <w:rFonts w:ascii="Wingdings" w:hAnsi="Wingdings" w:hint="default"/>
      </w:rPr>
    </w:lvl>
  </w:abstractNum>
  <w:abstractNum w:abstractNumId="37" w15:restartNumberingAfterBreak="0">
    <w:nsid w:val="1D4633E0"/>
    <w:multiLevelType w:val="hybridMultilevel"/>
    <w:tmpl w:val="8CF29C82"/>
    <w:lvl w:ilvl="0" w:tplc="7E00408C">
      <w:start w:val="1"/>
      <w:numFmt w:val="bullet"/>
      <w:lvlText w:val=""/>
      <w:lvlJc w:val="left"/>
      <w:pPr>
        <w:ind w:left="720" w:hanging="360"/>
      </w:pPr>
      <w:rPr>
        <w:rFonts w:ascii="Symbol" w:hAnsi="Symbol" w:hint="default"/>
      </w:rPr>
    </w:lvl>
    <w:lvl w:ilvl="1" w:tplc="8F7AC320">
      <w:start w:val="1"/>
      <w:numFmt w:val="lowerLetter"/>
      <w:lvlText w:val="%2."/>
      <w:lvlJc w:val="left"/>
      <w:pPr>
        <w:ind w:left="1440" w:hanging="360"/>
      </w:pPr>
    </w:lvl>
    <w:lvl w:ilvl="2" w:tplc="55806038">
      <w:start w:val="1"/>
      <w:numFmt w:val="lowerRoman"/>
      <w:lvlText w:val="%3."/>
      <w:lvlJc w:val="right"/>
      <w:pPr>
        <w:ind w:left="2160" w:hanging="180"/>
      </w:pPr>
    </w:lvl>
    <w:lvl w:ilvl="3" w:tplc="B5589FA6">
      <w:start w:val="1"/>
      <w:numFmt w:val="decimal"/>
      <w:lvlText w:val="%4."/>
      <w:lvlJc w:val="left"/>
      <w:pPr>
        <w:ind w:left="2880" w:hanging="360"/>
      </w:pPr>
    </w:lvl>
    <w:lvl w:ilvl="4" w:tplc="25DE08FC">
      <w:start w:val="1"/>
      <w:numFmt w:val="lowerLetter"/>
      <w:lvlText w:val="%5."/>
      <w:lvlJc w:val="left"/>
      <w:pPr>
        <w:ind w:left="3600" w:hanging="360"/>
      </w:pPr>
    </w:lvl>
    <w:lvl w:ilvl="5" w:tplc="1C4288D0">
      <w:start w:val="1"/>
      <w:numFmt w:val="lowerRoman"/>
      <w:lvlText w:val="%6."/>
      <w:lvlJc w:val="right"/>
      <w:pPr>
        <w:ind w:left="4320" w:hanging="180"/>
      </w:pPr>
    </w:lvl>
    <w:lvl w:ilvl="6" w:tplc="F55EA798">
      <w:start w:val="1"/>
      <w:numFmt w:val="decimal"/>
      <w:lvlText w:val="%7."/>
      <w:lvlJc w:val="left"/>
      <w:pPr>
        <w:ind w:left="5040" w:hanging="360"/>
      </w:pPr>
    </w:lvl>
    <w:lvl w:ilvl="7" w:tplc="F41685E6">
      <w:start w:val="1"/>
      <w:numFmt w:val="lowerLetter"/>
      <w:lvlText w:val="%8."/>
      <w:lvlJc w:val="left"/>
      <w:pPr>
        <w:ind w:left="5760" w:hanging="360"/>
      </w:pPr>
    </w:lvl>
    <w:lvl w:ilvl="8" w:tplc="4BC2CA88">
      <w:start w:val="1"/>
      <w:numFmt w:val="lowerRoman"/>
      <w:lvlText w:val="%9."/>
      <w:lvlJc w:val="right"/>
      <w:pPr>
        <w:ind w:left="6480" w:hanging="180"/>
      </w:pPr>
    </w:lvl>
  </w:abstractNum>
  <w:abstractNum w:abstractNumId="38" w15:restartNumberingAfterBreak="0">
    <w:nsid w:val="1EF73080"/>
    <w:multiLevelType w:val="hybridMultilevel"/>
    <w:tmpl w:val="D554B29A"/>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20311D27"/>
    <w:multiLevelType w:val="hybridMultilevel"/>
    <w:tmpl w:val="2DFC6C3E"/>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20F518D6"/>
    <w:multiLevelType w:val="hybridMultilevel"/>
    <w:tmpl w:val="FFFFFFFF"/>
    <w:lvl w:ilvl="0" w:tplc="13527236">
      <w:start w:val="1"/>
      <w:numFmt w:val="bullet"/>
      <w:lvlText w:val="-"/>
      <w:lvlJc w:val="left"/>
      <w:pPr>
        <w:ind w:left="360" w:hanging="360"/>
      </w:pPr>
      <w:rPr>
        <w:rFonts w:ascii="Calibri" w:hAnsi="Calibri" w:hint="default"/>
      </w:rPr>
    </w:lvl>
    <w:lvl w:ilvl="1" w:tplc="2438EE1A">
      <w:start w:val="1"/>
      <w:numFmt w:val="bullet"/>
      <w:lvlText w:val="o"/>
      <w:lvlJc w:val="left"/>
      <w:pPr>
        <w:ind w:left="1080" w:hanging="360"/>
      </w:pPr>
      <w:rPr>
        <w:rFonts w:ascii="Courier New" w:hAnsi="Courier New" w:hint="default"/>
      </w:rPr>
    </w:lvl>
    <w:lvl w:ilvl="2" w:tplc="F5E02DD2">
      <w:start w:val="1"/>
      <w:numFmt w:val="bullet"/>
      <w:lvlText w:val=""/>
      <w:lvlJc w:val="left"/>
      <w:pPr>
        <w:ind w:left="1800" w:hanging="360"/>
      </w:pPr>
      <w:rPr>
        <w:rFonts w:ascii="Wingdings" w:hAnsi="Wingdings" w:hint="default"/>
      </w:rPr>
    </w:lvl>
    <w:lvl w:ilvl="3" w:tplc="35882274">
      <w:start w:val="1"/>
      <w:numFmt w:val="bullet"/>
      <w:lvlText w:val=""/>
      <w:lvlJc w:val="left"/>
      <w:pPr>
        <w:ind w:left="2520" w:hanging="360"/>
      </w:pPr>
      <w:rPr>
        <w:rFonts w:ascii="Symbol" w:hAnsi="Symbol" w:hint="default"/>
      </w:rPr>
    </w:lvl>
    <w:lvl w:ilvl="4" w:tplc="298EAB66">
      <w:start w:val="1"/>
      <w:numFmt w:val="bullet"/>
      <w:lvlText w:val="o"/>
      <w:lvlJc w:val="left"/>
      <w:pPr>
        <w:ind w:left="3240" w:hanging="360"/>
      </w:pPr>
      <w:rPr>
        <w:rFonts w:ascii="Courier New" w:hAnsi="Courier New" w:hint="default"/>
      </w:rPr>
    </w:lvl>
    <w:lvl w:ilvl="5" w:tplc="F8B2767A">
      <w:start w:val="1"/>
      <w:numFmt w:val="bullet"/>
      <w:lvlText w:val=""/>
      <w:lvlJc w:val="left"/>
      <w:pPr>
        <w:ind w:left="3960" w:hanging="360"/>
      </w:pPr>
      <w:rPr>
        <w:rFonts w:ascii="Wingdings" w:hAnsi="Wingdings" w:hint="default"/>
      </w:rPr>
    </w:lvl>
    <w:lvl w:ilvl="6" w:tplc="BDDC1CE2">
      <w:start w:val="1"/>
      <w:numFmt w:val="bullet"/>
      <w:lvlText w:val=""/>
      <w:lvlJc w:val="left"/>
      <w:pPr>
        <w:ind w:left="4680" w:hanging="360"/>
      </w:pPr>
      <w:rPr>
        <w:rFonts w:ascii="Symbol" w:hAnsi="Symbol" w:hint="default"/>
      </w:rPr>
    </w:lvl>
    <w:lvl w:ilvl="7" w:tplc="875EB9F6">
      <w:start w:val="1"/>
      <w:numFmt w:val="bullet"/>
      <w:lvlText w:val="o"/>
      <w:lvlJc w:val="left"/>
      <w:pPr>
        <w:ind w:left="5400" w:hanging="360"/>
      </w:pPr>
      <w:rPr>
        <w:rFonts w:ascii="Courier New" w:hAnsi="Courier New" w:hint="default"/>
      </w:rPr>
    </w:lvl>
    <w:lvl w:ilvl="8" w:tplc="BF72F088">
      <w:start w:val="1"/>
      <w:numFmt w:val="bullet"/>
      <w:lvlText w:val=""/>
      <w:lvlJc w:val="left"/>
      <w:pPr>
        <w:ind w:left="6120" w:hanging="360"/>
      </w:pPr>
      <w:rPr>
        <w:rFonts w:ascii="Wingdings" w:hAnsi="Wingdings" w:hint="default"/>
      </w:rPr>
    </w:lvl>
  </w:abstractNum>
  <w:abstractNum w:abstractNumId="41" w15:restartNumberingAfterBreak="0">
    <w:nsid w:val="21C3673C"/>
    <w:multiLevelType w:val="hybridMultilevel"/>
    <w:tmpl w:val="7F2C4F98"/>
    <w:lvl w:ilvl="0" w:tplc="8A8802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222102C0"/>
    <w:multiLevelType w:val="hybridMultilevel"/>
    <w:tmpl w:val="5B00A9A6"/>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24C85902"/>
    <w:multiLevelType w:val="hybridMultilevel"/>
    <w:tmpl w:val="ED3CBDF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27604877"/>
    <w:multiLevelType w:val="hybridMultilevel"/>
    <w:tmpl w:val="86480E06"/>
    <w:lvl w:ilvl="0" w:tplc="00A04E44">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5" w15:restartNumberingAfterBreak="0">
    <w:nsid w:val="28487CAF"/>
    <w:multiLevelType w:val="hybridMultilevel"/>
    <w:tmpl w:val="167876D6"/>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29100139"/>
    <w:multiLevelType w:val="hybridMultilevel"/>
    <w:tmpl w:val="440C001A"/>
    <w:lvl w:ilvl="0" w:tplc="5BF68A2C">
      <w:start w:val="1"/>
      <w:numFmt w:val="bullet"/>
      <w:lvlText w:val=""/>
      <w:lvlJc w:val="left"/>
      <w:pPr>
        <w:ind w:left="720" w:hanging="360"/>
      </w:pPr>
      <w:rPr>
        <w:rFonts w:ascii="Symbol" w:hAnsi="Symbol" w:hint="default"/>
      </w:rPr>
    </w:lvl>
    <w:lvl w:ilvl="1" w:tplc="50D449AE">
      <w:start w:val="1"/>
      <w:numFmt w:val="bullet"/>
      <w:lvlText w:val="o"/>
      <w:lvlJc w:val="left"/>
      <w:pPr>
        <w:ind w:left="1440" w:hanging="360"/>
      </w:pPr>
      <w:rPr>
        <w:rFonts w:ascii="Courier New" w:hAnsi="Courier New" w:hint="default"/>
      </w:rPr>
    </w:lvl>
    <w:lvl w:ilvl="2" w:tplc="F60EFF84">
      <w:start w:val="1"/>
      <w:numFmt w:val="bullet"/>
      <w:lvlText w:val=""/>
      <w:lvlJc w:val="left"/>
      <w:pPr>
        <w:ind w:left="2160" w:hanging="360"/>
      </w:pPr>
      <w:rPr>
        <w:rFonts w:ascii="Wingdings" w:hAnsi="Wingdings" w:hint="default"/>
      </w:rPr>
    </w:lvl>
    <w:lvl w:ilvl="3" w:tplc="30B62344">
      <w:start w:val="1"/>
      <w:numFmt w:val="bullet"/>
      <w:lvlText w:val=""/>
      <w:lvlJc w:val="left"/>
      <w:pPr>
        <w:ind w:left="2880" w:hanging="360"/>
      </w:pPr>
      <w:rPr>
        <w:rFonts w:ascii="Symbol" w:hAnsi="Symbol" w:hint="default"/>
      </w:rPr>
    </w:lvl>
    <w:lvl w:ilvl="4" w:tplc="591A9074">
      <w:start w:val="1"/>
      <w:numFmt w:val="bullet"/>
      <w:lvlText w:val="o"/>
      <w:lvlJc w:val="left"/>
      <w:pPr>
        <w:ind w:left="3600" w:hanging="360"/>
      </w:pPr>
      <w:rPr>
        <w:rFonts w:ascii="Courier New" w:hAnsi="Courier New" w:hint="default"/>
      </w:rPr>
    </w:lvl>
    <w:lvl w:ilvl="5" w:tplc="1F24110A">
      <w:start w:val="1"/>
      <w:numFmt w:val="bullet"/>
      <w:lvlText w:val=""/>
      <w:lvlJc w:val="left"/>
      <w:pPr>
        <w:ind w:left="4320" w:hanging="360"/>
      </w:pPr>
      <w:rPr>
        <w:rFonts w:ascii="Wingdings" w:hAnsi="Wingdings" w:hint="default"/>
      </w:rPr>
    </w:lvl>
    <w:lvl w:ilvl="6" w:tplc="1E286AEC">
      <w:start w:val="1"/>
      <w:numFmt w:val="bullet"/>
      <w:lvlText w:val=""/>
      <w:lvlJc w:val="left"/>
      <w:pPr>
        <w:ind w:left="5040" w:hanging="360"/>
      </w:pPr>
      <w:rPr>
        <w:rFonts w:ascii="Symbol" w:hAnsi="Symbol" w:hint="default"/>
      </w:rPr>
    </w:lvl>
    <w:lvl w:ilvl="7" w:tplc="3D10E5A2">
      <w:start w:val="1"/>
      <w:numFmt w:val="bullet"/>
      <w:lvlText w:val="o"/>
      <w:lvlJc w:val="left"/>
      <w:pPr>
        <w:ind w:left="5760" w:hanging="360"/>
      </w:pPr>
      <w:rPr>
        <w:rFonts w:ascii="Courier New" w:hAnsi="Courier New" w:hint="default"/>
      </w:rPr>
    </w:lvl>
    <w:lvl w:ilvl="8" w:tplc="FCE815B6">
      <w:start w:val="1"/>
      <w:numFmt w:val="bullet"/>
      <w:lvlText w:val=""/>
      <w:lvlJc w:val="left"/>
      <w:pPr>
        <w:ind w:left="6480" w:hanging="360"/>
      </w:pPr>
      <w:rPr>
        <w:rFonts w:ascii="Wingdings" w:hAnsi="Wingdings" w:hint="default"/>
      </w:rPr>
    </w:lvl>
  </w:abstractNum>
  <w:abstractNum w:abstractNumId="47" w15:restartNumberingAfterBreak="0">
    <w:nsid w:val="29D334B2"/>
    <w:multiLevelType w:val="hybridMultilevel"/>
    <w:tmpl w:val="DF44E2E6"/>
    <w:lvl w:ilvl="0" w:tplc="E6865DBE">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2A3164FF"/>
    <w:multiLevelType w:val="hybridMultilevel"/>
    <w:tmpl w:val="A2C25C7C"/>
    <w:lvl w:ilvl="0" w:tplc="00A04E44">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2A5D6EE3"/>
    <w:multiLevelType w:val="hybridMultilevel"/>
    <w:tmpl w:val="DFE4A8AC"/>
    <w:lvl w:ilvl="0" w:tplc="795668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2AB04EAB"/>
    <w:multiLevelType w:val="hybridMultilevel"/>
    <w:tmpl w:val="4EF2317C"/>
    <w:lvl w:ilvl="0" w:tplc="93F0E8B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2B24459C"/>
    <w:multiLevelType w:val="hybridMultilevel"/>
    <w:tmpl w:val="63788246"/>
    <w:lvl w:ilvl="0" w:tplc="2EAE3AA2">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B366791"/>
    <w:multiLevelType w:val="hybridMultilevel"/>
    <w:tmpl w:val="D0E0C29A"/>
    <w:lvl w:ilvl="0" w:tplc="795668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2BC139AF"/>
    <w:multiLevelType w:val="hybridMultilevel"/>
    <w:tmpl w:val="FFFFFFFF"/>
    <w:lvl w:ilvl="0" w:tplc="38461D48">
      <w:start w:val="1"/>
      <w:numFmt w:val="bullet"/>
      <w:lvlText w:val="-"/>
      <w:lvlJc w:val="left"/>
      <w:pPr>
        <w:ind w:left="360" w:hanging="360"/>
      </w:pPr>
      <w:rPr>
        <w:rFonts w:ascii="Calibri" w:hAnsi="Calibri" w:hint="default"/>
      </w:rPr>
    </w:lvl>
    <w:lvl w:ilvl="1" w:tplc="B7083A10">
      <w:start w:val="1"/>
      <w:numFmt w:val="bullet"/>
      <w:lvlText w:val="o"/>
      <w:lvlJc w:val="left"/>
      <w:pPr>
        <w:ind w:left="1080" w:hanging="360"/>
      </w:pPr>
      <w:rPr>
        <w:rFonts w:ascii="Courier New" w:hAnsi="Courier New" w:hint="default"/>
      </w:rPr>
    </w:lvl>
    <w:lvl w:ilvl="2" w:tplc="E342F6AC">
      <w:start w:val="1"/>
      <w:numFmt w:val="bullet"/>
      <w:lvlText w:val=""/>
      <w:lvlJc w:val="left"/>
      <w:pPr>
        <w:ind w:left="1800" w:hanging="360"/>
      </w:pPr>
      <w:rPr>
        <w:rFonts w:ascii="Wingdings" w:hAnsi="Wingdings" w:hint="default"/>
      </w:rPr>
    </w:lvl>
    <w:lvl w:ilvl="3" w:tplc="D5D03594">
      <w:start w:val="1"/>
      <w:numFmt w:val="bullet"/>
      <w:lvlText w:val=""/>
      <w:lvlJc w:val="left"/>
      <w:pPr>
        <w:ind w:left="2520" w:hanging="360"/>
      </w:pPr>
      <w:rPr>
        <w:rFonts w:ascii="Symbol" w:hAnsi="Symbol" w:hint="default"/>
      </w:rPr>
    </w:lvl>
    <w:lvl w:ilvl="4" w:tplc="EA3493D8">
      <w:start w:val="1"/>
      <w:numFmt w:val="bullet"/>
      <w:lvlText w:val="o"/>
      <w:lvlJc w:val="left"/>
      <w:pPr>
        <w:ind w:left="3240" w:hanging="360"/>
      </w:pPr>
      <w:rPr>
        <w:rFonts w:ascii="Courier New" w:hAnsi="Courier New" w:hint="default"/>
      </w:rPr>
    </w:lvl>
    <w:lvl w:ilvl="5" w:tplc="537AD20C">
      <w:start w:val="1"/>
      <w:numFmt w:val="bullet"/>
      <w:lvlText w:val=""/>
      <w:lvlJc w:val="left"/>
      <w:pPr>
        <w:ind w:left="3960" w:hanging="360"/>
      </w:pPr>
      <w:rPr>
        <w:rFonts w:ascii="Wingdings" w:hAnsi="Wingdings" w:hint="default"/>
      </w:rPr>
    </w:lvl>
    <w:lvl w:ilvl="6" w:tplc="A942B9C4">
      <w:start w:val="1"/>
      <w:numFmt w:val="bullet"/>
      <w:lvlText w:val=""/>
      <w:lvlJc w:val="left"/>
      <w:pPr>
        <w:ind w:left="4680" w:hanging="360"/>
      </w:pPr>
      <w:rPr>
        <w:rFonts w:ascii="Symbol" w:hAnsi="Symbol" w:hint="default"/>
      </w:rPr>
    </w:lvl>
    <w:lvl w:ilvl="7" w:tplc="24148616">
      <w:start w:val="1"/>
      <w:numFmt w:val="bullet"/>
      <w:lvlText w:val="o"/>
      <w:lvlJc w:val="left"/>
      <w:pPr>
        <w:ind w:left="5400" w:hanging="360"/>
      </w:pPr>
      <w:rPr>
        <w:rFonts w:ascii="Courier New" w:hAnsi="Courier New" w:hint="default"/>
      </w:rPr>
    </w:lvl>
    <w:lvl w:ilvl="8" w:tplc="70201A32">
      <w:start w:val="1"/>
      <w:numFmt w:val="bullet"/>
      <w:lvlText w:val=""/>
      <w:lvlJc w:val="left"/>
      <w:pPr>
        <w:ind w:left="6120" w:hanging="360"/>
      </w:pPr>
      <w:rPr>
        <w:rFonts w:ascii="Wingdings" w:hAnsi="Wingdings" w:hint="default"/>
      </w:rPr>
    </w:lvl>
  </w:abstractNum>
  <w:abstractNum w:abstractNumId="54" w15:restartNumberingAfterBreak="0">
    <w:nsid w:val="2C002F45"/>
    <w:multiLevelType w:val="hybridMultilevel"/>
    <w:tmpl w:val="3430981A"/>
    <w:styleLink w:val="Importlt2stlus"/>
    <w:lvl w:ilvl="0" w:tplc="C08689E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348B7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AB6638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CECB34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8667EF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966BC5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C6ED2D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1169A0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80618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2D0A24FE"/>
    <w:multiLevelType w:val="hybridMultilevel"/>
    <w:tmpl w:val="D446435C"/>
    <w:lvl w:ilvl="0" w:tplc="A7BC5DB2">
      <w:start w:val="1"/>
      <w:numFmt w:val="bullet"/>
      <w:lvlText w:val=""/>
      <w:lvlJc w:val="left"/>
      <w:pPr>
        <w:ind w:left="720" w:hanging="360"/>
      </w:pPr>
      <w:rPr>
        <w:rFonts w:ascii="Symbol" w:hAnsi="Symbol" w:hint="default"/>
      </w:rPr>
    </w:lvl>
    <w:lvl w:ilvl="1" w:tplc="12325D3E">
      <w:start w:val="1"/>
      <w:numFmt w:val="bullet"/>
      <w:lvlText w:val="o"/>
      <w:lvlJc w:val="left"/>
      <w:pPr>
        <w:ind w:left="1440" w:hanging="360"/>
      </w:pPr>
      <w:rPr>
        <w:rFonts w:ascii="Courier New" w:hAnsi="Courier New" w:hint="default"/>
      </w:rPr>
    </w:lvl>
    <w:lvl w:ilvl="2" w:tplc="67A6CD6C">
      <w:start w:val="1"/>
      <w:numFmt w:val="bullet"/>
      <w:lvlText w:val=""/>
      <w:lvlJc w:val="left"/>
      <w:pPr>
        <w:ind w:left="2160" w:hanging="360"/>
      </w:pPr>
      <w:rPr>
        <w:rFonts w:ascii="Wingdings" w:hAnsi="Wingdings" w:hint="default"/>
      </w:rPr>
    </w:lvl>
    <w:lvl w:ilvl="3" w:tplc="5D2026E0">
      <w:start w:val="1"/>
      <w:numFmt w:val="bullet"/>
      <w:lvlText w:val=""/>
      <w:lvlJc w:val="left"/>
      <w:pPr>
        <w:ind w:left="2880" w:hanging="360"/>
      </w:pPr>
      <w:rPr>
        <w:rFonts w:ascii="Symbol" w:hAnsi="Symbol" w:hint="default"/>
      </w:rPr>
    </w:lvl>
    <w:lvl w:ilvl="4" w:tplc="D7986F72">
      <w:start w:val="1"/>
      <w:numFmt w:val="bullet"/>
      <w:lvlText w:val="o"/>
      <w:lvlJc w:val="left"/>
      <w:pPr>
        <w:ind w:left="3600" w:hanging="360"/>
      </w:pPr>
      <w:rPr>
        <w:rFonts w:ascii="Courier New" w:hAnsi="Courier New" w:hint="default"/>
      </w:rPr>
    </w:lvl>
    <w:lvl w:ilvl="5" w:tplc="DC3A5D3E">
      <w:start w:val="1"/>
      <w:numFmt w:val="bullet"/>
      <w:lvlText w:val=""/>
      <w:lvlJc w:val="left"/>
      <w:pPr>
        <w:ind w:left="4320" w:hanging="360"/>
      </w:pPr>
      <w:rPr>
        <w:rFonts w:ascii="Wingdings" w:hAnsi="Wingdings" w:hint="default"/>
      </w:rPr>
    </w:lvl>
    <w:lvl w:ilvl="6" w:tplc="8C5AEC8C">
      <w:start w:val="1"/>
      <w:numFmt w:val="bullet"/>
      <w:lvlText w:val=""/>
      <w:lvlJc w:val="left"/>
      <w:pPr>
        <w:ind w:left="5040" w:hanging="360"/>
      </w:pPr>
      <w:rPr>
        <w:rFonts w:ascii="Symbol" w:hAnsi="Symbol" w:hint="default"/>
      </w:rPr>
    </w:lvl>
    <w:lvl w:ilvl="7" w:tplc="4EFEC98A">
      <w:start w:val="1"/>
      <w:numFmt w:val="bullet"/>
      <w:lvlText w:val="o"/>
      <w:lvlJc w:val="left"/>
      <w:pPr>
        <w:ind w:left="5760" w:hanging="360"/>
      </w:pPr>
      <w:rPr>
        <w:rFonts w:ascii="Courier New" w:hAnsi="Courier New" w:hint="default"/>
      </w:rPr>
    </w:lvl>
    <w:lvl w:ilvl="8" w:tplc="3A646F40">
      <w:start w:val="1"/>
      <w:numFmt w:val="bullet"/>
      <w:lvlText w:val=""/>
      <w:lvlJc w:val="left"/>
      <w:pPr>
        <w:ind w:left="6480" w:hanging="360"/>
      </w:pPr>
      <w:rPr>
        <w:rFonts w:ascii="Wingdings" w:hAnsi="Wingdings" w:hint="default"/>
      </w:rPr>
    </w:lvl>
  </w:abstractNum>
  <w:abstractNum w:abstractNumId="56" w15:restartNumberingAfterBreak="0">
    <w:nsid w:val="2DDD2A23"/>
    <w:multiLevelType w:val="hybridMultilevel"/>
    <w:tmpl w:val="FFFFFFFF"/>
    <w:lvl w:ilvl="0" w:tplc="7B96A038">
      <w:start w:val="1"/>
      <w:numFmt w:val="bullet"/>
      <w:lvlText w:val="-"/>
      <w:lvlJc w:val="left"/>
      <w:pPr>
        <w:ind w:left="360" w:hanging="360"/>
      </w:pPr>
      <w:rPr>
        <w:rFonts w:ascii="Calibri" w:hAnsi="Calibri" w:hint="default"/>
      </w:rPr>
    </w:lvl>
    <w:lvl w:ilvl="1" w:tplc="FEA0F47A">
      <w:start w:val="1"/>
      <w:numFmt w:val="bullet"/>
      <w:lvlText w:val="o"/>
      <w:lvlJc w:val="left"/>
      <w:pPr>
        <w:ind w:left="1080" w:hanging="360"/>
      </w:pPr>
      <w:rPr>
        <w:rFonts w:ascii="Courier New" w:hAnsi="Courier New" w:hint="default"/>
      </w:rPr>
    </w:lvl>
    <w:lvl w:ilvl="2" w:tplc="9FF892C8">
      <w:start w:val="1"/>
      <w:numFmt w:val="bullet"/>
      <w:lvlText w:val=""/>
      <w:lvlJc w:val="left"/>
      <w:pPr>
        <w:ind w:left="1800" w:hanging="360"/>
      </w:pPr>
      <w:rPr>
        <w:rFonts w:ascii="Wingdings" w:hAnsi="Wingdings" w:hint="default"/>
      </w:rPr>
    </w:lvl>
    <w:lvl w:ilvl="3" w:tplc="676ACA58">
      <w:start w:val="1"/>
      <w:numFmt w:val="bullet"/>
      <w:lvlText w:val=""/>
      <w:lvlJc w:val="left"/>
      <w:pPr>
        <w:ind w:left="2520" w:hanging="360"/>
      </w:pPr>
      <w:rPr>
        <w:rFonts w:ascii="Symbol" w:hAnsi="Symbol" w:hint="default"/>
      </w:rPr>
    </w:lvl>
    <w:lvl w:ilvl="4" w:tplc="4E849B26">
      <w:start w:val="1"/>
      <w:numFmt w:val="bullet"/>
      <w:lvlText w:val="o"/>
      <w:lvlJc w:val="left"/>
      <w:pPr>
        <w:ind w:left="3240" w:hanging="360"/>
      </w:pPr>
      <w:rPr>
        <w:rFonts w:ascii="Courier New" w:hAnsi="Courier New" w:hint="default"/>
      </w:rPr>
    </w:lvl>
    <w:lvl w:ilvl="5" w:tplc="A8D688CE">
      <w:start w:val="1"/>
      <w:numFmt w:val="bullet"/>
      <w:lvlText w:val=""/>
      <w:lvlJc w:val="left"/>
      <w:pPr>
        <w:ind w:left="3960" w:hanging="360"/>
      </w:pPr>
      <w:rPr>
        <w:rFonts w:ascii="Wingdings" w:hAnsi="Wingdings" w:hint="default"/>
      </w:rPr>
    </w:lvl>
    <w:lvl w:ilvl="6" w:tplc="CAEEBF56">
      <w:start w:val="1"/>
      <w:numFmt w:val="bullet"/>
      <w:lvlText w:val=""/>
      <w:lvlJc w:val="left"/>
      <w:pPr>
        <w:ind w:left="4680" w:hanging="360"/>
      </w:pPr>
      <w:rPr>
        <w:rFonts w:ascii="Symbol" w:hAnsi="Symbol" w:hint="default"/>
      </w:rPr>
    </w:lvl>
    <w:lvl w:ilvl="7" w:tplc="BB3A28CC">
      <w:start w:val="1"/>
      <w:numFmt w:val="bullet"/>
      <w:lvlText w:val="o"/>
      <w:lvlJc w:val="left"/>
      <w:pPr>
        <w:ind w:left="5400" w:hanging="360"/>
      </w:pPr>
      <w:rPr>
        <w:rFonts w:ascii="Courier New" w:hAnsi="Courier New" w:hint="default"/>
      </w:rPr>
    </w:lvl>
    <w:lvl w:ilvl="8" w:tplc="7DB048F0">
      <w:start w:val="1"/>
      <w:numFmt w:val="bullet"/>
      <w:lvlText w:val=""/>
      <w:lvlJc w:val="left"/>
      <w:pPr>
        <w:ind w:left="6120" w:hanging="360"/>
      </w:pPr>
      <w:rPr>
        <w:rFonts w:ascii="Wingdings" w:hAnsi="Wingdings" w:hint="default"/>
      </w:rPr>
    </w:lvl>
  </w:abstractNum>
  <w:abstractNum w:abstractNumId="57" w15:restartNumberingAfterBreak="0">
    <w:nsid w:val="2FC1463B"/>
    <w:multiLevelType w:val="hybridMultilevel"/>
    <w:tmpl w:val="1898EA22"/>
    <w:lvl w:ilvl="0" w:tplc="7E00408C">
      <w:start w:val="1"/>
      <w:numFmt w:val="bullet"/>
      <w:lvlText w:val=""/>
      <w:lvlJc w:val="left"/>
      <w:pPr>
        <w:ind w:left="720" w:hanging="360"/>
      </w:pPr>
      <w:rPr>
        <w:rFonts w:ascii="Symbol" w:hAnsi="Symbol" w:hint="default"/>
      </w:rPr>
    </w:lvl>
    <w:lvl w:ilvl="1" w:tplc="8F7AC320">
      <w:start w:val="1"/>
      <w:numFmt w:val="lowerLetter"/>
      <w:lvlText w:val="%2."/>
      <w:lvlJc w:val="left"/>
      <w:pPr>
        <w:ind w:left="1440" w:hanging="360"/>
      </w:pPr>
    </w:lvl>
    <w:lvl w:ilvl="2" w:tplc="55806038">
      <w:start w:val="1"/>
      <w:numFmt w:val="lowerRoman"/>
      <w:lvlText w:val="%3."/>
      <w:lvlJc w:val="right"/>
      <w:pPr>
        <w:ind w:left="2160" w:hanging="180"/>
      </w:pPr>
    </w:lvl>
    <w:lvl w:ilvl="3" w:tplc="B5589FA6">
      <w:start w:val="1"/>
      <w:numFmt w:val="decimal"/>
      <w:lvlText w:val="%4."/>
      <w:lvlJc w:val="left"/>
      <w:pPr>
        <w:ind w:left="2880" w:hanging="360"/>
      </w:pPr>
    </w:lvl>
    <w:lvl w:ilvl="4" w:tplc="25DE08FC">
      <w:start w:val="1"/>
      <w:numFmt w:val="lowerLetter"/>
      <w:lvlText w:val="%5."/>
      <w:lvlJc w:val="left"/>
      <w:pPr>
        <w:ind w:left="3600" w:hanging="360"/>
      </w:pPr>
    </w:lvl>
    <w:lvl w:ilvl="5" w:tplc="1C4288D0">
      <w:start w:val="1"/>
      <w:numFmt w:val="lowerRoman"/>
      <w:lvlText w:val="%6."/>
      <w:lvlJc w:val="right"/>
      <w:pPr>
        <w:ind w:left="4320" w:hanging="180"/>
      </w:pPr>
    </w:lvl>
    <w:lvl w:ilvl="6" w:tplc="F55EA798">
      <w:start w:val="1"/>
      <w:numFmt w:val="decimal"/>
      <w:lvlText w:val="%7."/>
      <w:lvlJc w:val="left"/>
      <w:pPr>
        <w:ind w:left="5040" w:hanging="360"/>
      </w:pPr>
    </w:lvl>
    <w:lvl w:ilvl="7" w:tplc="F41685E6">
      <w:start w:val="1"/>
      <w:numFmt w:val="lowerLetter"/>
      <w:lvlText w:val="%8."/>
      <w:lvlJc w:val="left"/>
      <w:pPr>
        <w:ind w:left="5760" w:hanging="360"/>
      </w:pPr>
    </w:lvl>
    <w:lvl w:ilvl="8" w:tplc="4BC2CA88">
      <w:start w:val="1"/>
      <w:numFmt w:val="lowerRoman"/>
      <w:lvlText w:val="%9."/>
      <w:lvlJc w:val="right"/>
      <w:pPr>
        <w:ind w:left="6480" w:hanging="180"/>
      </w:pPr>
    </w:lvl>
  </w:abstractNum>
  <w:abstractNum w:abstractNumId="58" w15:restartNumberingAfterBreak="0">
    <w:nsid w:val="30196408"/>
    <w:multiLevelType w:val="hybridMultilevel"/>
    <w:tmpl w:val="FFFFFFFF"/>
    <w:lvl w:ilvl="0" w:tplc="C5BC640E">
      <w:start w:val="1"/>
      <w:numFmt w:val="bullet"/>
      <w:lvlText w:val="-"/>
      <w:lvlJc w:val="left"/>
      <w:pPr>
        <w:ind w:left="360" w:hanging="360"/>
      </w:pPr>
      <w:rPr>
        <w:rFonts w:ascii="Calibri" w:hAnsi="Calibri" w:hint="default"/>
      </w:rPr>
    </w:lvl>
    <w:lvl w:ilvl="1" w:tplc="C6D08FA4">
      <w:start w:val="1"/>
      <w:numFmt w:val="bullet"/>
      <w:lvlText w:val="o"/>
      <w:lvlJc w:val="left"/>
      <w:pPr>
        <w:ind w:left="1080" w:hanging="360"/>
      </w:pPr>
      <w:rPr>
        <w:rFonts w:ascii="Courier New" w:hAnsi="Courier New" w:hint="default"/>
      </w:rPr>
    </w:lvl>
    <w:lvl w:ilvl="2" w:tplc="ED649590">
      <w:start w:val="1"/>
      <w:numFmt w:val="bullet"/>
      <w:lvlText w:val=""/>
      <w:lvlJc w:val="left"/>
      <w:pPr>
        <w:ind w:left="1800" w:hanging="360"/>
      </w:pPr>
      <w:rPr>
        <w:rFonts w:ascii="Wingdings" w:hAnsi="Wingdings" w:hint="default"/>
      </w:rPr>
    </w:lvl>
    <w:lvl w:ilvl="3" w:tplc="40E641AE">
      <w:start w:val="1"/>
      <w:numFmt w:val="bullet"/>
      <w:lvlText w:val=""/>
      <w:lvlJc w:val="left"/>
      <w:pPr>
        <w:ind w:left="2520" w:hanging="360"/>
      </w:pPr>
      <w:rPr>
        <w:rFonts w:ascii="Symbol" w:hAnsi="Symbol" w:hint="default"/>
      </w:rPr>
    </w:lvl>
    <w:lvl w:ilvl="4" w:tplc="039CFA6A">
      <w:start w:val="1"/>
      <w:numFmt w:val="bullet"/>
      <w:lvlText w:val="o"/>
      <w:lvlJc w:val="left"/>
      <w:pPr>
        <w:ind w:left="3240" w:hanging="360"/>
      </w:pPr>
      <w:rPr>
        <w:rFonts w:ascii="Courier New" w:hAnsi="Courier New" w:hint="default"/>
      </w:rPr>
    </w:lvl>
    <w:lvl w:ilvl="5" w:tplc="69AC50CC">
      <w:start w:val="1"/>
      <w:numFmt w:val="bullet"/>
      <w:lvlText w:val=""/>
      <w:lvlJc w:val="left"/>
      <w:pPr>
        <w:ind w:left="3960" w:hanging="360"/>
      </w:pPr>
      <w:rPr>
        <w:rFonts w:ascii="Wingdings" w:hAnsi="Wingdings" w:hint="default"/>
      </w:rPr>
    </w:lvl>
    <w:lvl w:ilvl="6" w:tplc="28FA769C">
      <w:start w:val="1"/>
      <w:numFmt w:val="bullet"/>
      <w:lvlText w:val=""/>
      <w:lvlJc w:val="left"/>
      <w:pPr>
        <w:ind w:left="4680" w:hanging="360"/>
      </w:pPr>
      <w:rPr>
        <w:rFonts w:ascii="Symbol" w:hAnsi="Symbol" w:hint="default"/>
      </w:rPr>
    </w:lvl>
    <w:lvl w:ilvl="7" w:tplc="A836B874">
      <w:start w:val="1"/>
      <w:numFmt w:val="bullet"/>
      <w:lvlText w:val="o"/>
      <w:lvlJc w:val="left"/>
      <w:pPr>
        <w:ind w:left="5400" w:hanging="360"/>
      </w:pPr>
      <w:rPr>
        <w:rFonts w:ascii="Courier New" w:hAnsi="Courier New" w:hint="default"/>
      </w:rPr>
    </w:lvl>
    <w:lvl w:ilvl="8" w:tplc="C1D4836A">
      <w:start w:val="1"/>
      <w:numFmt w:val="bullet"/>
      <w:lvlText w:val=""/>
      <w:lvlJc w:val="left"/>
      <w:pPr>
        <w:ind w:left="6120" w:hanging="360"/>
      </w:pPr>
      <w:rPr>
        <w:rFonts w:ascii="Wingdings" w:hAnsi="Wingdings" w:hint="default"/>
      </w:rPr>
    </w:lvl>
  </w:abstractNum>
  <w:abstractNum w:abstractNumId="59" w15:restartNumberingAfterBreak="0">
    <w:nsid w:val="306004A4"/>
    <w:multiLevelType w:val="hybridMultilevel"/>
    <w:tmpl w:val="509CC8E2"/>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31B403B4"/>
    <w:multiLevelType w:val="hybridMultilevel"/>
    <w:tmpl w:val="62B65AA2"/>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32226D80"/>
    <w:multiLevelType w:val="hybridMultilevel"/>
    <w:tmpl w:val="36224240"/>
    <w:lvl w:ilvl="0" w:tplc="12C0AEFA">
      <w:start w:val="1"/>
      <w:numFmt w:val="bullet"/>
      <w:lvlText w:val="-"/>
      <w:lvlJc w:val="left"/>
      <w:pPr>
        <w:ind w:left="720" w:hanging="360"/>
      </w:pPr>
      <w:rPr>
        <w:rFonts w:ascii="Calibri" w:hAnsi="Calibri" w:hint="default"/>
      </w:rPr>
    </w:lvl>
    <w:lvl w:ilvl="1" w:tplc="416C568A">
      <w:start w:val="1"/>
      <w:numFmt w:val="bullet"/>
      <w:lvlText w:val="o"/>
      <w:lvlJc w:val="left"/>
      <w:pPr>
        <w:ind w:left="1440" w:hanging="360"/>
      </w:pPr>
      <w:rPr>
        <w:rFonts w:ascii="Courier New" w:hAnsi="Courier New" w:hint="default"/>
      </w:rPr>
    </w:lvl>
    <w:lvl w:ilvl="2" w:tplc="6B7038F8">
      <w:start w:val="1"/>
      <w:numFmt w:val="bullet"/>
      <w:lvlText w:val=""/>
      <w:lvlJc w:val="left"/>
      <w:pPr>
        <w:ind w:left="2160" w:hanging="360"/>
      </w:pPr>
      <w:rPr>
        <w:rFonts w:ascii="Wingdings" w:hAnsi="Wingdings" w:hint="default"/>
      </w:rPr>
    </w:lvl>
    <w:lvl w:ilvl="3" w:tplc="E708B16E">
      <w:start w:val="1"/>
      <w:numFmt w:val="bullet"/>
      <w:lvlText w:val=""/>
      <w:lvlJc w:val="left"/>
      <w:pPr>
        <w:ind w:left="2880" w:hanging="360"/>
      </w:pPr>
      <w:rPr>
        <w:rFonts w:ascii="Symbol" w:hAnsi="Symbol" w:hint="default"/>
      </w:rPr>
    </w:lvl>
    <w:lvl w:ilvl="4" w:tplc="758864EC">
      <w:start w:val="1"/>
      <w:numFmt w:val="bullet"/>
      <w:lvlText w:val="o"/>
      <w:lvlJc w:val="left"/>
      <w:pPr>
        <w:ind w:left="3600" w:hanging="360"/>
      </w:pPr>
      <w:rPr>
        <w:rFonts w:ascii="Courier New" w:hAnsi="Courier New" w:hint="default"/>
      </w:rPr>
    </w:lvl>
    <w:lvl w:ilvl="5" w:tplc="2CF2AD7A">
      <w:start w:val="1"/>
      <w:numFmt w:val="bullet"/>
      <w:lvlText w:val=""/>
      <w:lvlJc w:val="left"/>
      <w:pPr>
        <w:ind w:left="4320" w:hanging="360"/>
      </w:pPr>
      <w:rPr>
        <w:rFonts w:ascii="Wingdings" w:hAnsi="Wingdings" w:hint="default"/>
      </w:rPr>
    </w:lvl>
    <w:lvl w:ilvl="6" w:tplc="A11C5788">
      <w:start w:val="1"/>
      <w:numFmt w:val="bullet"/>
      <w:lvlText w:val=""/>
      <w:lvlJc w:val="left"/>
      <w:pPr>
        <w:ind w:left="5040" w:hanging="360"/>
      </w:pPr>
      <w:rPr>
        <w:rFonts w:ascii="Symbol" w:hAnsi="Symbol" w:hint="default"/>
      </w:rPr>
    </w:lvl>
    <w:lvl w:ilvl="7" w:tplc="7BBECA34">
      <w:start w:val="1"/>
      <w:numFmt w:val="bullet"/>
      <w:lvlText w:val="o"/>
      <w:lvlJc w:val="left"/>
      <w:pPr>
        <w:ind w:left="5760" w:hanging="360"/>
      </w:pPr>
      <w:rPr>
        <w:rFonts w:ascii="Courier New" w:hAnsi="Courier New" w:hint="default"/>
      </w:rPr>
    </w:lvl>
    <w:lvl w:ilvl="8" w:tplc="ABFA3960">
      <w:start w:val="1"/>
      <w:numFmt w:val="bullet"/>
      <w:lvlText w:val=""/>
      <w:lvlJc w:val="left"/>
      <w:pPr>
        <w:ind w:left="6480" w:hanging="360"/>
      </w:pPr>
      <w:rPr>
        <w:rFonts w:ascii="Wingdings" w:hAnsi="Wingdings" w:hint="default"/>
      </w:rPr>
    </w:lvl>
  </w:abstractNum>
  <w:abstractNum w:abstractNumId="62" w15:restartNumberingAfterBreak="0">
    <w:nsid w:val="330C1E8E"/>
    <w:multiLevelType w:val="hybridMultilevel"/>
    <w:tmpl w:val="BB843B54"/>
    <w:lvl w:ilvl="0" w:tplc="505C2E24">
      <w:start w:val="1"/>
      <w:numFmt w:val="bullet"/>
      <w:lvlText w:val=""/>
      <w:lvlJc w:val="left"/>
      <w:pPr>
        <w:ind w:left="720" w:hanging="360"/>
      </w:pPr>
      <w:rPr>
        <w:rFonts w:ascii="Symbol" w:hAnsi="Symbol" w:hint="default"/>
      </w:rPr>
    </w:lvl>
    <w:lvl w:ilvl="1" w:tplc="A04E7264">
      <w:start w:val="1"/>
      <w:numFmt w:val="bullet"/>
      <w:lvlText w:val="o"/>
      <w:lvlJc w:val="left"/>
      <w:pPr>
        <w:ind w:left="1440" w:hanging="360"/>
      </w:pPr>
      <w:rPr>
        <w:rFonts w:ascii="Courier New" w:hAnsi="Courier New" w:hint="default"/>
      </w:rPr>
    </w:lvl>
    <w:lvl w:ilvl="2" w:tplc="D0804BEA">
      <w:start w:val="1"/>
      <w:numFmt w:val="bullet"/>
      <w:lvlText w:val=""/>
      <w:lvlJc w:val="left"/>
      <w:pPr>
        <w:ind w:left="2160" w:hanging="360"/>
      </w:pPr>
      <w:rPr>
        <w:rFonts w:ascii="Wingdings" w:hAnsi="Wingdings" w:hint="default"/>
      </w:rPr>
    </w:lvl>
    <w:lvl w:ilvl="3" w:tplc="D3F624F0">
      <w:start w:val="1"/>
      <w:numFmt w:val="bullet"/>
      <w:lvlText w:val=""/>
      <w:lvlJc w:val="left"/>
      <w:pPr>
        <w:ind w:left="2880" w:hanging="360"/>
      </w:pPr>
      <w:rPr>
        <w:rFonts w:ascii="Symbol" w:hAnsi="Symbol" w:hint="default"/>
      </w:rPr>
    </w:lvl>
    <w:lvl w:ilvl="4" w:tplc="6B701B34">
      <w:start w:val="1"/>
      <w:numFmt w:val="bullet"/>
      <w:lvlText w:val="o"/>
      <w:lvlJc w:val="left"/>
      <w:pPr>
        <w:ind w:left="3600" w:hanging="360"/>
      </w:pPr>
      <w:rPr>
        <w:rFonts w:ascii="Courier New" w:hAnsi="Courier New" w:hint="default"/>
      </w:rPr>
    </w:lvl>
    <w:lvl w:ilvl="5" w:tplc="D88CFEF8">
      <w:start w:val="1"/>
      <w:numFmt w:val="bullet"/>
      <w:lvlText w:val=""/>
      <w:lvlJc w:val="left"/>
      <w:pPr>
        <w:ind w:left="4320" w:hanging="360"/>
      </w:pPr>
      <w:rPr>
        <w:rFonts w:ascii="Wingdings" w:hAnsi="Wingdings" w:hint="default"/>
      </w:rPr>
    </w:lvl>
    <w:lvl w:ilvl="6" w:tplc="F9AAAB56">
      <w:start w:val="1"/>
      <w:numFmt w:val="bullet"/>
      <w:lvlText w:val=""/>
      <w:lvlJc w:val="left"/>
      <w:pPr>
        <w:ind w:left="5040" w:hanging="360"/>
      </w:pPr>
      <w:rPr>
        <w:rFonts w:ascii="Symbol" w:hAnsi="Symbol" w:hint="default"/>
      </w:rPr>
    </w:lvl>
    <w:lvl w:ilvl="7" w:tplc="8934FE82">
      <w:start w:val="1"/>
      <w:numFmt w:val="bullet"/>
      <w:lvlText w:val="o"/>
      <w:lvlJc w:val="left"/>
      <w:pPr>
        <w:ind w:left="5760" w:hanging="360"/>
      </w:pPr>
      <w:rPr>
        <w:rFonts w:ascii="Courier New" w:hAnsi="Courier New" w:hint="default"/>
      </w:rPr>
    </w:lvl>
    <w:lvl w:ilvl="8" w:tplc="5A480B60">
      <w:start w:val="1"/>
      <w:numFmt w:val="bullet"/>
      <w:lvlText w:val=""/>
      <w:lvlJc w:val="left"/>
      <w:pPr>
        <w:ind w:left="6480" w:hanging="360"/>
      </w:pPr>
      <w:rPr>
        <w:rFonts w:ascii="Wingdings" w:hAnsi="Wingdings" w:hint="default"/>
      </w:rPr>
    </w:lvl>
  </w:abstractNum>
  <w:abstractNum w:abstractNumId="63" w15:restartNumberingAfterBreak="0">
    <w:nsid w:val="37C70B99"/>
    <w:multiLevelType w:val="hybridMultilevel"/>
    <w:tmpl w:val="4DFE89B6"/>
    <w:lvl w:ilvl="0" w:tplc="00A04E44">
      <w:start w:val="1"/>
      <w:numFmt w:val="bullet"/>
      <w:lvlText w:val=""/>
      <w:lvlJc w:val="left"/>
      <w:pPr>
        <w:ind w:left="360" w:hanging="360"/>
      </w:pPr>
      <w:rPr>
        <w:rFonts w:ascii="Symbol" w:hAnsi="Symbol" w:hint="default"/>
        <w:color w:val="auto"/>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4" w15:restartNumberingAfterBreak="0">
    <w:nsid w:val="381C4715"/>
    <w:multiLevelType w:val="hybridMultilevel"/>
    <w:tmpl w:val="217E5B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3BDB0078"/>
    <w:multiLevelType w:val="hybridMultilevel"/>
    <w:tmpl w:val="FFFFFFFF"/>
    <w:lvl w:ilvl="0" w:tplc="301C030C">
      <w:start w:val="1"/>
      <w:numFmt w:val="bullet"/>
      <w:lvlText w:val="-"/>
      <w:lvlJc w:val="left"/>
      <w:pPr>
        <w:ind w:left="360" w:hanging="360"/>
      </w:pPr>
      <w:rPr>
        <w:rFonts w:ascii="Calibri" w:hAnsi="Calibri" w:hint="default"/>
      </w:rPr>
    </w:lvl>
    <w:lvl w:ilvl="1" w:tplc="4E7EB22E">
      <w:start w:val="1"/>
      <w:numFmt w:val="bullet"/>
      <w:lvlText w:val="o"/>
      <w:lvlJc w:val="left"/>
      <w:pPr>
        <w:ind w:left="1080" w:hanging="360"/>
      </w:pPr>
      <w:rPr>
        <w:rFonts w:ascii="Courier New" w:hAnsi="Courier New" w:hint="default"/>
      </w:rPr>
    </w:lvl>
    <w:lvl w:ilvl="2" w:tplc="2174A920">
      <w:start w:val="1"/>
      <w:numFmt w:val="bullet"/>
      <w:lvlText w:val=""/>
      <w:lvlJc w:val="left"/>
      <w:pPr>
        <w:ind w:left="1800" w:hanging="360"/>
      </w:pPr>
      <w:rPr>
        <w:rFonts w:ascii="Wingdings" w:hAnsi="Wingdings" w:hint="default"/>
      </w:rPr>
    </w:lvl>
    <w:lvl w:ilvl="3" w:tplc="B846FE3C">
      <w:start w:val="1"/>
      <w:numFmt w:val="bullet"/>
      <w:lvlText w:val=""/>
      <w:lvlJc w:val="left"/>
      <w:pPr>
        <w:ind w:left="2520" w:hanging="360"/>
      </w:pPr>
      <w:rPr>
        <w:rFonts w:ascii="Symbol" w:hAnsi="Symbol" w:hint="default"/>
      </w:rPr>
    </w:lvl>
    <w:lvl w:ilvl="4" w:tplc="F4203968">
      <w:start w:val="1"/>
      <w:numFmt w:val="bullet"/>
      <w:lvlText w:val="o"/>
      <w:lvlJc w:val="left"/>
      <w:pPr>
        <w:ind w:left="3240" w:hanging="360"/>
      </w:pPr>
      <w:rPr>
        <w:rFonts w:ascii="Courier New" w:hAnsi="Courier New" w:hint="default"/>
      </w:rPr>
    </w:lvl>
    <w:lvl w:ilvl="5" w:tplc="9B4AFE24">
      <w:start w:val="1"/>
      <w:numFmt w:val="bullet"/>
      <w:lvlText w:val=""/>
      <w:lvlJc w:val="left"/>
      <w:pPr>
        <w:ind w:left="3960" w:hanging="360"/>
      </w:pPr>
      <w:rPr>
        <w:rFonts w:ascii="Wingdings" w:hAnsi="Wingdings" w:hint="default"/>
      </w:rPr>
    </w:lvl>
    <w:lvl w:ilvl="6" w:tplc="6A8AB262">
      <w:start w:val="1"/>
      <w:numFmt w:val="bullet"/>
      <w:lvlText w:val=""/>
      <w:lvlJc w:val="left"/>
      <w:pPr>
        <w:ind w:left="4680" w:hanging="360"/>
      </w:pPr>
      <w:rPr>
        <w:rFonts w:ascii="Symbol" w:hAnsi="Symbol" w:hint="default"/>
      </w:rPr>
    </w:lvl>
    <w:lvl w:ilvl="7" w:tplc="FEF80C7E">
      <w:start w:val="1"/>
      <w:numFmt w:val="bullet"/>
      <w:lvlText w:val="o"/>
      <w:lvlJc w:val="left"/>
      <w:pPr>
        <w:ind w:left="5400" w:hanging="360"/>
      </w:pPr>
      <w:rPr>
        <w:rFonts w:ascii="Courier New" w:hAnsi="Courier New" w:hint="default"/>
      </w:rPr>
    </w:lvl>
    <w:lvl w:ilvl="8" w:tplc="B21C7480">
      <w:start w:val="1"/>
      <w:numFmt w:val="bullet"/>
      <w:lvlText w:val=""/>
      <w:lvlJc w:val="left"/>
      <w:pPr>
        <w:ind w:left="6120" w:hanging="360"/>
      </w:pPr>
      <w:rPr>
        <w:rFonts w:ascii="Wingdings" w:hAnsi="Wingdings" w:hint="default"/>
      </w:rPr>
    </w:lvl>
  </w:abstractNum>
  <w:abstractNum w:abstractNumId="66" w15:restartNumberingAfterBreak="0">
    <w:nsid w:val="3C9F5DEF"/>
    <w:multiLevelType w:val="hybridMultilevel"/>
    <w:tmpl w:val="A5B20D0E"/>
    <w:lvl w:ilvl="0" w:tplc="33C4520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2EAE3AA2">
      <w:numFmt w:val="bullet"/>
      <w:lvlText w:val="-"/>
      <w:lvlJc w:val="left"/>
      <w:pPr>
        <w:ind w:left="2580" w:hanging="780"/>
      </w:pPr>
      <w:rPr>
        <w:rFonts w:ascii="Calibri" w:eastAsia="Calibri" w:hAnsi="Calibri" w:cs="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3CDB4C13"/>
    <w:multiLevelType w:val="hybridMultilevel"/>
    <w:tmpl w:val="9542AB54"/>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3E020765"/>
    <w:multiLevelType w:val="hybridMultilevel"/>
    <w:tmpl w:val="BB82E0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3FC81EC7"/>
    <w:multiLevelType w:val="hybridMultilevel"/>
    <w:tmpl w:val="E4985E1C"/>
    <w:lvl w:ilvl="0" w:tplc="7E00408C">
      <w:start w:val="1"/>
      <w:numFmt w:val="bullet"/>
      <w:lvlText w:val=""/>
      <w:lvlJc w:val="left"/>
      <w:pPr>
        <w:ind w:left="720" w:hanging="360"/>
      </w:pPr>
      <w:rPr>
        <w:rFonts w:ascii="Symbol" w:hAnsi="Symbol" w:hint="default"/>
      </w:rPr>
    </w:lvl>
    <w:lvl w:ilvl="1" w:tplc="040E0005">
      <w:start w:val="1"/>
      <w:numFmt w:val="bullet"/>
      <w:lvlText w:val=""/>
      <w:lvlJc w:val="left"/>
      <w:pPr>
        <w:ind w:left="1440" w:hanging="360"/>
      </w:pPr>
      <w:rPr>
        <w:rFonts w:ascii="Wingdings" w:hAnsi="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404B436A"/>
    <w:multiLevelType w:val="hybridMultilevel"/>
    <w:tmpl w:val="EFC8570E"/>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41D006A8"/>
    <w:multiLevelType w:val="multilevel"/>
    <w:tmpl w:val="6AB88E90"/>
    <w:lvl w:ilvl="0">
      <w:start w:val="1"/>
      <w:numFmt w:val="decimal"/>
      <w:pStyle w:val="Cmsor1"/>
      <w:lvlText w:val="%1"/>
      <w:lvlJc w:val="left"/>
      <w:pPr>
        <w:ind w:left="432" w:hanging="432"/>
      </w:pPr>
    </w:lvl>
    <w:lvl w:ilvl="1">
      <w:start w:val="1"/>
      <w:numFmt w:val="decimal"/>
      <w:pStyle w:val="Cmsor2"/>
      <w:lvlText w:val="%1.%2"/>
      <w:lvlJc w:val="left"/>
      <w:pPr>
        <w:ind w:left="718" w:hanging="576"/>
      </w:pPr>
    </w:lvl>
    <w:lvl w:ilvl="2">
      <w:start w:val="1"/>
      <w:numFmt w:val="decimal"/>
      <w:pStyle w:val="Cmsor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72" w15:restartNumberingAfterBreak="0">
    <w:nsid w:val="429102EF"/>
    <w:multiLevelType w:val="hybridMultilevel"/>
    <w:tmpl w:val="84484BFC"/>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450A5C8E"/>
    <w:multiLevelType w:val="multilevel"/>
    <w:tmpl w:val="0EB20C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45546283"/>
    <w:multiLevelType w:val="hybridMultilevel"/>
    <w:tmpl w:val="1C986FD4"/>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457E316B"/>
    <w:multiLevelType w:val="hybridMultilevel"/>
    <w:tmpl w:val="1CDCA7F4"/>
    <w:lvl w:ilvl="0" w:tplc="7E00408C">
      <w:start w:val="1"/>
      <w:numFmt w:val="bullet"/>
      <w:lvlText w:val=""/>
      <w:lvlJc w:val="left"/>
      <w:pPr>
        <w:ind w:left="720" w:hanging="360"/>
      </w:pPr>
      <w:rPr>
        <w:rFonts w:ascii="Symbol" w:hAnsi="Symbol" w:hint="default"/>
      </w:rPr>
    </w:lvl>
    <w:lvl w:ilvl="1" w:tplc="951855F2">
      <w:start w:val="1"/>
      <w:numFmt w:val="bullet"/>
      <w:lvlText w:val="o"/>
      <w:lvlJc w:val="left"/>
      <w:pPr>
        <w:ind w:left="1440" w:hanging="360"/>
      </w:pPr>
      <w:rPr>
        <w:rFonts w:ascii="Courier New" w:hAnsi="Courier New" w:hint="default"/>
      </w:rPr>
    </w:lvl>
    <w:lvl w:ilvl="2" w:tplc="B6EC050A">
      <w:start w:val="1"/>
      <w:numFmt w:val="bullet"/>
      <w:lvlText w:val=""/>
      <w:lvlJc w:val="left"/>
      <w:pPr>
        <w:ind w:left="2160" w:hanging="360"/>
      </w:pPr>
      <w:rPr>
        <w:rFonts w:ascii="Wingdings" w:hAnsi="Wingdings" w:hint="default"/>
      </w:rPr>
    </w:lvl>
    <w:lvl w:ilvl="3" w:tplc="ADA40D1E">
      <w:start w:val="1"/>
      <w:numFmt w:val="bullet"/>
      <w:lvlText w:val=""/>
      <w:lvlJc w:val="left"/>
      <w:pPr>
        <w:ind w:left="2880" w:hanging="360"/>
      </w:pPr>
      <w:rPr>
        <w:rFonts w:ascii="Symbol" w:hAnsi="Symbol" w:hint="default"/>
      </w:rPr>
    </w:lvl>
    <w:lvl w:ilvl="4" w:tplc="B2063676">
      <w:start w:val="1"/>
      <w:numFmt w:val="bullet"/>
      <w:lvlText w:val="o"/>
      <w:lvlJc w:val="left"/>
      <w:pPr>
        <w:ind w:left="3600" w:hanging="360"/>
      </w:pPr>
      <w:rPr>
        <w:rFonts w:ascii="Courier New" w:hAnsi="Courier New" w:hint="default"/>
      </w:rPr>
    </w:lvl>
    <w:lvl w:ilvl="5" w:tplc="9DAA3158">
      <w:start w:val="1"/>
      <w:numFmt w:val="bullet"/>
      <w:lvlText w:val=""/>
      <w:lvlJc w:val="left"/>
      <w:pPr>
        <w:ind w:left="4320" w:hanging="360"/>
      </w:pPr>
      <w:rPr>
        <w:rFonts w:ascii="Wingdings" w:hAnsi="Wingdings" w:hint="default"/>
      </w:rPr>
    </w:lvl>
    <w:lvl w:ilvl="6" w:tplc="53CAC528">
      <w:start w:val="1"/>
      <w:numFmt w:val="bullet"/>
      <w:lvlText w:val=""/>
      <w:lvlJc w:val="left"/>
      <w:pPr>
        <w:ind w:left="5040" w:hanging="360"/>
      </w:pPr>
      <w:rPr>
        <w:rFonts w:ascii="Symbol" w:hAnsi="Symbol" w:hint="default"/>
      </w:rPr>
    </w:lvl>
    <w:lvl w:ilvl="7" w:tplc="2E4EE2B4">
      <w:start w:val="1"/>
      <w:numFmt w:val="bullet"/>
      <w:lvlText w:val="o"/>
      <w:lvlJc w:val="left"/>
      <w:pPr>
        <w:ind w:left="5760" w:hanging="360"/>
      </w:pPr>
      <w:rPr>
        <w:rFonts w:ascii="Courier New" w:hAnsi="Courier New" w:hint="default"/>
      </w:rPr>
    </w:lvl>
    <w:lvl w:ilvl="8" w:tplc="8E4C7002">
      <w:start w:val="1"/>
      <w:numFmt w:val="bullet"/>
      <w:lvlText w:val=""/>
      <w:lvlJc w:val="left"/>
      <w:pPr>
        <w:ind w:left="6480" w:hanging="360"/>
      </w:pPr>
      <w:rPr>
        <w:rFonts w:ascii="Wingdings" w:hAnsi="Wingdings" w:hint="default"/>
      </w:rPr>
    </w:lvl>
  </w:abstractNum>
  <w:abstractNum w:abstractNumId="76" w15:restartNumberingAfterBreak="0">
    <w:nsid w:val="46AE5701"/>
    <w:multiLevelType w:val="hybridMultilevel"/>
    <w:tmpl w:val="64E41E88"/>
    <w:lvl w:ilvl="0" w:tplc="3760C640">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46C47DDC"/>
    <w:multiLevelType w:val="hybridMultilevel"/>
    <w:tmpl w:val="6074DA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46E512B4"/>
    <w:multiLevelType w:val="hybridMultilevel"/>
    <w:tmpl w:val="7174F0B6"/>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484D751C"/>
    <w:multiLevelType w:val="hybridMultilevel"/>
    <w:tmpl w:val="1FFEAEF0"/>
    <w:lvl w:ilvl="0" w:tplc="2EAE3AA2">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4996429F"/>
    <w:multiLevelType w:val="hybridMultilevel"/>
    <w:tmpl w:val="FE382EE6"/>
    <w:lvl w:ilvl="0" w:tplc="00A04E44">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4C726929"/>
    <w:multiLevelType w:val="multilevel"/>
    <w:tmpl w:val="1EA6395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C9F2558"/>
    <w:multiLevelType w:val="hybridMultilevel"/>
    <w:tmpl w:val="A5DEC1CC"/>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50F92D75"/>
    <w:multiLevelType w:val="hybridMultilevel"/>
    <w:tmpl w:val="4ED251B0"/>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51FE40D3"/>
    <w:multiLevelType w:val="hybridMultilevel"/>
    <w:tmpl w:val="3E58339E"/>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2EAE3AA2">
      <w:numFmt w:val="bullet"/>
      <w:lvlText w:val="-"/>
      <w:lvlJc w:val="left"/>
      <w:pPr>
        <w:ind w:left="2580" w:hanging="780"/>
      </w:pPr>
      <w:rPr>
        <w:rFonts w:ascii="Calibri" w:eastAsiaTheme="minorHAnsi" w:hAnsi="Calibri" w:cstheme="minorBidi"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51FF6372"/>
    <w:multiLevelType w:val="hybridMultilevel"/>
    <w:tmpl w:val="9FB096CE"/>
    <w:lvl w:ilvl="0" w:tplc="69A8E79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5292661F"/>
    <w:multiLevelType w:val="hybridMultilevel"/>
    <w:tmpl w:val="FE0807BC"/>
    <w:lvl w:ilvl="0" w:tplc="040E000D">
      <w:start w:val="1"/>
      <w:numFmt w:val="bullet"/>
      <w:lvlText w:val=""/>
      <w:lvlJc w:val="left"/>
      <w:pPr>
        <w:ind w:left="1038" w:hanging="360"/>
      </w:pPr>
      <w:rPr>
        <w:rFonts w:ascii="Wingdings" w:hAnsi="Wingdings" w:hint="default"/>
      </w:rPr>
    </w:lvl>
    <w:lvl w:ilvl="1" w:tplc="040E0003" w:tentative="1">
      <w:start w:val="1"/>
      <w:numFmt w:val="bullet"/>
      <w:lvlText w:val="o"/>
      <w:lvlJc w:val="left"/>
      <w:pPr>
        <w:ind w:left="1758" w:hanging="360"/>
      </w:pPr>
      <w:rPr>
        <w:rFonts w:ascii="Courier New" w:hAnsi="Courier New" w:cs="Courier New" w:hint="default"/>
      </w:rPr>
    </w:lvl>
    <w:lvl w:ilvl="2" w:tplc="040E0005" w:tentative="1">
      <w:start w:val="1"/>
      <w:numFmt w:val="bullet"/>
      <w:lvlText w:val=""/>
      <w:lvlJc w:val="left"/>
      <w:pPr>
        <w:ind w:left="2478" w:hanging="360"/>
      </w:pPr>
      <w:rPr>
        <w:rFonts w:ascii="Wingdings" w:hAnsi="Wingdings" w:hint="default"/>
      </w:rPr>
    </w:lvl>
    <w:lvl w:ilvl="3" w:tplc="040E0001" w:tentative="1">
      <w:start w:val="1"/>
      <w:numFmt w:val="bullet"/>
      <w:lvlText w:val=""/>
      <w:lvlJc w:val="left"/>
      <w:pPr>
        <w:ind w:left="3198" w:hanging="360"/>
      </w:pPr>
      <w:rPr>
        <w:rFonts w:ascii="Symbol" w:hAnsi="Symbol" w:hint="default"/>
      </w:rPr>
    </w:lvl>
    <w:lvl w:ilvl="4" w:tplc="040E0003" w:tentative="1">
      <w:start w:val="1"/>
      <w:numFmt w:val="bullet"/>
      <w:lvlText w:val="o"/>
      <w:lvlJc w:val="left"/>
      <w:pPr>
        <w:ind w:left="3918" w:hanging="360"/>
      </w:pPr>
      <w:rPr>
        <w:rFonts w:ascii="Courier New" w:hAnsi="Courier New" w:cs="Courier New" w:hint="default"/>
      </w:rPr>
    </w:lvl>
    <w:lvl w:ilvl="5" w:tplc="040E0005" w:tentative="1">
      <w:start w:val="1"/>
      <w:numFmt w:val="bullet"/>
      <w:lvlText w:val=""/>
      <w:lvlJc w:val="left"/>
      <w:pPr>
        <w:ind w:left="4638" w:hanging="360"/>
      </w:pPr>
      <w:rPr>
        <w:rFonts w:ascii="Wingdings" w:hAnsi="Wingdings" w:hint="default"/>
      </w:rPr>
    </w:lvl>
    <w:lvl w:ilvl="6" w:tplc="040E0001" w:tentative="1">
      <w:start w:val="1"/>
      <w:numFmt w:val="bullet"/>
      <w:lvlText w:val=""/>
      <w:lvlJc w:val="left"/>
      <w:pPr>
        <w:ind w:left="5358" w:hanging="360"/>
      </w:pPr>
      <w:rPr>
        <w:rFonts w:ascii="Symbol" w:hAnsi="Symbol" w:hint="default"/>
      </w:rPr>
    </w:lvl>
    <w:lvl w:ilvl="7" w:tplc="040E0003" w:tentative="1">
      <w:start w:val="1"/>
      <w:numFmt w:val="bullet"/>
      <w:lvlText w:val="o"/>
      <w:lvlJc w:val="left"/>
      <w:pPr>
        <w:ind w:left="6078" w:hanging="360"/>
      </w:pPr>
      <w:rPr>
        <w:rFonts w:ascii="Courier New" w:hAnsi="Courier New" w:cs="Courier New" w:hint="default"/>
      </w:rPr>
    </w:lvl>
    <w:lvl w:ilvl="8" w:tplc="040E0005" w:tentative="1">
      <w:start w:val="1"/>
      <w:numFmt w:val="bullet"/>
      <w:lvlText w:val=""/>
      <w:lvlJc w:val="left"/>
      <w:pPr>
        <w:ind w:left="6798" w:hanging="360"/>
      </w:pPr>
      <w:rPr>
        <w:rFonts w:ascii="Wingdings" w:hAnsi="Wingdings" w:hint="default"/>
      </w:rPr>
    </w:lvl>
  </w:abstractNum>
  <w:abstractNum w:abstractNumId="87" w15:restartNumberingAfterBreak="0">
    <w:nsid w:val="532D20FC"/>
    <w:multiLevelType w:val="hybridMultilevel"/>
    <w:tmpl w:val="FFFFFFFF"/>
    <w:lvl w:ilvl="0" w:tplc="51267910">
      <w:start w:val="1"/>
      <w:numFmt w:val="bullet"/>
      <w:lvlText w:val="-"/>
      <w:lvlJc w:val="left"/>
      <w:pPr>
        <w:ind w:left="360" w:hanging="360"/>
      </w:pPr>
      <w:rPr>
        <w:rFonts w:ascii="Calibri" w:hAnsi="Calibri" w:hint="default"/>
      </w:rPr>
    </w:lvl>
    <w:lvl w:ilvl="1" w:tplc="D45418BA">
      <w:start w:val="1"/>
      <w:numFmt w:val="bullet"/>
      <w:lvlText w:val="o"/>
      <w:lvlJc w:val="left"/>
      <w:pPr>
        <w:ind w:left="1080" w:hanging="360"/>
      </w:pPr>
      <w:rPr>
        <w:rFonts w:ascii="Courier New" w:hAnsi="Courier New" w:hint="default"/>
      </w:rPr>
    </w:lvl>
    <w:lvl w:ilvl="2" w:tplc="075E1A9E">
      <w:start w:val="1"/>
      <w:numFmt w:val="bullet"/>
      <w:lvlText w:val=""/>
      <w:lvlJc w:val="left"/>
      <w:pPr>
        <w:ind w:left="1800" w:hanging="360"/>
      </w:pPr>
      <w:rPr>
        <w:rFonts w:ascii="Wingdings" w:hAnsi="Wingdings" w:hint="default"/>
      </w:rPr>
    </w:lvl>
    <w:lvl w:ilvl="3" w:tplc="8ECCC330">
      <w:start w:val="1"/>
      <w:numFmt w:val="bullet"/>
      <w:lvlText w:val=""/>
      <w:lvlJc w:val="left"/>
      <w:pPr>
        <w:ind w:left="2520" w:hanging="360"/>
      </w:pPr>
      <w:rPr>
        <w:rFonts w:ascii="Symbol" w:hAnsi="Symbol" w:hint="default"/>
      </w:rPr>
    </w:lvl>
    <w:lvl w:ilvl="4" w:tplc="795AE530">
      <w:start w:val="1"/>
      <w:numFmt w:val="bullet"/>
      <w:lvlText w:val="o"/>
      <w:lvlJc w:val="left"/>
      <w:pPr>
        <w:ind w:left="3240" w:hanging="360"/>
      </w:pPr>
      <w:rPr>
        <w:rFonts w:ascii="Courier New" w:hAnsi="Courier New" w:hint="default"/>
      </w:rPr>
    </w:lvl>
    <w:lvl w:ilvl="5" w:tplc="10865794">
      <w:start w:val="1"/>
      <w:numFmt w:val="bullet"/>
      <w:lvlText w:val=""/>
      <w:lvlJc w:val="left"/>
      <w:pPr>
        <w:ind w:left="3960" w:hanging="360"/>
      </w:pPr>
      <w:rPr>
        <w:rFonts w:ascii="Wingdings" w:hAnsi="Wingdings" w:hint="default"/>
      </w:rPr>
    </w:lvl>
    <w:lvl w:ilvl="6" w:tplc="3B049030">
      <w:start w:val="1"/>
      <w:numFmt w:val="bullet"/>
      <w:lvlText w:val=""/>
      <w:lvlJc w:val="left"/>
      <w:pPr>
        <w:ind w:left="4680" w:hanging="360"/>
      </w:pPr>
      <w:rPr>
        <w:rFonts w:ascii="Symbol" w:hAnsi="Symbol" w:hint="default"/>
      </w:rPr>
    </w:lvl>
    <w:lvl w:ilvl="7" w:tplc="27D0AC46">
      <w:start w:val="1"/>
      <w:numFmt w:val="bullet"/>
      <w:lvlText w:val="o"/>
      <w:lvlJc w:val="left"/>
      <w:pPr>
        <w:ind w:left="5400" w:hanging="360"/>
      </w:pPr>
      <w:rPr>
        <w:rFonts w:ascii="Courier New" w:hAnsi="Courier New" w:hint="default"/>
      </w:rPr>
    </w:lvl>
    <w:lvl w:ilvl="8" w:tplc="A274A426">
      <w:start w:val="1"/>
      <w:numFmt w:val="bullet"/>
      <w:lvlText w:val=""/>
      <w:lvlJc w:val="left"/>
      <w:pPr>
        <w:ind w:left="6120" w:hanging="360"/>
      </w:pPr>
      <w:rPr>
        <w:rFonts w:ascii="Wingdings" w:hAnsi="Wingdings" w:hint="default"/>
      </w:rPr>
    </w:lvl>
  </w:abstractNum>
  <w:abstractNum w:abstractNumId="88" w15:restartNumberingAfterBreak="0">
    <w:nsid w:val="563F6435"/>
    <w:multiLevelType w:val="hybridMultilevel"/>
    <w:tmpl w:val="4754E562"/>
    <w:lvl w:ilvl="0" w:tplc="00A04E44">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575235B6"/>
    <w:multiLevelType w:val="hybridMultilevel"/>
    <w:tmpl w:val="A59E2FA0"/>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2EAE3AA2">
      <w:numFmt w:val="bullet"/>
      <w:lvlText w:val="-"/>
      <w:lvlJc w:val="left"/>
      <w:pPr>
        <w:ind w:left="2580" w:hanging="780"/>
      </w:pPr>
      <w:rPr>
        <w:rFonts w:ascii="Calibri" w:eastAsiaTheme="minorHAnsi" w:hAnsi="Calibri" w:cstheme="minorBidi"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5864311F"/>
    <w:multiLevelType w:val="hybridMultilevel"/>
    <w:tmpl w:val="76EA5FBC"/>
    <w:lvl w:ilvl="0" w:tplc="8A8802D2">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58A03EBA"/>
    <w:multiLevelType w:val="hybridMultilevel"/>
    <w:tmpl w:val="468CBFCE"/>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59B96114"/>
    <w:multiLevelType w:val="hybridMultilevel"/>
    <w:tmpl w:val="FFFFFFFF"/>
    <w:lvl w:ilvl="0" w:tplc="182C9A76">
      <w:start w:val="1"/>
      <w:numFmt w:val="bullet"/>
      <w:lvlText w:val="-"/>
      <w:lvlJc w:val="left"/>
      <w:pPr>
        <w:ind w:left="360" w:hanging="360"/>
      </w:pPr>
      <w:rPr>
        <w:rFonts w:ascii="Calibri" w:hAnsi="Calibri" w:hint="default"/>
      </w:rPr>
    </w:lvl>
    <w:lvl w:ilvl="1" w:tplc="15027606">
      <w:start w:val="1"/>
      <w:numFmt w:val="bullet"/>
      <w:lvlText w:val="o"/>
      <w:lvlJc w:val="left"/>
      <w:pPr>
        <w:ind w:left="1080" w:hanging="360"/>
      </w:pPr>
      <w:rPr>
        <w:rFonts w:ascii="Courier New" w:hAnsi="Courier New" w:hint="default"/>
      </w:rPr>
    </w:lvl>
    <w:lvl w:ilvl="2" w:tplc="2168F1FE">
      <w:start w:val="1"/>
      <w:numFmt w:val="bullet"/>
      <w:lvlText w:val=""/>
      <w:lvlJc w:val="left"/>
      <w:pPr>
        <w:ind w:left="1800" w:hanging="360"/>
      </w:pPr>
      <w:rPr>
        <w:rFonts w:ascii="Wingdings" w:hAnsi="Wingdings" w:hint="default"/>
      </w:rPr>
    </w:lvl>
    <w:lvl w:ilvl="3" w:tplc="48A2CE32">
      <w:start w:val="1"/>
      <w:numFmt w:val="bullet"/>
      <w:lvlText w:val=""/>
      <w:lvlJc w:val="left"/>
      <w:pPr>
        <w:ind w:left="2520" w:hanging="360"/>
      </w:pPr>
      <w:rPr>
        <w:rFonts w:ascii="Symbol" w:hAnsi="Symbol" w:hint="default"/>
      </w:rPr>
    </w:lvl>
    <w:lvl w:ilvl="4" w:tplc="04BAC93E">
      <w:start w:val="1"/>
      <w:numFmt w:val="bullet"/>
      <w:lvlText w:val="o"/>
      <w:lvlJc w:val="left"/>
      <w:pPr>
        <w:ind w:left="3240" w:hanging="360"/>
      </w:pPr>
      <w:rPr>
        <w:rFonts w:ascii="Courier New" w:hAnsi="Courier New" w:hint="default"/>
      </w:rPr>
    </w:lvl>
    <w:lvl w:ilvl="5" w:tplc="EBBE65B6">
      <w:start w:val="1"/>
      <w:numFmt w:val="bullet"/>
      <w:lvlText w:val=""/>
      <w:lvlJc w:val="left"/>
      <w:pPr>
        <w:ind w:left="3960" w:hanging="360"/>
      </w:pPr>
      <w:rPr>
        <w:rFonts w:ascii="Wingdings" w:hAnsi="Wingdings" w:hint="default"/>
      </w:rPr>
    </w:lvl>
    <w:lvl w:ilvl="6" w:tplc="835609EC">
      <w:start w:val="1"/>
      <w:numFmt w:val="bullet"/>
      <w:lvlText w:val=""/>
      <w:lvlJc w:val="left"/>
      <w:pPr>
        <w:ind w:left="4680" w:hanging="360"/>
      </w:pPr>
      <w:rPr>
        <w:rFonts w:ascii="Symbol" w:hAnsi="Symbol" w:hint="default"/>
      </w:rPr>
    </w:lvl>
    <w:lvl w:ilvl="7" w:tplc="FB744968">
      <w:start w:val="1"/>
      <w:numFmt w:val="bullet"/>
      <w:lvlText w:val="o"/>
      <w:lvlJc w:val="left"/>
      <w:pPr>
        <w:ind w:left="5400" w:hanging="360"/>
      </w:pPr>
      <w:rPr>
        <w:rFonts w:ascii="Courier New" w:hAnsi="Courier New" w:hint="default"/>
      </w:rPr>
    </w:lvl>
    <w:lvl w:ilvl="8" w:tplc="A164F212">
      <w:start w:val="1"/>
      <w:numFmt w:val="bullet"/>
      <w:lvlText w:val=""/>
      <w:lvlJc w:val="left"/>
      <w:pPr>
        <w:ind w:left="6120" w:hanging="360"/>
      </w:pPr>
      <w:rPr>
        <w:rFonts w:ascii="Wingdings" w:hAnsi="Wingdings" w:hint="default"/>
      </w:rPr>
    </w:lvl>
  </w:abstractNum>
  <w:abstractNum w:abstractNumId="93" w15:restartNumberingAfterBreak="0">
    <w:nsid w:val="5AD3258A"/>
    <w:multiLevelType w:val="hybridMultilevel"/>
    <w:tmpl w:val="AEF8F2DA"/>
    <w:lvl w:ilvl="0" w:tplc="7E00408C">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4" w15:restartNumberingAfterBreak="0">
    <w:nsid w:val="5CA97E13"/>
    <w:multiLevelType w:val="hybridMultilevel"/>
    <w:tmpl w:val="D3061370"/>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5D0A1C28"/>
    <w:multiLevelType w:val="hybridMultilevel"/>
    <w:tmpl w:val="B9A0E038"/>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5E0F2C67"/>
    <w:multiLevelType w:val="hybridMultilevel"/>
    <w:tmpl w:val="3AF41B34"/>
    <w:lvl w:ilvl="0" w:tplc="ED2A06DE">
      <w:start w:val="1"/>
      <w:numFmt w:val="bullet"/>
      <w:lvlText w:val="-"/>
      <w:lvlJc w:val="left"/>
      <w:pPr>
        <w:ind w:left="720" w:hanging="360"/>
      </w:pPr>
      <w:rPr>
        <w:rFonts w:ascii="Calibri" w:hAnsi="Calibri" w:hint="default"/>
      </w:rPr>
    </w:lvl>
    <w:lvl w:ilvl="1" w:tplc="C9C2D57C">
      <w:start w:val="1"/>
      <w:numFmt w:val="bullet"/>
      <w:lvlText w:val="o"/>
      <w:lvlJc w:val="left"/>
      <w:pPr>
        <w:ind w:left="1440" w:hanging="360"/>
      </w:pPr>
      <w:rPr>
        <w:rFonts w:ascii="Courier New" w:hAnsi="Courier New" w:hint="default"/>
      </w:rPr>
    </w:lvl>
    <w:lvl w:ilvl="2" w:tplc="76F8827C">
      <w:start w:val="1"/>
      <w:numFmt w:val="bullet"/>
      <w:lvlText w:val=""/>
      <w:lvlJc w:val="left"/>
      <w:pPr>
        <w:ind w:left="2160" w:hanging="360"/>
      </w:pPr>
      <w:rPr>
        <w:rFonts w:ascii="Wingdings" w:hAnsi="Wingdings" w:hint="default"/>
      </w:rPr>
    </w:lvl>
    <w:lvl w:ilvl="3" w:tplc="3C585DE2">
      <w:start w:val="1"/>
      <w:numFmt w:val="bullet"/>
      <w:lvlText w:val=""/>
      <w:lvlJc w:val="left"/>
      <w:pPr>
        <w:ind w:left="2880" w:hanging="360"/>
      </w:pPr>
      <w:rPr>
        <w:rFonts w:ascii="Symbol" w:hAnsi="Symbol" w:hint="default"/>
      </w:rPr>
    </w:lvl>
    <w:lvl w:ilvl="4" w:tplc="14766B2C">
      <w:start w:val="1"/>
      <w:numFmt w:val="bullet"/>
      <w:lvlText w:val="o"/>
      <w:lvlJc w:val="left"/>
      <w:pPr>
        <w:ind w:left="3600" w:hanging="360"/>
      </w:pPr>
      <w:rPr>
        <w:rFonts w:ascii="Courier New" w:hAnsi="Courier New" w:hint="default"/>
      </w:rPr>
    </w:lvl>
    <w:lvl w:ilvl="5" w:tplc="05FA89BA">
      <w:start w:val="1"/>
      <w:numFmt w:val="bullet"/>
      <w:lvlText w:val=""/>
      <w:lvlJc w:val="left"/>
      <w:pPr>
        <w:ind w:left="4320" w:hanging="360"/>
      </w:pPr>
      <w:rPr>
        <w:rFonts w:ascii="Wingdings" w:hAnsi="Wingdings" w:hint="default"/>
      </w:rPr>
    </w:lvl>
    <w:lvl w:ilvl="6" w:tplc="121AE000">
      <w:start w:val="1"/>
      <w:numFmt w:val="bullet"/>
      <w:lvlText w:val=""/>
      <w:lvlJc w:val="left"/>
      <w:pPr>
        <w:ind w:left="5040" w:hanging="360"/>
      </w:pPr>
      <w:rPr>
        <w:rFonts w:ascii="Symbol" w:hAnsi="Symbol" w:hint="default"/>
      </w:rPr>
    </w:lvl>
    <w:lvl w:ilvl="7" w:tplc="DF0C9174">
      <w:start w:val="1"/>
      <w:numFmt w:val="bullet"/>
      <w:lvlText w:val="o"/>
      <w:lvlJc w:val="left"/>
      <w:pPr>
        <w:ind w:left="5760" w:hanging="360"/>
      </w:pPr>
      <w:rPr>
        <w:rFonts w:ascii="Courier New" w:hAnsi="Courier New" w:hint="default"/>
      </w:rPr>
    </w:lvl>
    <w:lvl w:ilvl="8" w:tplc="A2DC4CD8">
      <w:start w:val="1"/>
      <w:numFmt w:val="bullet"/>
      <w:lvlText w:val=""/>
      <w:lvlJc w:val="left"/>
      <w:pPr>
        <w:ind w:left="6480" w:hanging="360"/>
      </w:pPr>
      <w:rPr>
        <w:rFonts w:ascii="Wingdings" w:hAnsi="Wingdings" w:hint="default"/>
      </w:rPr>
    </w:lvl>
  </w:abstractNum>
  <w:abstractNum w:abstractNumId="97" w15:restartNumberingAfterBreak="0">
    <w:nsid w:val="5E163C81"/>
    <w:multiLevelType w:val="hybridMultilevel"/>
    <w:tmpl w:val="A126CBB6"/>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624C3F4F"/>
    <w:multiLevelType w:val="hybridMultilevel"/>
    <w:tmpl w:val="02FCCEAA"/>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63EC28DF"/>
    <w:multiLevelType w:val="hybridMultilevel"/>
    <w:tmpl w:val="62EEB9C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0" w15:restartNumberingAfterBreak="0">
    <w:nsid w:val="65D73F37"/>
    <w:multiLevelType w:val="hybridMultilevel"/>
    <w:tmpl w:val="FFFFFFFF"/>
    <w:lvl w:ilvl="0" w:tplc="C95ECAE2">
      <w:start w:val="1"/>
      <w:numFmt w:val="bullet"/>
      <w:lvlText w:val="-"/>
      <w:lvlJc w:val="left"/>
      <w:pPr>
        <w:ind w:left="360" w:hanging="360"/>
      </w:pPr>
      <w:rPr>
        <w:rFonts w:ascii="Calibri" w:hAnsi="Calibri" w:hint="default"/>
      </w:rPr>
    </w:lvl>
    <w:lvl w:ilvl="1" w:tplc="F81AAA0A">
      <w:start w:val="1"/>
      <w:numFmt w:val="bullet"/>
      <w:lvlText w:val="o"/>
      <w:lvlJc w:val="left"/>
      <w:pPr>
        <w:ind w:left="1080" w:hanging="360"/>
      </w:pPr>
      <w:rPr>
        <w:rFonts w:ascii="Courier New" w:hAnsi="Courier New" w:hint="default"/>
      </w:rPr>
    </w:lvl>
    <w:lvl w:ilvl="2" w:tplc="B6E063D4">
      <w:start w:val="1"/>
      <w:numFmt w:val="bullet"/>
      <w:lvlText w:val=""/>
      <w:lvlJc w:val="left"/>
      <w:pPr>
        <w:ind w:left="1800" w:hanging="360"/>
      </w:pPr>
      <w:rPr>
        <w:rFonts w:ascii="Wingdings" w:hAnsi="Wingdings" w:hint="default"/>
      </w:rPr>
    </w:lvl>
    <w:lvl w:ilvl="3" w:tplc="2DAC98C6">
      <w:start w:val="1"/>
      <w:numFmt w:val="bullet"/>
      <w:lvlText w:val=""/>
      <w:lvlJc w:val="left"/>
      <w:pPr>
        <w:ind w:left="2520" w:hanging="360"/>
      </w:pPr>
      <w:rPr>
        <w:rFonts w:ascii="Symbol" w:hAnsi="Symbol" w:hint="default"/>
      </w:rPr>
    </w:lvl>
    <w:lvl w:ilvl="4" w:tplc="6D944D50">
      <w:start w:val="1"/>
      <w:numFmt w:val="bullet"/>
      <w:lvlText w:val="o"/>
      <w:lvlJc w:val="left"/>
      <w:pPr>
        <w:ind w:left="3240" w:hanging="360"/>
      </w:pPr>
      <w:rPr>
        <w:rFonts w:ascii="Courier New" w:hAnsi="Courier New" w:hint="default"/>
      </w:rPr>
    </w:lvl>
    <w:lvl w:ilvl="5" w:tplc="7996EC5A">
      <w:start w:val="1"/>
      <w:numFmt w:val="bullet"/>
      <w:lvlText w:val=""/>
      <w:lvlJc w:val="left"/>
      <w:pPr>
        <w:ind w:left="3960" w:hanging="360"/>
      </w:pPr>
      <w:rPr>
        <w:rFonts w:ascii="Wingdings" w:hAnsi="Wingdings" w:hint="default"/>
      </w:rPr>
    </w:lvl>
    <w:lvl w:ilvl="6" w:tplc="C7967A3C">
      <w:start w:val="1"/>
      <w:numFmt w:val="bullet"/>
      <w:lvlText w:val=""/>
      <w:lvlJc w:val="left"/>
      <w:pPr>
        <w:ind w:left="4680" w:hanging="360"/>
      </w:pPr>
      <w:rPr>
        <w:rFonts w:ascii="Symbol" w:hAnsi="Symbol" w:hint="default"/>
      </w:rPr>
    </w:lvl>
    <w:lvl w:ilvl="7" w:tplc="EBBC095A">
      <w:start w:val="1"/>
      <w:numFmt w:val="bullet"/>
      <w:lvlText w:val="o"/>
      <w:lvlJc w:val="left"/>
      <w:pPr>
        <w:ind w:left="5400" w:hanging="360"/>
      </w:pPr>
      <w:rPr>
        <w:rFonts w:ascii="Courier New" w:hAnsi="Courier New" w:hint="default"/>
      </w:rPr>
    </w:lvl>
    <w:lvl w:ilvl="8" w:tplc="0C881852">
      <w:start w:val="1"/>
      <w:numFmt w:val="bullet"/>
      <w:lvlText w:val=""/>
      <w:lvlJc w:val="left"/>
      <w:pPr>
        <w:ind w:left="6120" w:hanging="360"/>
      </w:pPr>
      <w:rPr>
        <w:rFonts w:ascii="Wingdings" w:hAnsi="Wingdings" w:hint="default"/>
      </w:rPr>
    </w:lvl>
  </w:abstractNum>
  <w:abstractNum w:abstractNumId="101" w15:restartNumberingAfterBreak="0">
    <w:nsid w:val="66756DBC"/>
    <w:multiLevelType w:val="hybridMultilevel"/>
    <w:tmpl w:val="66F8A4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67D761C6"/>
    <w:multiLevelType w:val="hybridMultilevel"/>
    <w:tmpl w:val="5E182898"/>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686B3171"/>
    <w:multiLevelType w:val="hybridMultilevel"/>
    <w:tmpl w:val="E71A9030"/>
    <w:lvl w:ilvl="0" w:tplc="7E00408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4" w15:restartNumberingAfterBreak="0">
    <w:nsid w:val="692C01CA"/>
    <w:multiLevelType w:val="hybridMultilevel"/>
    <w:tmpl w:val="C6AAEA18"/>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694551A5"/>
    <w:multiLevelType w:val="hybridMultilevel"/>
    <w:tmpl w:val="D424E9BA"/>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69AF3DA9"/>
    <w:multiLevelType w:val="hybridMultilevel"/>
    <w:tmpl w:val="8720608A"/>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6A9C2E03"/>
    <w:multiLevelType w:val="hybridMultilevel"/>
    <w:tmpl w:val="C4DEF18C"/>
    <w:lvl w:ilvl="0" w:tplc="040E000D">
      <w:start w:val="1"/>
      <w:numFmt w:val="bullet"/>
      <w:lvlText w:val=""/>
      <w:lvlJc w:val="left"/>
      <w:pPr>
        <w:ind w:left="1038" w:hanging="360"/>
      </w:pPr>
      <w:rPr>
        <w:rFonts w:ascii="Wingdings" w:hAnsi="Wingdings" w:hint="default"/>
      </w:rPr>
    </w:lvl>
    <w:lvl w:ilvl="1" w:tplc="040E0003" w:tentative="1">
      <w:start w:val="1"/>
      <w:numFmt w:val="bullet"/>
      <w:lvlText w:val="o"/>
      <w:lvlJc w:val="left"/>
      <w:pPr>
        <w:ind w:left="1758" w:hanging="360"/>
      </w:pPr>
      <w:rPr>
        <w:rFonts w:ascii="Courier New" w:hAnsi="Courier New" w:cs="Courier New" w:hint="default"/>
      </w:rPr>
    </w:lvl>
    <w:lvl w:ilvl="2" w:tplc="040E0005" w:tentative="1">
      <w:start w:val="1"/>
      <w:numFmt w:val="bullet"/>
      <w:lvlText w:val=""/>
      <w:lvlJc w:val="left"/>
      <w:pPr>
        <w:ind w:left="2478" w:hanging="360"/>
      </w:pPr>
      <w:rPr>
        <w:rFonts w:ascii="Wingdings" w:hAnsi="Wingdings" w:hint="default"/>
      </w:rPr>
    </w:lvl>
    <w:lvl w:ilvl="3" w:tplc="040E0001" w:tentative="1">
      <w:start w:val="1"/>
      <w:numFmt w:val="bullet"/>
      <w:lvlText w:val=""/>
      <w:lvlJc w:val="left"/>
      <w:pPr>
        <w:ind w:left="3198" w:hanging="360"/>
      </w:pPr>
      <w:rPr>
        <w:rFonts w:ascii="Symbol" w:hAnsi="Symbol" w:hint="default"/>
      </w:rPr>
    </w:lvl>
    <w:lvl w:ilvl="4" w:tplc="040E0003" w:tentative="1">
      <w:start w:val="1"/>
      <w:numFmt w:val="bullet"/>
      <w:lvlText w:val="o"/>
      <w:lvlJc w:val="left"/>
      <w:pPr>
        <w:ind w:left="3918" w:hanging="360"/>
      </w:pPr>
      <w:rPr>
        <w:rFonts w:ascii="Courier New" w:hAnsi="Courier New" w:cs="Courier New" w:hint="default"/>
      </w:rPr>
    </w:lvl>
    <w:lvl w:ilvl="5" w:tplc="040E0005" w:tentative="1">
      <w:start w:val="1"/>
      <w:numFmt w:val="bullet"/>
      <w:lvlText w:val=""/>
      <w:lvlJc w:val="left"/>
      <w:pPr>
        <w:ind w:left="4638" w:hanging="360"/>
      </w:pPr>
      <w:rPr>
        <w:rFonts w:ascii="Wingdings" w:hAnsi="Wingdings" w:hint="default"/>
      </w:rPr>
    </w:lvl>
    <w:lvl w:ilvl="6" w:tplc="040E0001" w:tentative="1">
      <w:start w:val="1"/>
      <w:numFmt w:val="bullet"/>
      <w:lvlText w:val=""/>
      <w:lvlJc w:val="left"/>
      <w:pPr>
        <w:ind w:left="5358" w:hanging="360"/>
      </w:pPr>
      <w:rPr>
        <w:rFonts w:ascii="Symbol" w:hAnsi="Symbol" w:hint="default"/>
      </w:rPr>
    </w:lvl>
    <w:lvl w:ilvl="7" w:tplc="040E0003" w:tentative="1">
      <w:start w:val="1"/>
      <w:numFmt w:val="bullet"/>
      <w:lvlText w:val="o"/>
      <w:lvlJc w:val="left"/>
      <w:pPr>
        <w:ind w:left="6078" w:hanging="360"/>
      </w:pPr>
      <w:rPr>
        <w:rFonts w:ascii="Courier New" w:hAnsi="Courier New" w:cs="Courier New" w:hint="default"/>
      </w:rPr>
    </w:lvl>
    <w:lvl w:ilvl="8" w:tplc="040E0005" w:tentative="1">
      <w:start w:val="1"/>
      <w:numFmt w:val="bullet"/>
      <w:lvlText w:val=""/>
      <w:lvlJc w:val="left"/>
      <w:pPr>
        <w:ind w:left="6798" w:hanging="360"/>
      </w:pPr>
      <w:rPr>
        <w:rFonts w:ascii="Wingdings" w:hAnsi="Wingdings" w:hint="default"/>
      </w:rPr>
    </w:lvl>
  </w:abstractNum>
  <w:abstractNum w:abstractNumId="108" w15:restartNumberingAfterBreak="0">
    <w:nsid w:val="6B421B43"/>
    <w:multiLevelType w:val="hybridMultilevel"/>
    <w:tmpl w:val="FFFFFFFF"/>
    <w:lvl w:ilvl="0" w:tplc="1E04CF80">
      <w:start w:val="1"/>
      <w:numFmt w:val="bullet"/>
      <w:lvlText w:val=""/>
      <w:lvlJc w:val="left"/>
      <w:pPr>
        <w:ind w:left="360" w:hanging="360"/>
      </w:pPr>
      <w:rPr>
        <w:rFonts w:ascii="Symbol" w:hAnsi="Symbol" w:hint="default"/>
      </w:rPr>
    </w:lvl>
    <w:lvl w:ilvl="1" w:tplc="121E87FA">
      <w:start w:val="1"/>
      <w:numFmt w:val="bullet"/>
      <w:lvlText w:val="o"/>
      <w:lvlJc w:val="left"/>
      <w:pPr>
        <w:ind w:left="1080" w:hanging="360"/>
      </w:pPr>
      <w:rPr>
        <w:rFonts w:ascii="Courier New" w:hAnsi="Courier New" w:hint="default"/>
      </w:rPr>
    </w:lvl>
    <w:lvl w:ilvl="2" w:tplc="111CDEDC">
      <w:start w:val="1"/>
      <w:numFmt w:val="bullet"/>
      <w:lvlText w:val=""/>
      <w:lvlJc w:val="left"/>
      <w:pPr>
        <w:ind w:left="1800" w:hanging="360"/>
      </w:pPr>
      <w:rPr>
        <w:rFonts w:ascii="Wingdings" w:hAnsi="Wingdings" w:hint="default"/>
      </w:rPr>
    </w:lvl>
    <w:lvl w:ilvl="3" w:tplc="205A6F40">
      <w:start w:val="1"/>
      <w:numFmt w:val="bullet"/>
      <w:lvlText w:val=""/>
      <w:lvlJc w:val="left"/>
      <w:pPr>
        <w:ind w:left="2520" w:hanging="360"/>
      </w:pPr>
      <w:rPr>
        <w:rFonts w:ascii="Symbol" w:hAnsi="Symbol" w:hint="default"/>
      </w:rPr>
    </w:lvl>
    <w:lvl w:ilvl="4" w:tplc="59CC433C">
      <w:start w:val="1"/>
      <w:numFmt w:val="bullet"/>
      <w:lvlText w:val="o"/>
      <w:lvlJc w:val="left"/>
      <w:pPr>
        <w:ind w:left="3240" w:hanging="360"/>
      </w:pPr>
      <w:rPr>
        <w:rFonts w:ascii="Courier New" w:hAnsi="Courier New" w:hint="default"/>
      </w:rPr>
    </w:lvl>
    <w:lvl w:ilvl="5" w:tplc="A8BA927A">
      <w:start w:val="1"/>
      <w:numFmt w:val="bullet"/>
      <w:lvlText w:val=""/>
      <w:lvlJc w:val="left"/>
      <w:pPr>
        <w:ind w:left="3960" w:hanging="360"/>
      </w:pPr>
      <w:rPr>
        <w:rFonts w:ascii="Wingdings" w:hAnsi="Wingdings" w:hint="default"/>
      </w:rPr>
    </w:lvl>
    <w:lvl w:ilvl="6" w:tplc="C2BA11B8">
      <w:start w:val="1"/>
      <w:numFmt w:val="bullet"/>
      <w:lvlText w:val=""/>
      <w:lvlJc w:val="left"/>
      <w:pPr>
        <w:ind w:left="4680" w:hanging="360"/>
      </w:pPr>
      <w:rPr>
        <w:rFonts w:ascii="Symbol" w:hAnsi="Symbol" w:hint="default"/>
      </w:rPr>
    </w:lvl>
    <w:lvl w:ilvl="7" w:tplc="3F8AF098">
      <w:start w:val="1"/>
      <w:numFmt w:val="bullet"/>
      <w:lvlText w:val="o"/>
      <w:lvlJc w:val="left"/>
      <w:pPr>
        <w:ind w:left="5400" w:hanging="360"/>
      </w:pPr>
      <w:rPr>
        <w:rFonts w:ascii="Courier New" w:hAnsi="Courier New" w:hint="default"/>
      </w:rPr>
    </w:lvl>
    <w:lvl w:ilvl="8" w:tplc="C17E8A0E">
      <w:start w:val="1"/>
      <w:numFmt w:val="bullet"/>
      <w:lvlText w:val=""/>
      <w:lvlJc w:val="left"/>
      <w:pPr>
        <w:ind w:left="6120" w:hanging="360"/>
      </w:pPr>
      <w:rPr>
        <w:rFonts w:ascii="Wingdings" w:hAnsi="Wingdings" w:hint="default"/>
      </w:rPr>
    </w:lvl>
  </w:abstractNum>
  <w:abstractNum w:abstractNumId="109" w15:restartNumberingAfterBreak="0">
    <w:nsid w:val="6B8768A5"/>
    <w:multiLevelType w:val="hybridMultilevel"/>
    <w:tmpl w:val="9B3CD68E"/>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6BCF2B18"/>
    <w:multiLevelType w:val="hybridMultilevel"/>
    <w:tmpl w:val="D5AA640C"/>
    <w:lvl w:ilvl="0" w:tplc="7E00408C">
      <w:start w:val="1"/>
      <w:numFmt w:val="bullet"/>
      <w:lvlText w:val=""/>
      <w:lvlJc w:val="left"/>
      <w:pPr>
        <w:ind w:left="720" w:hanging="360"/>
      </w:pPr>
      <w:rPr>
        <w:rFonts w:ascii="Symbol" w:hAnsi="Symbol" w:hint="default"/>
      </w:rPr>
    </w:lvl>
    <w:lvl w:ilvl="1" w:tplc="040E0005">
      <w:start w:val="1"/>
      <w:numFmt w:val="bullet"/>
      <w:lvlText w:val=""/>
      <w:lvlJc w:val="left"/>
      <w:pPr>
        <w:ind w:left="1440" w:hanging="360"/>
      </w:pPr>
      <w:rPr>
        <w:rFonts w:ascii="Wingdings" w:hAnsi="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6CD32334"/>
    <w:multiLevelType w:val="hybridMultilevel"/>
    <w:tmpl w:val="7C08AD22"/>
    <w:lvl w:ilvl="0" w:tplc="FE4A1E5C">
      <w:start w:val="1"/>
      <w:numFmt w:val="bullet"/>
      <w:lvlText w:val=""/>
      <w:lvlJc w:val="left"/>
      <w:pPr>
        <w:ind w:left="774" w:hanging="360"/>
      </w:pPr>
      <w:rPr>
        <w:rFonts w:ascii="Symbol" w:hAnsi="Symbol" w:hint="default"/>
      </w:rPr>
    </w:lvl>
    <w:lvl w:ilvl="1" w:tplc="040E0003" w:tentative="1">
      <w:start w:val="1"/>
      <w:numFmt w:val="bullet"/>
      <w:lvlText w:val="o"/>
      <w:lvlJc w:val="left"/>
      <w:pPr>
        <w:ind w:left="1494" w:hanging="360"/>
      </w:pPr>
      <w:rPr>
        <w:rFonts w:ascii="Courier New" w:hAnsi="Courier New" w:cs="Courier New" w:hint="default"/>
      </w:rPr>
    </w:lvl>
    <w:lvl w:ilvl="2" w:tplc="040E0005" w:tentative="1">
      <w:start w:val="1"/>
      <w:numFmt w:val="bullet"/>
      <w:lvlText w:val=""/>
      <w:lvlJc w:val="left"/>
      <w:pPr>
        <w:ind w:left="2214" w:hanging="360"/>
      </w:pPr>
      <w:rPr>
        <w:rFonts w:ascii="Wingdings" w:hAnsi="Wingdings" w:hint="default"/>
      </w:rPr>
    </w:lvl>
    <w:lvl w:ilvl="3" w:tplc="040E0001" w:tentative="1">
      <w:start w:val="1"/>
      <w:numFmt w:val="bullet"/>
      <w:lvlText w:val=""/>
      <w:lvlJc w:val="left"/>
      <w:pPr>
        <w:ind w:left="2934" w:hanging="360"/>
      </w:pPr>
      <w:rPr>
        <w:rFonts w:ascii="Symbol" w:hAnsi="Symbol" w:hint="default"/>
      </w:rPr>
    </w:lvl>
    <w:lvl w:ilvl="4" w:tplc="040E0003" w:tentative="1">
      <w:start w:val="1"/>
      <w:numFmt w:val="bullet"/>
      <w:lvlText w:val="o"/>
      <w:lvlJc w:val="left"/>
      <w:pPr>
        <w:ind w:left="3654" w:hanging="360"/>
      </w:pPr>
      <w:rPr>
        <w:rFonts w:ascii="Courier New" w:hAnsi="Courier New" w:cs="Courier New" w:hint="default"/>
      </w:rPr>
    </w:lvl>
    <w:lvl w:ilvl="5" w:tplc="040E0005" w:tentative="1">
      <w:start w:val="1"/>
      <w:numFmt w:val="bullet"/>
      <w:lvlText w:val=""/>
      <w:lvlJc w:val="left"/>
      <w:pPr>
        <w:ind w:left="4374" w:hanging="360"/>
      </w:pPr>
      <w:rPr>
        <w:rFonts w:ascii="Wingdings" w:hAnsi="Wingdings" w:hint="default"/>
      </w:rPr>
    </w:lvl>
    <w:lvl w:ilvl="6" w:tplc="040E0001" w:tentative="1">
      <w:start w:val="1"/>
      <w:numFmt w:val="bullet"/>
      <w:lvlText w:val=""/>
      <w:lvlJc w:val="left"/>
      <w:pPr>
        <w:ind w:left="5094" w:hanging="360"/>
      </w:pPr>
      <w:rPr>
        <w:rFonts w:ascii="Symbol" w:hAnsi="Symbol" w:hint="default"/>
      </w:rPr>
    </w:lvl>
    <w:lvl w:ilvl="7" w:tplc="040E0003" w:tentative="1">
      <w:start w:val="1"/>
      <w:numFmt w:val="bullet"/>
      <w:lvlText w:val="o"/>
      <w:lvlJc w:val="left"/>
      <w:pPr>
        <w:ind w:left="5814" w:hanging="360"/>
      </w:pPr>
      <w:rPr>
        <w:rFonts w:ascii="Courier New" w:hAnsi="Courier New" w:cs="Courier New" w:hint="default"/>
      </w:rPr>
    </w:lvl>
    <w:lvl w:ilvl="8" w:tplc="040E0005" w:tentative="1">
      <w:start w:val="1"/>
      <w:numFmt w:val="bullet"/>
      <w:lvlText w:val=""/>
      <w:lvlJc w:val="left"/>
      <w:pPr>
        <w:ind w:left="6534" w:hanging="360"/>
      </w:pPr>
      <w:rPr>
        <w:rFonts w:ascii="Wingdings" w:hAnsi="Wingdings" w:hint="default"/>
      </w:rPr>
    </w:lvl>
  </w:abstractNum>
  <w:abstractNum w:abstractNumId="112" w15:restartNumberingAfterBreak="0">
    <w:nsid w:val="6D1934A6"/>
    <w:multiLevelType w:val="hybridMultilevel"/>
    <w:tmpl w:val="0EB6CF2E"/>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6D4B13FF"/>
    <w:multiLevelType w:val="hybridMultilevel"/>
    <w:tmpl w:val="7D8490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6E933A23"/>
    <w:multiLevelType w:val="hybridMultilevel"/>
    <w:tmpl w:val="2500D61C"/>
    <w:lvl w:ilvl="0" w:tplc="7992365A">
      <w:start w:val="1"/>
      <w:numFmt w:val="bullet"/>
      <w:lvlText w:val="-"/>
      <w:lvlJc w:val="left"/>
      <w:pPr>
        <w:ind w:left="720" w:hanging="360"/>
      </w:pPr>
      <w:rPr>
        <w:rFonts w:ascii="Symbol" w:hAnsi="Symbol" w:hint="default"/>
      </w:rPr>
    </w:lvl>
    <w:lvl w:ilvl="1" w:tplc="6BC283E8">
      <w:start w:val="1"/>
      <w:numFmt w:val="bullet"/>
      <w:lvlText w:val="o"/>
      <w:lvlJc w:val="left"/>
      <w:pPr>
        <w:ind w:left="1440" w:hanging="360"/>
      </w:pPr>
      <w:rPr>
        <w:rFonts w:ascii="Courier New" w:hAnsi="Courier New" w:hint="default"/>
      </w:rPr>
    </w:lvl>
    <w:lvl w:ilvl="2" w:tplc="048841F6">
      <w:start w:val="1"/>
      <w:numFmt w:val="bullet"/>
      <w:lvlText w:val=""/>
      <w:lvlJc w:val="left"/>
      <w:pPr>
        <w:ind w:left="2160" w:hanging="360"/>
      </w:pPr>
      <w:rPr>
        <w:rFonts w:ascii="Wingdings" w:hAnsi="Wingdings" w:hint="default"/>
      </w:rPr>
    </w:lvl>
    <w:lvl w:ilvl="3" w:tplc="02642C4E">
      <w:start w:val="1"/>
      <w:numFmt w:val="bullet"/>
      <w:lvlText w:val=""/>
      <w:lvlJc w:val="left"/>
      <w:pPr>
        <w:ind w:left="2880" w:hanging="360"/>
      </w:pPr>
      <w:rPr>
        <w:rFonts w:ascii="Symbol" w:hAnsi="Symbol" w:hint="default"/>
      </w:rPr>
    </w:lvl>
    <w:lvl w:ilvl="4" w:tplc="FD94DDD2">
      <w:start w:val="1"/>
      <w:numFmt w:val="bullet"/>
      <w:lvlText w:val="o"/>
      <w:lvlJc w:val="left"/>
      <w:pPr>
        <w:ind w:left="3600" w:hanging="360"/>
      </w:pPr>
      <w:rPr>
        <w:rFonts w:ascii="Courier New" w:hAnsi="Courier New" w:hint="default"/>
      </w:rPr>
    </w:lvl>
    <w:lvl w:ilvl="5" w:tplc="471E9DE8">
      <w:start w:val="1"/>
      <w:numFmt w:val="bullet"/>
      <w:lvlText w:val=""/>
      <w:lvlJc w:val="left"/>
      <w:pPr>
        <w:ind w:left="4320" w:hanging="360"/>
      </w:pPr>
      <w:rPr>
        <w:rFonts w:ascii="Wingdings" w:hAnsi="Wingdings" w:hint="default"/>
      </w:rPr>
    </w:lvl>
    <w:lvl w:ilvl="6" w:tplc="5C3AA034">
      <w:start w:val="1"/>
      <w:numFmt w:val="bullet"/>
      <w:lvlText w:val=""/>
      <w:lvlJc w:val="left"/>
      <w:pPr>
        <w:ind w:left="5040" w:hanging="360"/>
      </w:pPr>
      <w:rPr>
        <w:rFonts w:ascii="Symbol" w:hAnsi="Symbol" w:hint="default"/>
      </w:rPr>
    </w:lvl>
    <w:lvl w:ilvl="7" w:tplc="6CA69362">
      <w:start w:val="1"/>
      <w:numFmt w:val="bullet"/>
      <w:lvlText w:val="o"/>
      <w:lvlJc w:val="left"/>
      <w:pPr>
        <w:ind w:left="5760" w:hanging="360"/>
      </w:pPr>
      <w:rPr>
        <w:rFonts w:ascii="Courier New" w:hAnsi="Courier New" w:hint="default"/>
      </w:rPr>
    </w:lvl>
    <w:lvl w:ilvl="8" w:tplc="BED0AFFE">
      <w:start w:val="1"/>
      <w:numFmt w:val="bullet"/>
      <w:lvlText w:val=""/>
      <w:lvlJc w:val="left"/>
      <w:pPr>
        <w:ind w:left="6480" w:hanging="360"/>
      </w:pPr>
      <w:rPr>
        <w:rFonts w:ascii="Wingdings" w:hAnsi="Wingdings" w:hint="default"/>
      </w:rPr>
    </w:lvl>
  </w:abstractNum>
  <w:abstractNum w:abstractNumId="115" w15:restartNumberingAfterBreak="0">
    <w:nsid w:val="704E3171"/>
    <w:multiLevelType w:val="hybridMultilevel"/>
    <w:tmpl w:val="E3C6DC38"/>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70937960"/>
    <w:multiLevelType w:val="hybridMultilevel"/>
    <w:tmpl w:val="760ABE18"/>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74AF21B9"/>
    <w:multiLevelType w:val="hybridMultilevel"/>
    <w:tmpl w:val="58285BC6"/>
    <w:lvl w:ilvl="0" w:tplc="7E00408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75A515A9"/>
    <w:multiLevelType w:val="hybridMultilevel"/>
    <w:tmpl w:val="8DEC1C02"/>
    <w:lvl w:ilvl="0" w:tplc="3F3EBC4E">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7906409E"/>
    <w:multiLevelType w:val="hybridMultilevel"/>
    <w:tmpl w:val="B9EC14BA"/>
    <w:lvl w:ilvl="0" w:tplc="3760C640">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7A8058FD"/>
    <w:multiLevelType w:val="hybridMultilevel"/>
    <w:tmpl w:val="77C65C86"/>
    <w:lvl w:ilvl="0" w:tplc="7E00408C">
      <w:start w:val="1"/>
      <w:numFmt w:val="bullet"/>
      <w:lvlText w:val=""/>
      <w:lvlJc w:val="left"/>
      <w:pPr>
        <w:ind w:left="720" w:hanging="360"/>
      </w:pPr>
      <w:rPr>
        <w:rFonts w:ascii="Symbol" w:hAnsi="Symbol" w:hint="default"/>
      </w:rPr>
    </w:lvl>
    <w:lvl w:ilvl="1" w:tplc="040E0005">
      <w:start w:val="1"/>
      <w:numFmt w:val="bullet"/>
      <w:lvlText w:val=""/>
      <w:lvlJc w:val="left"/>
      <w:pPr>
        <w:ind w:left="1440" w:hanging="360"/>
      </w:pPr>
      <w:rPr>
        <w:rFonts w:ascii="Wingdings" w:hAnsi="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7C506E26"/>
    <w:multiLevelType w:val="hybridMultilevel"/>
    <w:tmpl w:val="A996783A"/>
    <w:lvl w:ilvl="0" w:tplc="05B447D8">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2" w15:restartNumberingAfterBreak="0">
    <w:nsid w:val="7C812A52"/>
    <w:multiLevelType w:val="hybridMultilevel"/>
    <w:tmpl w:val="925666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7CFA52A1"/>
    <w:multiLevelType w:val="hybridMultilevel"/>
    <w:tmpl w:val="E52C49F0"/>
    <w:lvl w:ilvl="0" w:tplc="E2F6844A">
      <w:start w:val="1"/>
      <w:numFmt w:val="bullet"/>
      <w:lvlText w:val="-"/>
      <w:lvlJc w:val="left"/>
      <w:pPr>
        <w:ind w:left="720" w:hanging="360"/>
      </w:pPr>
      <w:rPr>
        <w:rFonts w:ascii="Calibri" w:hAnsi="Calibri" w:hint="default"/>
      </w:rPr>
    </w:lvl>
    <w:lvl w:ilvl="1" w:tplc="9DBA51C6">
      <w:start w:val="1"/>
      <w:numFmt w:val="bullet"/>
      <w:lvlText w:val="o"/>
      <w:lvlJc w:val="left"/>
      <w:pPr>
        <w:ind w:left="1440" w:hanging="360"/>
      </w:pPr>
      <w:rPr>
        <w:rFonts w:ascii="Courier New" w:hAnsi="Courier New" w:hint="default"/>
      </w:rPr>
    </w:lvl>
    <w:lvl w:ilvl="2" w:tplc="A9000C88">
      <w:start w:val="1"/>
      <w:numFmt w:val="bullet"/>
      <w:lvlText w:val=""/>
      <w:lvlJc w:val="left"/>
      <w:pPr>
        <w:ind w:left="2160" w:hanging="360"/>
      </w:pPr>
      <w:rPr>
        <w:rFonts w:ascii="Wingdings" w:hAnsi="Wingdings" w:hint="default"/>
      </w:rPr>
    </w:lvl>
    <w:lvl w:ilvl="3" w:tplc="069E5152">
      <w:start w:val="1"/>
      <w:numFmt w:val="bullet"/>
      <w:lvlText w:val=""/>
      <w:lvlJc w:val="left"/>
      <w:pPr>
        <w:ind w:left="2880" w:hanging="360"/>
      </w:pPr>
      <w:rPr>
        <w:rFonts w:ascii="Symbol" w:hAnsi="Symbol" w:hint="default"/>
      </w:rPr>
    </w:lvl>
    <w:lvl w:ilvl="4" w:tplc="315E42CE">
      <w:start w:val="1"/>
      <w:numFmt w:val="bullet"/>
      <w:lvlText w:val="o"/>
      <w:lvlJc w:val="left"/>
      <w:pPr>
        <w:ind w:left="3600" w:hanging="360"/>
      </w:pPr>
      <w:rPr>
        <w:rFonts w:ascii="Courier New" w:hAnsi="Courier New" w:hint="default"/>
      </w:rPr>
    </w:lvl>
    <w:lvl w:ilvl="5" w:tplc="424231F0">
      <w:start w:val="1"/>
      <w:numFmt w:val="bullet"/>
      <w:lvlText w:val=""/>
      <w:lvlJc w:val="left"/>
      <w:pPr>
        <w:ind w:left="4320" w:hanging="360"/>
      </w:pPr>
      <w:rPr>
        <w:rFonts w:ascii="Wingdings" w:hAnsi="Wingdings" w:hint="default"/>
      </w:rPr>
    </w:lvl>
    <w:lvl w:ilvl="6" w:tplc="473ACF2A">
      <w:start w:val="1"/>
      <w:numFmt w:val="bullet"/>
      <w:lvlText w:val=""/>
      <w:lvlJc w:val="left"/>
      <w:pPr>
        <w:ind w:left="5040" w:hanging="360"/>
      </w:pPr>
      <w:rPr>
        <w:rFonts w:ascii="Symbol" w:hAnsi="Symbol" w:hint="default"/>
      </w:rPr>
    </w:lvl>
    <w:lvl w:ilvl="7" w:tplc="130281FE">
      <w:start w:val="1"/>
      <w:numFmt w:val="bullet"/>
      <w:lvlText w:val="o"/>
      <w:lvlJc w:val="left"/>
      <w:pPr>
        <w:ind w:left="5760" w:hanging="360"/>
      </w:pPr>
      <w:rPr>
        <w:rFonts w:ascii="Courier New" w:hAnsi="Courier New" w:hint="default"/>
      </w:rPr>
    </w:lvl>
    <w:lvl w:ilvl="8" w:tplc="841C90AE">
      <w:start w:val="1"/>
      <w:numFmt w:val="bullet"/>
      <w:lvlText w:val=""/>
      <w:lvlJc w:val="left"/>
      <w:pPr>
        <w:ind w:left="6480" w:hanging="360"/>
      </w:pPr>
      <w:rPr>
        <w:rFonts w:ascii="Wingdings" w:hAnsi="Wingdings" w:hint="default"/>
      </w:rPr>
    </w:lvl>
  </w:abstractNum>
  <w:abstractNum w:abstractNumId="124" w15:restartNumberingAfterBreak="0">
    <w:nsid w:val="7E4A34D4"/>
    <w:multiLevelType w:val="hybridMultilevel"/>
    <w:tmpl w:val="C21A0A02"/>
    <w:lvl w:ilvl="0" w:tplc="7E00408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7E5A198A"/>
    <w:multiLevelType w:val="hybridMultilevel"/>
    <w:tmpl w:val="FFFFFFFF"/>
    <w:lvl w:ilvl="0" w:tplc="0366B90E">
      <w:start w:val="1"/>
      <w:numFmt w:val="bullet"/>
      <w:lvlText w:val="-"/>
      <w:lvlJc w:val="left"/>
      <w:pPr>
        <w:ind w:left="360" w:hanging="360"/>
      </w:pPr>
      <w:rPr>
        <w:rFonts w:ascii="Calibri" w:hAnsi="Calibri" w:hint="default"/>
      </w:rPr>
    </w:lvl>
    <w:lvl w:ilvl="1" w:tplc="C3BA629C">
      <w:start w:val="1"/>
      <w:numFmt w:val="bullet"/>
      <w:lvlText w:val="o"/>
      <w:lvlJc w:val="left"/>
      <w:pPr>
        <w:ind w:left="1080" w:hanging="360"/>
      </w:pPr>
      <w:rPr>
        <w:rFonts w:ascii="Courier New" w:hAnsi="Courier New" w:hint="default"/>
      </w:rPr>
    </w:lvl>
    <w:lvl w:ilvl="2" w:tplc="7FC401FE">
      <w:start w:val="1"/>
      <w:numFmt w:val="bullet"/>
      <w:lvlText w:val=""/>
      <w:lvlJc w:val="left"/>
      <w:pPr>
        <w:ind w:left="1800" w:hanging="360"/>
      </w:pPr>
      <w:rPr>
        <w:rFonts w:ascii="Wingdings" w:hAnsi="Wingdings" w:hint="default"/>
      </w:rPr>
    </w:lvl>
    <w:lvl w:ilvl="3" w:tplc="E01887BC">
      <w:start w:val="1"/>
      <w:numFmt w:val="bullet"/>
      <w:lvlText w:val=""/>
      <w:lvlJc w:val="left"/>
      <w:pPr>
        <w:ind w:left="2520" w:hanging="360"/>
      </w:pPr>
      <w:rPr>
        <w:rFonts w:ascii="Symbol" w:hAnsi="Symbol" w:hint="default"/>
      </w:rPr>
    </w:lvl>
    <w:lvl w:ilvl="4" w:tplc="D148424E">
      <w:start w:val="1"/>
      <w:numFmt w:val="bullet"/>
      <w:lvlText w:val="o"/>
      <w:lvlJc w:val="left"/>
      <w:pPr>
        <w:ind w:left="3240" w:hanging="360"/>
      </w:pPr>
      <w:rPr>
        <w:rFonts w:ascii="Courier New" w:hAnsi="Courier New" w:hint="default"/>
      </w:rPr>
    </w:lvl>
    <w:lvl w:ilvl="5" w:tplc="FB3E4534">
      <w:start w:val="1"/>
      <w:numFmt w:val="bullet"/>
      <w:lvlText w:val=""/>
      <w:lvlJc w:val="left"/>
      <w:pPr>
        <w:ind w:left="3960" w:hanging="360"/>
      </w:pPr>
      <w:rPr>
        <w:rFonts w:ascii="Wingdings" w:hAnsi="Wingdings" w:hint="default"/>
      </w:rPr>
    </w:lvl>
    <w:lvl w:ilvl="6" w:tplc="40A43280">
      <w:start w:val="1"/>
      <w:numFmt w:val="bullet"/>
      <w:lvlText w:val=""/>
      <w:lvlJc w:val="left"/>
      <w:pPr>
        <w:ind w:left="4680" w:hanging="360"/>
      </w:pPr>
      <w:rPr>
        <w:rFonts w:ascii="Symbol" w:hAnsi="Symbol" w:hint="default"/>
      </w:rPr>
    </w:lvl>
    <w:lvl w:ilvl="7" w:tplc="CA2A5BFC">
      <w:start w:val="1"/>
      <w:numFmt w:val="bullet"/>
      <w:lvlText w:val="o"/>
      <w:lvlJc w:val="left"/>
      <w:pPr>
        <w:ind w:left="5400" w:hanging="360"/>
      </w:pPr>
      <w:rPr>
        <w:rFonts w:ascii="Courier New" w:hAnsi="Courier New" w:hint="default"/>
      </w:rPr>
    </w:lvl>
    <w:lvl w:ilvl="8" w:tplc="3B5C934C">
      <w:start w:val="1"/>
      <w:numFmt w:val="bullet"/>
      <w:lvlText w:val=""/>
      <w:lvlJc w:val="left"/>
      <w:pPr>
        <w:ind w:left="6120" w:hanging="360"/>
      </w:pPr>
      <w:rPr>
        <w:rFonts w:ascii="Wingdings" w:hAnsi="Wingdings" w:hint="default"/>
      </w:rPr>
    </w:lvl>
  </w:abstractNum>
  <w:abstractNum w:abstractNumId="126" w15:restartNumberingAfterBreak="0">
    <w:nsid w:val="7E5F68F6"/>
    <w:multiLevelType w:val="hybridMultilevel"/>
    <w:tmpl w:val="FFFFFFFF"/>
    <w:lvl w:ilvl="0" w:tplc="E5D4B694">
      <w:start w:val="1"/>
      <w:numFmt w:val="bullet"/>
      <w:lvlText w:val=""/>
      <w:lvlJc w:val="left"/>
      <w:pPr>
        <w:ind w:left="360" w:hanging="360"/>
      </w:pPr>
      <w:rPr>
        <w:rFonts w:ascii="Symbol" w:hAnsi="Symbol" w:hint="default"/>
      </w:rPr>
    </w:lvl>
    <w:lvl w:ilvl="1" w:tplc="D2EC323A">
      <w:start w:val="1"/>
      <w:numFmt w:val="bullet"/>
      <w:lvlText w:val="o"/>
      <w:lvlJc w:val="left"/>
      <w:pPr>
        <w:ind w:left="1080" w:hanging="360"/>
      </w:pPr>
      <w:rPr>
        <w:rFonts w:ascii="Courier New" w:hAnsi="Courier New" w:hint="default"/>
      </w:rPr>
    </w:lvl>
    <w:lvl w:ilvl="2" w:tplc="3886FB16">
      <w:start w:val="1"/>
      <w:numFmt w:val="bullet"/>
      <w:lvlText w:val=""/>
      <w:lvlJc w:val="left"/>
      <w:pPr>
        <w:ind w:left="1800" w:hanging="360"/>
      </w:pPr>
      <w:rPr>
        <w:rFonts w:ascii="Wingdings" w:hAnsi="Wingdings" w:hint="default"/>
      </w:rPr>
    </w:lvl>
    <w:lvl w:ilvl="3" w:tplc="27147FB6">
      <w:start w:val="1"/>
      <w:numFmt w:val="bullet"/>
      <w:lvlText w:val=""/>
      <w:lvlJc w:val="left"/>
      <w:pPr>
        <w:ind w:left="2520" w:hanging="360"/>
      </w:pPr>
      <w:rPr>
        <w:rFonts w:ascii="Symbol" w:hAnsi="Symbol" w:hint="default"/>
      </w:rPr>
    </w:lvl>
    <w:lvl w:ilvl="4" w:tplc="0CAC7BAC">
      <w:start w:val="1"/>
      <w:numFmt w:val="bullet"/>
      <w:lvlText w:val="o"/>
      <w:lvlJc w:val="left"/>
      <w:pPr>
        <w:ind w:left="3240" w:hanging="360"/>
      </w:pPr>
      <w:rPr>
        <w:rFonts w:ascii="Courier New" w:hAnsi="Courier New" w:hint="default"/>
      </w:rPr>
    </w:lvl>
    <w:lvl w:ilvl="5" w:tplc="0BCC0106">
      <w:start w:val="1"/>
      <w:numFmt w:val="bullet"/>
      <w:lvlText w:val=""/>
      <w:lvlJc w:val="left"/>
      <w:pPr>
        <w:ind w:left="3960" w:hanging="360"/>
      </w:pPr>
      <w:rPr>
        <w:rFonts w:ascii="Wingdings" w:hAnsi="Wingdings" w:hint="default"/>
      </w:rPr>
    </w:lvl>
    <w:lvl w:ilvl="6" w:tplc="7D80FFA8">
      <w:start w:val="1"/>
      <w:numFmt w:val="bullet"/>
      <w:lvlText w:val=""/>
      <w:lvlJc w:val="left"/>
      <w:pPr>
        <w:ind w:left="4680" w:hanging="360"/>
      </w:pPr>
      <w:rPr>
        <w:rFonts w:ascii="Symbol" w:hAnsi="Symbol" w:hint="default"/>
      </w:rPr>
    </w:lvl>
    <w:lvl w:ilvl="7" w:tplc="7EE8F90C">
      <w:start w:val="1"/>
      <w:numFmt w:val="bullet"/>
      <w:lvlText w:val="o"/>
      <w:lvlJc w:val="left"/>
      <w:pPr>
        <w:ind w:left="5400" w:hanging="360"/>
      </w:pPr>
      <w:rPr>
        <w:rFonts w:ascii="Courier New" w:hAnsi="Courier New" w:hint="default"/>
      </w:rPr>
    </w:lvl>
    <w:lvl w:ilvl="8" w:tplc="0B46F716">
      <w:start w:val="1"/>
      <w:numFmt w:val="bullet"/>
      <w:lvlText w:val=""/>
      <w:lvlJc w:val="left"/>
      <w:pPr>
        <w:ind w:left="6120" w:hanging="360"/>
      </w:pPr>
      <w:rPr>
        <w:rFonts w:ascii="Wingdings" w:hAnsi="Wingdings" w:hint="default"/>
      </w:rPr>
    </w:lvl>
  </w:abstractNum>
  <w:abstractNum w:abstractNumId="127" w15:restartNumberingAfterBreak="0">
    <w:nsid w:val="7E901DC7"/>
    <w:multiLevelType w:val="hybridMultilevel"/>
    <w:tmpl w:val="1044603A"/>
    <w:lvl w:ilvl="0" w:tplc="9C98DA3E">
      <w:start w:val="1"/>
      <w:numFmt w:val="bullet"/>
      <w:lvlText w:val=""/>
      <w:lvlJc w:val="left"/>
      <w:pPr>
        <w:ind w:left="720" w:hanging="360"/>
      </w:pPr>
      <w:rPr>
        <w:rFonts w:ascii="Symbol" w:hAnsi="Symbol" w:hint="default"/>
      </w:rPr>
    </w:lvl>
    <w:lvl w:ilvl="1" w:tplc="951855F2">
      <w:start w:val="1"/>
      <w:numFmt w:val="bullet"/>
      <w:lvlText w:val="o"/>
      <w:lvlJc w:val="left"/>
      <w:pPr>
        <w:ind w:left="1440" w:hanging="360"/>
      </w:pPr>
      <w:rPr>
        <w:rFonts w:ascii="Courier New" w:hAnsi="Courier New" w:hint="default"/>
      </w:rPr>
    </w:lvl>
    <w:lvl w:ilvl="2" w:tplc="B6EC050A">
      <w:start w:val="1"/>
      <w:numFmt w:val="bullet"/>
      <w:lvlText w:val=""/>
      <w:lvlJc w:val="left"/>
      <w:pPr>
        <w:ind w:left="2160" w:hanging="360"/>
      </w:pPr>
      <w:rPr>
        <w:rFonts w:ascii="Wingdings" w:hAnsi="Wingdings" w:hint="default"/>
      </w:rPr>
    </w:lvl>
    <w:lvl w:ilvl="3" w:tplc="ADA40D1E">
      <w:start w:val="1"/>
      <w:numFmt w:val="bullet"/>
      <w:lvlText w:val=""/>
      <w:lvlJc w:val="left"/>
      <w:pPr>
        <w:ind w:left="2880" w:hanging="360"/>
      </w:pPr>
      <w:rPr>
        <w:rFonts w:ascii="Symbol" w:hAnsi="Symbol" w:hint="default"/>
      </w:rPr>
    </w:lvl>
    <w:lvl w:ilvl="4" w:tplc="B2063676">
      <w:start w:val="1"/>
      <w:numFmt w:val="bullet"/>
      <w:lvlText w:val="o"/>
      <w:lvlJc w:val="left"/>
      <w:pPr>
        <w:ind w:left="3600" w:hanging="360"/>
      </w:pPr>
      <w:rPr>
        <w:rFonts w:ascii="Courier New" w:hAnsi="Courier New" w:hint="default"/>
      </w:rPr>
    </w:lvl>
    <w:lvl w:ilvl="5" w:tplc="9DAA3158">
      <w:start w:val="1"/>
      <w:numFmt w:val="bullet"/>
      <w:lvlText w:val=""/>
      <w:lvlJc w:val="left"/>
      <w:pPr>
        <w:ind w:left="4320" w:hanging="360"/>
      </w:pPr>
      <w:rPr>
        <w:rFonts w:ascii="Wingdings" w:hAnsi="Wingdings" w:hint="default"/>
      </w:rPr>
    </w:lvl>
    <w:lvl w:ilvl="6" w:tplc="53CAC528">
      <w:start w:val="1"/>
      <w:numFmt w:val="bullet"/>
      <w:lvlText w:val=""/>
      <w:lvlJc w:val="left"/>
      <w:pPr>
        <w:ind w:left="5040" w:hanging="360"/>
      </w:pPr>
      <w:rPr>
        <w:rFonts w:ascii="Symbol" w:hAnsi="Symbol" w:hint="default"/>
      </w:rPr>
    </w:lvl>
    <w:lvl w:ilvl="7" w:tplc="2E4EE2B4">
      <w:start w:val="1"/>
      <w:numFmt w:val="bullet"/>
      <w:lvlText w:val="o"/>
      <w:lvlJc w:val="left"/>
      <w:pPr>
        <w:ind w:left="5760" w:hanging="360"/>
      </w:pPr>
      <w:rPr>
        <w:rFonts w:ascii="Courier New" w:hAnsi="Courier New" w:hint="default"/>
      </w:rPr>
    </w:lvl>
    <w:lvl w:ilvl="8" w:tplc="8E4C7002">
      <w:start w:val="1"/>
      <w:numFmt w:val="bullet"/>
      <w:lvlText w:val=""/>
      <w:lvlJc w:val="left"/>
      <w:pPr>
        <w:ind w:left="6480" w:hanging="360"/>
      </w:pPr>
      <w:rPr>
        <w:rFonts w:ascii="Wingdings" w:hAnsi="Wingdings" w:hint="default"/>
      </w:rPr>
    </w:lvl>
  </w:abstractNum>
  <w:abstractNum w:abstractNumId="128" w15:restartNumberingAfterBreak="0">
    <w:nsid w:val="7F9C5388"/>
    <w:multiLevelType w:val="hybridMultilevel"/>
    <w:tmpl w:val="96EECE58"/>
    <w:styleLink w:val="Importlt2stlus2"/>
    <w:lvl w:ilvl="0" w:tplc="795668B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2EAE3AA2">
      <w:numFmt w:val="bullet"/>
      <w:lvlText w:val="-"/>
      <w:lvlJc w:val="left"/>
      <w:pPr>
        <w:ind w:left="2580" w:hanging="780"/>
      </w:pPr>
      <w:rPr>
        <w:rFonts w:ascii="Calibri" w:eastAsia="Calibri" w:hAnsi="Calibri" w:cs="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71"/>
  </w:num>
  <w:num w:numId="2">
    <w:abstractNumId w:val="0"/>
  </w:num>
  <w:num w:numId="3">
    <w:abstractNumId w:val="78"/>
  </w:num>
  <w:num w:numId="4">
    <w:abstractNumId w:val="115"/>
  </w:num>
  <w:num w:numId="5">
    <w:abstractNumId w:val="39"/>
  </w:num>
  <w:num w:numId="6">
    <w:abstractNumId w:val="120"/>
  </w:num>
  <w:num w:numId="7">
    <w:abstractNumId w:val="110"/>
  </w:num>
  <w:num w:numId="8">
    <w:abstractNumId w:val="69"/>
  </w:num>
  <w:num w:numId="9">
    <w:abstractNumId w:val="91"/>
  </w:num>
  <w:num w:numId="10">
    <w:abstractNumId w:val="84"/>
  </w:num>
  <w:num w:numId="11">
    <w:abstractNumId w:val="24"/>
  </w:num>
  <w:num w:numId="12">
    <w:abstractNumId w:val="104"/>
  </w:num>
  <w:num w:numId="13">
    <w:abstractNumId w:val="97"/>
  </w:num>
  <w:num w:numId="14">
    <w:abstractNumId w:val="70"/>
  </w:num>
  <w:num w:numId="15">
    <w:abstractNumId w:val="95"/>
  </w:num>
  <w:num w:numId="16">
    <w:abstractNumId w:val="74"/>
  </w:num>
  <w:num w:numId="17">
    <w:abstractNumId w:val="106"/>
  </w:num>
  <w:num w:numId="18">
    <w:abstractNumId w:val="38"/>
  </w:num>
  <w:num w:numId="19">
    <w:abstractNumId w:val="41"/>
  </w:num>
  <w:num w:numId="20">
    <w:abstractNumId w:val="90"/>
  </w:num>
  <w:num w:numId="21">
    <w:abstractNumId w:val="54"/>
  </w:num>
  <w:num w:numId="22">
    <w:abstractNumId w:val="18"/>
  </w:num>
  <w:num w:numId="23">
    <w:abstractNumId w:val="52"/>
  </w:num>
  <w:num w:numId="24">
    <w:abstractNumId w:val="49"/>
  </w:num>
  <w:num w:numId="25">
    <w:abstractNumId w:val="12"/>
  </w:num>
  <w:num w:numId="26">
    <w:abstractNumId w:val="128"/>
  </w:num>
  <w:num w:numId="27">
    <w:abstractNumId w:val="103"/>
  </w:num>
  <w:num w:numId="28">
    <w:abstractNumId w:val="116"/>
  </w:num>
  <w:num w:numId="29">
    <w:abstractNumId w:val="85"/>
  </w:num>
  <w:num w:numId="30">
    <w:abstractNumId w:val="108"/>
  </w:num>
  <w:num w:numId="31">
    <w:abstractNumId w:val="126"/>
  </w:num>
  <w:num w:numId="32">
    <w:abstractNumId w:val="22"/>
  </w:num>
  <w:num w:numId="33">
    <w:abstractNumId w:val="8"/>
  </w:num>
  <w:num w:numId="34">
    <w:abstractNumId w:val="15"/>
  </w:num>
  <w:num w:numId="35">
    <w:abstractNumId w:val="14"/>
  </w:num>
  <w:num w:numId="36">
    <w:abstractNumId w:val="67"/>
  </w:num>
  <w:num w:numId="37">
    <w:abstractNumId w:val="109"/>
  </w:num>
  <w:num w:numId="38">
    <w:abstractNumId w:val="20"/>
  </w:num>
  <w:num w:numId="39">
    <w:abstractNumId w:val="102"/>
  </w:num>
  <w:num w:numId="40">
    <w:abstractNumId w:val="112"/>
  </w:num>
  <w:num w:numId="41">
    <w:abstractNumId w:val="59"/>
  </w:num>
  <w:num w:numId="42">
    <w:abstractNumId w:val="60"/>
  </w:num>
  <w:num w:numId="43">
    <w:abstractNumId w:val="56"/>
  </w:num>
  <w:num w:numId="44">
    <w:abstractNumId w:val="87"/>
  </w:num>
  <w:num w:numId="45">
    <w:abstractNumId w:val="92"/>
  </w:num>
  <w:num w:numId="46">
    <w:abstractNumId w:val="53"/>
  </w:num>
  <w:num w:numId="47">
    <w:abstractNumId w:val="58"/>
  </w:num>
  <w:num w:numId="48">
    <w:abstractNumId w:val="125"/>
  </w:num>
  <w:num w:numId="49">
    <w:abstractNumId w:val="40"/>
  </w:num>
  <w:num w:numId="50">
    <w:abstractNumId w:val="17"/>
  </w:num>
  <w:num w:numId="51">
    <w:abstractNumId w:val="65"/>
  </w:num>
  <w:num w:numId="52">
    <w:abstractNumId w:val="100"/>
  </w:num>
  <w:num w:numId="53">
    <w:abstractNumId w:val="10"/>
  </w:num>
  <w:num w:numId="54">
    <w:abstractNumId w:val="16"/>
  </w:num>
  <w:num w:numId="55">
    <w:abstractNumId w:val="124"/>
  </w:num>
  <w:num w:numId="56">
    <w:abstractNumId w:val="23"/>
  </w:num>
  <w:num w:numId="57">
    <w:abstractNumId w:val="29"/>
  </w:num>
  <w:num w:numId="58">
    <w:abstractNumId w:val="72"/>
  </w:num>
  <w:num w:numId="59">
    <w:abstractNumId w:val="28"/>
  </w:num>
  <w:num w:numId="60">
    <w:abstractNumId w:val="27"/>
  </w:num>
  <w:num w:numId="61">
    <w:abstractNumId w:val="62"/>
  </w:num>
  <w:num w:numId="62">
    <w:abstractNumId w:val="114"/>
  </w:num>
  <w:num w:numId="63">
    <w:abstractNumId w:val="46"/>
  </w:num>
  <w:num w:numId="64">
    <w:abstractNumId w:val="127"/>
  </w:num>
  <w:num w:numId="65">
    <w:abstractNumId w:val="55"/>
  </w:num>
  <w:num w:numId="66">
    <w:abstractNumId w:val="11"/>
  </w:num>
  <w:num w:numId="67">
    <w:abstractNumId w:val="36"/>
  </w:num>
  <w:num w:numId="68">
    <w:abstractNumId w:val="37"/>
  </w:num>
  <w:num w:numId="69">
    <w:abstractNumId w:val="57"/>
  </w:num>
  <w:num w:numId="70">
    <w:abstractNumId w:val="93"/>
  </w:num>
  <w:num w:numId="71">
    <w:abstractNumId w:val="75"/>
  </w:num>
  <w:num w:numId="72">
    <w:abstractNumId w:val="105"/>
  </w:num>
  <w:num w:numId="73">
    <w:abstractNumId w:val="45"/>
  </w:num>
  <w:num w:numId="74">
    <w:abstractNumId w:val="83"/>
  </w:num>
  <w:num w:numId="75">
    <w:abstractNumId w:val="26"/>
  </w:num>
  <w:num w:numId="76">
    <w:abstractNumId w:val="89"/>
  </w:num>
  <w:num w:numId="77">
    <w:abstractNumId w:val="21"/>
  </w:num>
  <w:num w:numId="78">
    <w:abstractNumId w:val="94"/>
  </w:num>
  <w:num w:numId="79">
    <w:abstractNumId w:val="61"/>
  </w:num>
  <w:num w:numId="80">
    <w:abstractNumId w:val="25"/>
  </w:num>
  <w:num w:numId="81">
    <w:abstractNumId w:val="111"/>
  </w:num>
  <w:num w:numId="82">
    <w:abstractNumId w:val="96"/>
  </w:num>
  <w:num w:numId="83">
    <w:abstractNumId w:val="99"/>
  </w:num>
  <w:num w:numId="84">
    <w:abstractNumId w:val="44"/>
  </w:num>
  <w:num w:numId="85">
    <w:abstractNumId w:val="77"/>
  </w:num>
  <w:num w:numId="86">
    <w:abstractNumId w:val="82"/>
  </w:num>
  <w:num w:numId="87">
    <w:abstractNumId w:val="119"/>
  </w:num>
  <w:num w:numId="88">
    <w:abstractNumId w:val="76"/>
  </w:num>
  <w:num w:numId="89">
    <w:abstractNumId w:val="34"/>
  </w:num>
  <w:num w:numId="90">
    <w:abstractNumId w:val="63"/>
  </w:num>
  <w:num w:numId="91">
    <w:abstractNumId w:val="33"/>
  </w:num>
  <w:num w:numId="92">
    <w:abstractNumId w:val="35"/>
  </w:num>
  <w:num w:numId="93">
    <w:abstractNumId w:val="73"/>
  </w:num>
  <w:num w:numId="94">
    <w:abstractNumId w:val="31"/>
  </w:num>
  <w:num w:numId="95">
    <w:abstractNumId w:val="123"/>
  </w:num>
  <w:num w:numId="96">
    <w:abstractNumId w:val="121"/>
  </w:num>
  <w:num w:numId="97">
    <w:abstractNumId w:val="51"/>
  </w:num>
  <w:num w:numId="98">
    <w:abstractNumId w:val="79"/>
  </w:num>
  <w:num w:numId="99">
    <w:abstractNumId w:val="66"/>
  </w:num>
  <w:num w:numId="100">
    <w:abstractNumId w:val="118"/>
  </w:num>
  <w:num w:numId="101">
    <w:abstractNumId w:val="5"/>
  </w:num>
  <w:num w:numId="102">
    <w:abstractNumId w:val="48"/>
  </w:num>
  <w:num w:numId="103">
    <w:abstractNumId w:val="47"/>
  </w:num>
  <w:num w:numId="104">
    <w:abstractNumId w:val="88"/>
  </w:num>
  <w:num w:numId="105">
    <w:abstractNumId w:val="7"/>
  </w:num>
  <w:num w:numId="106">
    <w:abstractNumId w:val="80"/>
  </w:num>
  <w:num w:numId="107">
    <w:abstractNumId w:val="81"/>
  </w:num>
  <w:num w:numId="108">
    <w:abstractNumId w:val="19"/>
  </w:num>
  <w:num w:numId="109">
    <w:abstractNumId w:val="68"/>
  </w:num>
  <w:num w:numId="110">
    <w:abstractNumId w:val="64"/>
  </w:num>
  <w:num w:numId="111">
    <w:abstractNumId w:val="13"/>
  </w:num>
  <w:num w:numId="112">
    <w:abstractNumId w:val="122"/>
  </w:num>
  <w:num w:numId="113">
    <w:abstractNumId w:val="117"/>
  </w:num>
  <w:num w:numId="114">
    <w:abstractNumId w:val="32"/>
  </w:num>
  <w:num w:numId="115">
    <w:abstractNumId w:val="43"/>
  </w:num>
  <w:num w:numId="116">
    <w:abstractNumId w:val="50"/>
  </w:num>
  <w:num w:numId="117">
    <w:abstractNumId w:val="101"/>
  </w:num>
  <w:num w:numId="118">
    <w:abstractNumId w:val="113"/>
  </w:num>
  <w:num w:numId="119">
    <w:abstractNumId w:val="86"/>
  </w:num>
  <w:num w:numId="120">
    <w:abstractNumId w:val="107"/>
  </w:num>
  <w:num w:numId="121">
    <w:abstractNumId w:val="6"/>
  </w:num>
  <w:num w:numId="122">
    <w:abstractNumId w:val="30"/>
  </w:num>
  <w:num w:numId="123">
    <w:abstractNumId w:val="42"/>
  </w:num>
  <w:num w:numId="124">
    <w:abstractNumId w:val="98"/>
  </w:num>
  <w:num w:numId="125">
    <w:abstractNumId w:val="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3CF"/>
    <w:rsid w:val="00002133"/>
    <w:rsid w:val="000025C4"/>
    <w:rsid w:val="000073A7"/>
    <w:rsid w:val="00010DD5"/>
    <w:rsid w:val="0001387E"/>
    <w:rsid w:val="0001527F"/>
    <w:rsid w:val="00015892"/>
    <w:rsid w:val="000164DA"/>
    <w:rsid w:val="0001783F"/>
    <w:rsid w:val="00022E93"/>
    <w:rsid w:val="00023B63"/>
    <w:rsid w:val="000252E1"/>
    <w:rsid w:val="00026EDF"/>
    <w:rsid w:val="000310CE"/>
    <w:rsid w:val="00031190"/>
    <w:rsid w:val="00032F15"/>
    <w:rsid w:val="0003307B"/>
    <w:rsid w:val="000336FA"/>
    <w:rsid w:val="00034A54"/>
    <w:rsid w:val="00034DF8"/>
    <w:rsid w:val="000355FA"/>
    <w:rsid w:val="0003595D"/>
    <w:rsid w:val="00035C0A"/>
    <w:rsid w:val="000403F8"/>
    <w:rsid w:val="00040B7B"/>
    <w:rsid w:val="00040FAD"/>
    <w:rsid w:val="00041BF0"/>
    <w:rsid w:val="00042B19"/>
    <w:rsid w:val="00044907"/>
    <w:rsid w:val="00044DB4"/>
    <w:rsid w:val="0004653E"/>
    <w:rsid w:val="000478E7"/>
    <w:rsid w:val="000538BF"/>
    <w:rsid w:val="00053EC2"/>
    <w:rsid w:val="00054160"/>
    <w:rsid w:val="00054BC5"/>
    <w:rsid w:val="00055B11"/>
    <w:rsid w:val="00060B49"/>
    <w:rsid w:val="00065999"/>
    <w:rsid w:val="0006743B"/>
    <w:rsid w:val="0007033E"/>
    <w:rsid w:val="000745CD"/>
    <w:rsid w:val="00074FE1"/>
    <w:rsid w:val="00076E6F"/>
    <w:rsid w:val="00092103"/>
    <w:rsid w:val="00092B29"/>
    <w:rsid w:val="000933A4"/>
    <w:rsid w:val="00095925"/>
    <w:rsid w:val="000A3CF6"/>
    <w:rsid w:val="000A4DA4"/>
    <w:rsid w:val="000A578F"/>
    <w:rsid w:val="000A7D49"/>
    <w:rsid w:val="000B0BE2"/>
    <w:rsid w:val="000B13A4"/>
    <w:rsid w:val="000B4660"/>
    <w:rsid w:val="000C3B62"/>
    <w:rsid w:val="000C433D"/>
    <w:rsid w:val="000C4A3D"/>
    <w:rsid w:val="000C66D8"/>
    <w:rsid w:val="000C671E"/>
    <w:rsid w:val="000C72F7"/>
    <w:rsid w:val="000C73FA"/>
    <w:rsid w:val="000D187E"/>
    <w:rsid w:val="000D2873"/>
    <w:rsid w:val="000D520C"/>
    <w:rsid w:val="000D564B"/>
    <w:rsid w:val="000D5DCA"/>
    <w:rsid w:val="000D784B"/>
    <w:rsid w:val="000D7A87"/>
    <w:rsid w:val="000E1D42"/>
    <w:rsid w:val="000E6D5F"/>
    <w:rsid w:val="000F0454"/>
    <w:rsid w:val="000F3E39"/>
    <w:rsid w:val="000F610D"/>
    <w:rsid w:val="000F7503"/>
    <w:rsid w:val="001001AC"/>
    <w:rsid w:val="00103A4A"/>
    <w:rsid w:val="0010624C"/>
    <w:rsid w:val="00107C29"/>
    <w:rsid w:val="001108EB"/>
    <w:rsid w:val="00110BD8"/>
    <w:rsid w:val="00112237"/>
    <w:rsid w:val="00113565"/>
    <w:rsid w:val="001160B6"/>
    <w:rsid w:val="00126440"/>
    <w:rsid w:val="00131937"/>
    <w:rsid w:val="00136754"/>
    <w:rsid w:val="0014090C"/>
    <w:rsid w:val="00141F66"/>
    <w:rsid w:val="001424B0"/>
    <w:rsid w:val="0014428C"/>
    <w:rsid w:val="0014464F"/>
    <w:rsid w:val="001455CF"/>
    <w:rsid w:val="001515D7"/>
    <w:rsid w:val="001518D6"/>
    <w:rsid w:val="00156E92"/>
    <w:rsid w:val="00160CE0"/>
    <w:rsid w:val="0016498B"/>
    <w:rsid w:val="001716FC"/>
    <w:rsid w:val="001740DB"/>
    <w:rsid w:val="00175A64"/>
    <w:rsid w:val="00176E57"/>
    <w:rsid w:val="00177A8A"/>
    <w:rsid w:val="00177F11"/>
    <w:rsid w:val="00181CB7"/>
    <w:rsid w:val="00182820"/>
    <w:rsid w:val="001830B0"/>
    <w:rsid w:val="001850FC"/>
    <w:rsid w:val="00190918"/>
    <w:rsid w:val="0019461A"/>
    <w:rsid w:val="001974FA"/>
    <w:rsid w:val="001A0391"/>
    <w:rsid w:val="001A2E53"/>
    <w:rsid w:val="001B42EB"/>
    <w:rsid w:val="001C08BA"/>
    <w:rsid w:val="001C125B"/>
    <w:rsid w:val="001C261F"/>
    <w:rsid w:val="001C32B3"/>
    <w:rsid w:val="001C40D8"/>
    <w:rsid w:val="001C683B"/>
    <w:rsid w:val="001C6FCB"/>
    <w:rsid w:val="001D3660"/>
    <w:rsid w:val="001D4152"/>
    <w:rsid w:val="001D4955"/>
    <w:rsid w:val="001E1E91"/>
    <w:rsid w:val="001E3EE5"/>
    <w:rsid w:val="001E47B2"/>
    <w:rsid w:val="001E60F0"/>
    <w:rsid w:val="001E6733"/>
    <w:rsid w:val="001F0E1D"/>
    <w:rsid w:val="001F175F"/>
    <w:rsid w:val="001F638A"/>
    <w:rsid w:val="001F7A22"/>
    <w:rsid w:val="00200EA4"/>
    <w:rsid w:val="00200F4B"/>
    <w:rsid w:val="00201339"/>
    <w:rsid w:val="002028CC"/>
    <w:rsid w:val="00204B90"/>
    <w:rsid w:val="00211102"/>
    <w:rsid w:val="00212F06"/>
    <w:rsid w:val="00216479"/>
    <w:rsid w:val="002168EA"/>
    <w:rsid w:val="00220BCB"/>
    <w:rsid w:val="00222690"/>
    <w:rsid w:val="00223DBA"/>
    <w:rsid w:val="00224397"/>
    <w:rsid w:val="00227A96"/>
    <w:rsid w:val="002322E2"/>
    <w:rsid w:val="0023253B"/>
    <w:rsid w:val="00237A3E"/>
    <w:rsid w:val="00244E5A"/>
    <w:rsid w:val="00245C6C"/>
    <w:rsid w:val="00245ED0"/>
    <w:rsid w:val="00250391"/>
    <w:rsid w:val="0025201C"/>
    <w:rsid w:val="0025277F"/>
    <w:rsid w:val="002547AF"/>
    <w:rsid w:val="002550BB"/>
    <w:rsid w:val="0025769B"/>
    <w:rsid w:val="00257BFD"/>
    <w:rsid w:val="00263326"/>
    <w:rsid w:val="002657AB"/>
    <w:rsid w:val="0027061E"/>
    <w:rsid w:val="00270777"/>
    <w:rsid w:val="00281315"/>
    <w:rsid w:val="00283EFD"/>
    <w:rsid w:val="002842A6"/>
    <w:rsid w:val="0028727D"/>
    <w:rsid w:val="00291137"/>
    <w:rsid w:val="00292504"/>
    <w:rsid w:val="00292A89"/>
    <w:rsid w:val="002948F8"/>
    <w:rsid w:val="00295A21"/>
    <w:rsid w:val="002963B8"/>
    <w:rsid w:val="002972FD"/>
    <w:rsid w:val="002A2CC7"/>
    <w:rsid w:val="002A3C30"/>
    <w:rsid w:val="002A475A"/>
    <w:rsid w:val="002A4AE9"/>
    <w:rsid w:val="002A6308"/>
    <w:rsid w:val="002B174A"/>
    <w:rsid w:val="002B23EB"/>
    <w:rsid w:val="002B2C14"/>
    <w:rsid w:val="002B69AA"/>
    <w:rsid w:val="002C29A3"/>
    <w:rsid w:val="002C2D63"/>
    <w:rsid w:val="002C54E6"/>
    <w:rsid w:val="002C6EAF"/>
    <w:rsid w:val="002D374C"/>
    <w:rsid w:val="002D3A19"/>
    <w:rsid w:val="002D43C6"/>
    <w:rsid w:val="002D4ECE"/>
    <w:rsid w:val="002D5C47"/>
    <w:rsid w:val="002D6226"/>
    <w:rsid w:val="002D6AEA"/>
    <w:rsid w:val="002E3852"/>
    <w:rsid w:val="002E4A42"/>
    <w:rsid w:val="002E57B8"/>
    <w:rsid w:val="002E69B8"/>
    <w:rsid w:val="002E6E8F"/>
    <w:rsid w:val="002F05D3"/>
    <w:rsid w:val="002F1E12"/>
    <w:rsid w:val="002F3DD2"/>
    <w:rsid w:val="00300D74"/>
    <w:rsid w:val="00303CB1"/>
    <w:rsid w:val="003052B4"/>
    <w:rsid w:val="00307EA0"/>
    <w:rsid w:val="00307FD2"/>
    <w:rsid w:val="00312E81"/>
    <w:rsid w:val="003132BB"/>
    <w:rsid w:val="00314208"/>
    <w:rsid w:val="00316821"/>
    <w:rsid w:val="00320CBC"/>
    <w:rsid w:val="00320EFB"/>
    <w:rsid w:val="00325DA7"/>
    <w:rsid w:val="00327ADC"/>
    <w:rsid w:val="0033138E"/>
    <w:rsid w:val="00335041"/>
    <w:rsid w:val="003357AC"/>
    <w:rsid w:val="0033695F"/>
    <w:rsid w:val="00337636"/>
    <w:rsid w:val="0034202A"/>
    <w:rsid w:val="00351474"/>
    <w:rsid w:val="003530F4"/>
    <w:rsid w:val="0035390D"/>
    <w:rsid w:val="00353D3E"/>
    <w:rsid w:val="00354DB8"/>
    <w:rsid w:val="003563B4"/>
    <w:rsid w:val="00360FF5"/>
    <w:rsid w:val="00362CB2"/>
    <w:rsid w:val="00363800"/>
    <w:rsid w:val="00363CC8"/>
    <w:rsid w:val="00365D0C"/>
    <w:rsid w:val="003704B7"/>
    <w:rsid w:val="003713CE"/>
    <w:rsid w:val="00371F6E"/>
    <w:rsid w:val="003769E5"/>
    <w:rsid w:val="003769FA"/>
    <w:rsid w:val="00380339"/>
    <w:rsid w:val="003820D9"/>
    <w:rsid w:val="00384CB6"/>
    <w:rsid w:val="00385EF2"/>
    <w:rsid w:val="00387083"/>
    <w:rsid w:val="003873DE"/>
    <w:rsid w:val="003932A9"/>
    <w:rsid w:val="00393C1F"/>
    <w:rsid w:val="00397ECA"/>
    <w:rsid w:val="003A2FA9"/>
    <w:rsid w:val="003A375F"/>
    <w:rsid w:val="003A6315"/>
    <w:rsid w:val="003B1197"/>
    <w:rsid w:val="003B1380"/>
    <w:rsid w:val="003B1433"/>
    <w:rsid w:val="003B2F36"/>
    <w:rsid w:val="003B438A"/>
    <w:rsid w:val="003B5163"/>
    <w:rsid w:val="003B68D4"/>
    <w:rsid w:val="003B6ED9"/>
    <w:rsid w:val="003B72B4"/>
    <w:rsid w:val="003C54C4"/>
    <w:rsid w:val="003C5FF1"/>
    <w:rsid w:val="003D0369"/>
    <w:rsid w:val="003D2AAE"/>
    <w:rsid w:val="003D2E7B"/>
    <w:rsid w:val="003D6870"/>
    <w:rsid w:val="003E1B54"/>
    <w:rsid w:val="003E52FF"/>
    <w:rsid w:val="003E7639"/>
    <w:rsid w:val="003F3AF3"/>
    <w:rsid w:val="003F5DF6"/>
    <w:rsid w:val="003F7CC4"/>
    <w:rsid w:val="00400FEB"/>
    <w:rsid w:val="00404701"/>
    <w:rsid w:val="00404F8B"/>
    <w:rsid w:val="00411D0C"/>
    <w:rsid w:val="00414427"/>
    <w:rsid w:val="0041518F"/>
    <w:rsid w:val="0042323B"/>
    <w:rsid w:val="00424844"/>
    <w:rsid w:val="004250F5"/>
    <w:rsid w:val="00426727"/>
    <w:rsid w:val="00427425"/>
    <w:rsid w:val="004276DF"/>
    <w:rsid w:val="004304FC"/>
    <w:rsid w:val="004318B6"/>
    <w:rsid w:val="0043370C"/>
    <w:rsid w:val="0043441D"/>
    <w:rsid w:val="00434C03"/>
    <w:rsid w:val="0043542A"/>
    <w:rsid w:val="00437D96"/>
    <w:rsid w:val="0044043B"/>
    <w:rsid w:val="00442068"/>
    <w:rsid w:val="00442308"/>
    <w:rsid w:val="0044376D"/>
    <w:rsid w:val="00443F9C"/>
    <w:rsid w:val="00447667"/>
    <w:rsid w:val="00451096"/>
    <w:rsid w:val="00451315"/>
    <w:rsid w:val="00452A15"/>
    <w:rsid w:val="004537B0"/>
    <w:rsid w:val="00455B31"/>
    <w:rsid w:val="00455DD2"/>
    <w:rsid w:val="00460AFA"/>
    <w:rsid w:val="00467C29"/>
    <w:rsid w:val="00470CC0"/>
    <w:rsid w:val="0047206C"/>
    <w:rsid w:val="00473842"/>
    <w:rsid w:val="004757B2"/>
    <w:rsid w:val="00477EDE"/>
    <w:rsid w:val="00480048"/>
    <w:rsid w:val="00482982"/>
    <w:rsid w:val="004843B6"/>
    <w:rsid w:val="0048460E"/>
    <w:rsid w:val="004873F5"/>
    <w:rsid w:val="00487758"/>
    <w:rsid w:val="0049441B"/>
    <w:rsid w:val="00497525"/>
    <w:rsid w:val="004A0962"/>
    <w:rsid w:val="004A29B1"/>
    <w:rsid w:val="004A3891"/>
    <w:rsid w:val="004A3EA0"/>
    <w:rsid w:val="004B0EF7"/>
    <w:rsid w:val="004B2621"/>
    <w:rsid w:val="004B36AE"/>
    <w:rsid w:val="004B435C"/>
    <w:rsid w:val="004B6521"/>
    <w:rsid w:val="004C5CCC"/>
    <w:rsid w:val="004D119E"/>
    <w:rsid w:val="004D143C"/>
    <w:rsid w:val="004D258B"/>
    <w:rsid w:val="004E0A74"/>
    <w:rsid w:val="004E27F3"/>
    <w:rsid w:val="004E2D08"/>
    <w:rsid w:val="004E4661"/>
    <w:rsid w:val="004E5E08"/>
    <w:rsid w:val="004E651E"/>
    <w:rsid w:val="004E7686"/>
    <w:rsid w:val="004E7908"/>
    <w:rsid w:val="004E7B33"/>
    <w:rsid w:val="004F742C"/>
    <w:rsid w:val="004F752A"/>
    <w:rsid w:val="0050034F"/>
    <w:rsid w:val="00500431"/>
    <w:rsid w:val="00503980"/>
    <w:rsid w:val="00503BE6"/>
    <w:rsid w:val="00504756"/>
    <w:rsid w:val="005068B5"/>
    <w:rsid w:val="005077D7"/>
    <w:rsid w:val="00507D7E"/>
    <w:rsid w:val="0051284E"/>
    <w:rsid w:val="00514B51"/>
    <w:rsid w:val="00514FEC"/>
    <w:rsid w:val="0052048A"/>
    <w:rsid w:val="00521673"/>
    <w:rsid w:val="00522E51"/>
    <w:rsid w:val="00523F51"/>
    <w:rsid w:val="00526A84"/>
    <w:rsid w:val="00531084"/>
    <w:rsid w:val="0053114F"/>
    <w:rsid w:val="005315D6"/>
    <w:rsid w:val="00532E76"/>
    <w:rsid w:val="0053452B"/>
    <w:rsid w:val="00535FED"/>
    <w:rsid w:val="0053760C"/>
    <w:rsid w:val="00537A9A"/>
    <w:rsid w:val="0054325F"/>
    <w:rsid w:val="00543AC0"/>
    <w:rsid w:val="0054415B"/>
    <w:rsid w:val="005449D5"/>
    <w:rsid w:val="00545993"/>
    <w:rsid w:val="00546CF4"/>
    <w:rsid w:val="00550702"/>
    <w:rsid w:val="00551509"/>
    <w:rsid w:val="0055187A"/>
    <w:rsid w:val="0055400C"/>
    <w:rsid w:val="00560CAD"/>
    <w:rsid w:val="00562E27"/>
    <w:rsid w:val="00564C37"/>
    <w:rsid w:val="0057031B"/>
    <w:rsid w:val="00577198"/>
    <w:rsid w:val="005772DE"/>
    <w:rsid w:val="00577D3F"/>
    <w:rsid w:val="00580CDB"/>
    <w:rsid w:val="00580D7F"/>
    <w:rsid w:val="00580EB4"/>
    <w:rsid w:val="00584E83"/>
    <w:rsid w:val="00586419"/>
    <w:rsid w:val="005904FE"/>
    <w:rsid w:val="00590D40"/>
    <w:rsid w:val="00596291"/>
    <w:rsid w:val="005A197E"/>
    <w:rsid w:val="005A3BBD"/>
    <w:rsid w:val="005A4073"/>
    <w:rsid w:val="005A47D4"/>
    <w:rsid w:val="005B2786"/>
    <w:rsid w:val="005B2B8C"/>
    <w:rsid w:val="005B3D7E"/>
    <w:rsid w:val="005B6166"/>
    <w:rsid w:val="005B62F1"/>
    <w:rsid w:val="005B741F"/>
    <w:rsid w:val="005B7D0C"/>
    <w:rsid w:val="005B7F00"/>
    <w:rsid w:val="005C1697"/>
    <w:rsid w:val="005C44F4"/>
    <w:rsid w:val="005C6EC8"/>
    <w:rsid w:val="005D2265"/>
    <w:rsid w:val="005D2E4C"/>
    <w:rsid w:val="005D449F"/>
    <w:rsid w:val="005D4CA1"/>
    <w:rsid w:val="005D7FD4"/>
    <w:rsid w:val="005E0597"/>
    <w:rsid w:val="005E3611"/>
    <w:rsid w:val="005E4DC9"/>
    <w:rsid w:val="005F0D5C"/>
    <w:rsid w:val="005F2E85"/>
    <w:rsid w:val="005F3605"/>
    <w:rsid w:val="005F7BDD"/>
    <w:rsid w:val="00600BC7"/>
    <w:rsid w:val="00601A24"/>
    <w:rsid w:val="0060250A"/>
    <w:rsid w:val="00602EB3"/>
    <w:rsid w:val="00603372"/>
    <w:rsid w:val="00605626"/>
    <w:rsid w:val="006065A6"/>
    <w:rsid w:val="006101EA"/>
    <w:rsid w:val="00610563"/>
    <w:rsid w:val="006112DC"/>
    <w:rsid w:val="00613B7F"/>
    <w:rsid w:val="00620126"/>
    <w:rsid w:val="00622360"/>
    <w:rsid w:val="00622C58"/>
    <w:rsid w:val="0062412D"/>
    <w:rsid w:val="00626413"/>
    <w:rsid w:val="00633A4D"/>
    <w:rsid w:val="0063414E"/>
    <w:rsid w:val="00636121"/>
    <w:rsid w:val="00636BB1"/>
    <w:rsid w:val="006413C2"/>
    <w:rsid w:val="006435A7"/>
    <w:rsid w:val="00644FC9"/>
    <w:rsid w:val="00645711"/>
    <w:rsid w:val="00647EB0"/>
    <w:rsid w:val="0065017F"/>
    <w:rsid w:val="00653C8D"/>
    <w:rsid w:val="00654621"/>
    <w:rsid w:val="006563B3"/>
    <w:rsid w:val="00660FE3"/>
    <w:rsid w:val="006612B1"/>
    <w:rsid w:val="00661F4D"/>
    <w:rsid w:val="006623E6"/>
    <w:rsid w:val="0066628A"/>
    <w:rsid w:val="00666437"/>
    <w:rsid w:val="006671D0"/>
    <w:rsid w:val="00671066"/>
    <w:rsid w:val="00674BB9"/>
    <w:rsid w:val="00677020"/>
    <w:rsid w:val="00681674"/>
    <w:rsid w:val="00682A5C"/>
    <w:rsid w:val="00682D2B"/>
    <w:rsid w:val="00683388"/>
    <w:rsid w:val="006838C2"/>
    <w:rsid w:val="00693299"/>
    <w:rsid w:val="006936D5"/>
    <w:rsid w:val="00693FF4"/>
    <w:rsid w:val="006941F7"/>
    <w:rsid w:val="00694B3A"/>
    <w:rsid w:val="00697286"/>
    <w:rsid w:val="006A0131"/>
    <w:rsid w:val="006A16FD"/>
    <w:rsid w:val="006A227B"/>
    <w:rsid w:val="006A30BD"/>
    <w:rsid w:val="006A46B8"/>
    <w:rsid w:val="006B3B3A"/>
    <w:rsid w:val="006B6420"/>
    <w:rsid w:val="006C0CC7"/>
    <w:rsid w:val="006C3CFC"/>
    <w:rsid w:val="006D01D7"/>
    <w:rsid w:val="006D1C12"/>
    <w:rsid w:val="006D418B"/>
    <w:rsid w:val="006D45C6"/>
    <w:rsid w:val="006D5AF2"/>
    <w:rsid w:val="006E31B0"/>
    <w:rsid w:val="006E624A"/>
    <w:rsid w:val="006E67CF"/>
    <w:rsid w:val="006E6E8F"/>
    <w:rsid w:val="006E7D46"/>
    <w:rsid w:val="006F165A"/>
    <w:rsid w:val="006F1FEB"/>
    <w:rsid w:val="006F49F7"/>
    <w:rsid w:val="006F50F0"/>
    <w:rsid w:val="006F5A20"/>
    <w:rsid w:val="00700273"/>
    <w:rsid w:val="00701158"/>
    <w:rsid w:val="00701267"/>
    <w:rsid w:val="0070177A"/>
    <w:rsid w:val="00704BB4"/>
    <w:rsid w:val="00707565"/>
    <w:rsid w:val="00713708"/>
    <w:rsid w:val="007147B7"/>
    <w:rsid w:val="00717692"/>
    <w:rsid w:val="00720930"/>
    <w:rsid w:val="007270D8"/>
    <w:rsid w:val="00730F86"/>
    <w:rsid w:val="0073200E"/>
    <w:rsid w:val="00734520"/>
    <w:rsid w:val="00735B3A"/>
    <w:rsid w:val="0074402E"/>
    <w:rsid w:val="0074526C"/>
    <w:rsid w:val="00747E37"/>
    <w:rsid w:val="00750747"/>
    <w:rsid w:val="00753B30"/>
    <w:rsid w:val="00753BB2"/>
    <w:rsid w:val="007549CA"/>
    <w:rsid w:val="00756AAE"/>
    <w:rsid w:val="0076131A"/>
    <w:rsid w:val="00762860"/>
    <w:rsid w:val="007639C4"/>
    <w:rsid w:val="00766D15"/>
    <w:rsid w:val="00770848"/>
    <w:rsid w:val="00772301"/>
    <w:rsid w:val="0077625E"/>
    <w:rsid w:val="007768C4"/>
    <w:rsid w:val="0077712B"/>
    <w:rsid w:val="00777B92"/>
    <w:rsid w:val="007800B3"/>
    <w:rsid w:val="00783514"/>
    <w:rsid w:val="0078715E"/>
    <w:rsid w:val="00791FBB"/>
    <w:rsid w:val="007926B5"/>
    <w:rsid w:val="00793D05"/>
    <w:rsid w:val="0079433E"/>
    <w:rsid w:val="007963AA"/>
    <w:rsid w:val="0079644E"/>
    <w:rsid w:val="00797047"/>
    <w:rsid w:val="007A0A41"/>
    <w:rsid w:val="007A2D60"/>
    <w:rsid w:val="007A38F6"/>
    <w:rsid w:val="007A5630"/>
    <w:rsid w:val="007A594B"/>
    <w:rsid w:val="007A66B8"/>
    <w:rsid w:val="007B184B"/>
    <w:rsid w:val="007B412F"/>
    <w:rsid w:val="007C23E1"/>
    <w:rsid w:val="007C3988"/>
    <w:rsid w:val="007D31A5"/>
    <w:rsid w:val="007D5041"/>
    <w:rsid w:val="007D5F50"/>
    <w:rsid w:val="007D5FA1"/>
    <w:rsid w:val="007D6FC5"/>
    <w:rsid w:val="007D7876"/>
    <w:rsid w:val="007E071A"/>
    <w:rsid w:val="007E1A6E"/>
    <w:rsid w:val="007F0ECF"/>
    <w:rsid w:val="007F3668"/>
    <w:rsid w:val="007F404C"/>
    <w:rsid w:val="008001ED"/>
    <w:rsid w:val="008023B4"/>
    <w:rsid w:val="0080334C"/>
    <w:rsid w:val="00804456"/>
    <w:rsid w:val="00804D6D"/>
    <w:rsid w:val="0081212D"/>
    <w:rsid w:val="00816463"/>
    <w:rsid w:val="00816B6B"/>
    <w:rsid w:val="00817C11"/>
    <w:rsid w:val="008213B5"/>
    <w:rsid w:val="00822EF6"/>
    <w:rsid w:val="00824C8C"/>
    <w:rsid w:val="008254B8"/>
    <w:rsid w:val="00825FBE"/>
    <w:rsid w:val="008325B0"/>
    <w:rsid w:val="00847EEC"/>
    <w:rsid w:val="00851815"/>
    <w:rsid w:val="00852900"/>
    <w:rsid w:val="0085317E"/>
    <w:rsid w:val="00856A55"/>
    <w:rsid w:val="00860DC4"/>
    <w:rsid w:val="00861D7A"/>
    <w:rsid w:val="008621B6"/>
    <w:rsid w:val="00862518"/>
    <w:rsid w:val="00866FEA"/>
    <w:rsid w:val="00877548"/>
    <w:rsid w:val="008809C0"/>
    <w:rsid w:val="00881EAF"/>
    <w:rsid w:val="00891153"/>
    <w:rsid w:val="008912A2"/>
    <w:rsid w:val="008912B8"/>
    <w:rsid w:val="0089135D"/>
    <w:rsid w:val="00891AE5"/>
    <w:rsid w:val="00894D4B"/>
    <w:rsid w:val="008A05FC"/>
    <w:rsid w:val="008A2851"/>
    <w:rsid w:val="008A3DB0"/>
    <w:rsid w:val="008A5457"/>
    <w:rsid w:val="008B0CAA"/>
    <w:rsid w:val="008B14E0"/>
    <w:rsid w:val="008B220B"/>
    <w:rsid w:val="008B51C8"/>
    <w:rsid w:val="008B56D3"/>
    <w:rsid w:val="008C0262"/>
    <w:rsid w:val="008C32BC"/>
    <w:rsid w:val="008C55A1"/>
    <w:rsid w:val="008C580E"/>
    <w:rsid w:val="008C6849"/>
    <w:rsid w:val="008C79BD"/>
    <w:rsid w:val="008D0E05"/>
    <w:rsid w:val="008E2D63"/>
    <w:rsid w:val="008E3055"/>
    <w:rsid w:val="008E37EE"/>
    <w:rsid w:val="008E4893"/>
    <w:rsid w:val="008E4D5E"/>
    <w:rsid w:val="008E79EA"/>
    <w:rsid w:val="008F2A4C"/>
    <w:rsid w:val="008F394C"/>
    <w:rsid w:val="008F669B"/>
    <w:rsid w:val="008F6A13"/>
    <w:rsid w:val="00901C5B"/>
    <w:rsid w:val="00905DAE"/>
    <w:rsid w:val="00910733"/>
    <w:rsid w:val="00912444"/>
    <w:rsid w:val="00913111"/>
    <w:rsid w:val="00913198"/>
    <w:rsid w:val="00925145"/>
    <w:rsid w:val="00925753"/>
    <w:rsid w:val="00925B6D"/>
    <w:rsid w:val="00933B72"/>
    <w:rsid w:val="00935633"/>
    <w:rsid w:val="00937475"/>
    <w:rsid w:val="00944635"/>
    <w:rsid w:val="0094773C"/>
    <w:rsid w:val="00952D2E"/>
    <w:rsid w:val="00952ED0"/>
    <w:rsid w:val="009534FA"/>
    <w:rsid w:val="0095647D"/>
    <w:rsid w:val="00960D6C"/>
    <w:rsid w:val="00961A2A"/>
    <w:rsid w:val="009633E1"/>
    <w:rsid w:val="00970FE3"/>
    <w:rsid w:val="009726BA"/>
    <w:rsid w:val="00973857"/>
    <w:rsid w:val="00974696"/>
    <w:rsid w:val="00974AD3"/>
    <w:rsid w:val="00975AB4"/>
    <w:rsid w:val="0098177D"/>
    <w:rsid w:val="00981B88"/>
    <w:rsid w:val="00984836"/>
    <w:rsid w:val="00985202"/>
    <w:rsid w:val="009874B3"/>
    <w:rsid w:val="00987739"/>
    <w:rsid w:val="009878CE"/>
    <w:rsid w:val="00987A19"/>
    <w:rsid w:val="00987A8E"/>
    <w:rsid w:val="009917F1"/>
    <w:rsid w:val="00992096"/>
    <w:rsid w:val="009923AB"/>
    <w:rsid w:val="00992D97"/>
    <w:rsid w:val="0099726E"/>
    <w:rsid w:val="009A4C6D"/>
    <w:rsid w:val="009A5165"/>
    <w:rsid w:val="009A5A88"/>
    <w:rsid w:val="009C21E4"/>
    <w:rsid w:val="009C437A"/>
    <w:rsid w:val="009C5AB7"/>
    <w:rsid w:val="009D2172"/>
    <w:rsid w:val="009D39B8"/>
    <w:rsid w:val="009D4594"/>
    <w:rsid w:val="009D615C"/>
    <w:rsid w:val="009E0ACE"/>
    <w:rsid w:val="009E12F6"/>
    <w:rsid w:val="009E35F8"/>
    <w:rsid w:val="009E362F"/>
    <w:rsid w:val="009E4949"/>
    <w:rsid w:val="009E7F2E"/>
    <w:rsid w:val="009F2831"/>
    <w:rsid w:val="009F378E"/>
    <w:rsid w:val="009F3DE4"/>
    <w:rsid w:val="009F5766"/>
    <w:rsid w:val="009F59D3"/>
    <w:rsid w:val="00A05FFA"/>
    <w:rsid w:val="00A10B1F"/>
    <w:rsid w:val="00A12834"/>
    <w:rsid w:val="00A128F8"/>
    <w:rsid w:val="00A150FD"/>
    <w:rsid w:val="00A1573C"/>
    <w:rsid w:val="00A1775F"/>
    <w:rsid w:val="00A204C1"/>
    <w:rsid w:val="00A20784"/>
    <w:rsid w:val="00A22313"/>
    <w:rsid w:val="00A26104"/>
    <w:rsid w:val="00A27600"/>
    <w:rsid w:val="00A2775C"/>
    <w:rsid w:val="00A304DD"/>
    <w:rsid w:val="00A3226B"/>
    <w:rsid w:val="00A33267"/>
    <w:rsid w:val="00A3518E"/>
    <w:rsid w:val="00A3522D"/>
    <w:rsid w:val="00A358A3"/>
    <w:rsid w:val="00A361D2"/>
    <w:rsid w:val="00A36F9D"/>
    <w:rsid w:val="00A40F51"/>
    <w:rsid w:val="00A41C4A"/>
    <w:rsid w:val="00A44561"/>
    <w:rsid w:val="00A4587A"/>
    <w:rsid w:val="00A4700D"/>
    <w:rsid w:val="00A52B31"/>
    <w:rsid w:val="00A52E55"/>
    <w:rsid w:val="00A53209"/>
    <w:rsid w:val="00A55F30"/>
    <w:rsid w:val="00A57211"/>
    <w:rsid w:val="00A57E67"/>
    <w:rsid w:val="00A61C82"/>
    <w:rsid w:val="00A63207"/>
    <w:rsid w:val="00A633A3"/>
    <w:rsid w:val="00A634E2"/>
    <w:rsid w:val="00A6367C"/>
    <w:rsid w:val="00A713F8"/>
    <w:rsid w:val="00A721E5"/>
    <w:rsid w:val="00A73B36"/>
    <w:rsid w:val="00A74A14"/>
    <w:rsid w:val="00A75C0D"/>
    <w:rsid w:val="00A76AE9"/>
    <w:rsid w:val="00A776C0"/>
    <w:rsid w:val="00A77A38"/>
    <w:rsid w:val="00A80B98"/>
    <w:rsid w:val="00A81330"/>
    <w:rsid w:val="00A83AF1"/>
    <w:rsid w:val="00A84A5E"/>
    <w:rsid w:val="00A85896"/>
    <w:rsid w:val="00A85C6E"/>
    <w:rsid w:val="00A91129"/>
    <w:rsid w:val="00A921D1"/>
    <w:rsid w:val="00A9278E"/>
    <w:rsid w:val="00A94718"/>
    <w:rsid w:val="00A96D67"/>
    <w:rsid w:val="00AA01D9"/>
    <w:rsid w:val="00AA470C"/>
    <w:rsid w:val="00AB343E"/>
    <w:rsid w:val="00AB3991"/>
    <w:rsid w:val="00AB6E8B"/>
    <w:rsid w:val="00AC61B1"/>
    <w:rsid w:val="00AC6A26"/>
    <w:rsid w:val="00AC762A"/>
    <w:rsid w:val="00AD13CF"/>
    <w:rsid w:val="00AD25E7"/>
    <w:rsid w:val="00AD49C7"/>
    <w:rsid w:val="00AD53A9"/>
    <w:rsid w:val="00AD6D30"/>
    <w:rsid w:val="00AD75E6"/>
    <w:rsid w:val="00AD78AA"/>
    <w:rsid w:val="00AE23A7"/>
    <w:rsid w:val="00AE2589"/>
    <w:rsid w:val="00AE46D8"/>
    <w:rsid w:val="00AE6BC4"/>
    <w:rsid w:val="00AE6D80"/>
    <w:rsid w:val="00AF26EA"/>
    <w:rsid w:val="00AF2E95"/>
    <w:rsid w:val="00AF493F"/>
    <w:rsid w:val="00AF4CA4"/>
    <w:rsid w:val="00AF539F"/>
    <w:rsid w:val="00AF6FE1"/>
    <w:rsid w:val="00B0133A"/>
    <w:rsid w:val="00B04F3D"/>
    <w:rsid w:val="00B052A1"/>
    <w:rsid w:val="00B06E33"/>
    <w:rsid w:val="00B110E8"/>
    <w:rsid w:val="00B129AC"/>
    <w:rsid w:val="00B12D26"/>
    <w:rsid w:val="00B13316"/>
    <w:rsid w:val="00B14ACB"/>
    <w:rsid w:val="00B228EF"/>
    <w:rsid w:val="00B24A34"/>
    <w:rsid w:val="00B253FF"/>
    <w:rsid w:val="00B26780"/>
    <w:rsid w:val="00B2689D"/>
    <w:rsid w:val="00B27724"/>
    <w:rsid w:val="00B27763"/>
    <w:rsid w:val="00B27E4B"/>
    <w:rsid w:val="00B30748"/>
    <w:rsid w:val="00B32CE2"/>
    <w:rsid w:val="00B3443B"/>
    <w:rsid w:val="00B347DA"/>
    <w:rsid w:val="00B35629"/>
    <w:rsid w:val="00B35B2A"/>
    <w:rsid w:val="00B3600A"/>
    <w:rsid w:val="00B37846"/>
    <w:rsid w:val="00B52008"/>
    <w:rsid w:val="00B527C4"/>
    <w:rsid w:val="00B529B6"/>
    <w:rsid w:val="00B53A71"/>
    <w:rsid w:val="00B57419"/>
    <w:rsid w:val="00B60F72"/>
    <w:rsid w:val="00B659C3"/>
    <w:rsid w:val="00B67828"/>
    <w:rsid w:val="00B71673"/>
    <w:rsid w:val="00B747AE"/>
    <w:rsid w:val="00B77298"/>
    <w:rsid w:val="00B77A77"/>
    <w:rsid w:val="00B816B4"/>
    <w:rsid w:val="00B81D8C"/>
    <w:rsid w:val="00B8601A"/>
    <w:rsid w:val="00B86F32"/>
    <w:rsid w:val="00B871F4"/>
    <w:rsid w:val="00B901A3"/>
    <w:rsid w:val="00B90C41"/>
    <w:rsid w:val="00B91CD3"/>
    <w:rsid w:val="00B9339C"/>
    <w:rsid w:val="00B94CCE"/>
    <w:rsid w:val="00B95EF9"/>
    <w:rsid w:val="00BA0101"/>
    <w:rsid w:val="00BA0F8E"/>
    <w:rsid w:val="00BA39D1"/>
    <w:rsid w:val="00BA7F67"/>
    <w:rsid w:val="00BB2350"/>
    <w:rsid w:val="00BB6080"/>
    <w:rsid w:val="00BC5C69"/>
    <w:rsid w:val="00BC7BC1"/>
    <w:rsid w:val="00BD6063"/>
    <w:rsid w:val="00BE1AFF"/>
    <w:rsid w:val="00BE43E3"/>
    <w:rsid w:val="00BE57B5"/>
    <w:rsid w:val="00BE5E86"/>
    <w:rsid w:val="00BE5F82"/>
    <w:rsid w:val="00BE6BAB"/>
    <w:rsid w:val="00BF08F5"/>
    <w:rsid w:val="00BF130F"/>
    <w:rsid w:val="00BF210D"/>
    <w:rsid w:val="00BF396D"/>
    <w:rsid w:val="00C016C4"/>
    <w:rsid w:val="00C04542"/>
    <w:rsid w:val="00C055D8"/>
    <w:rsid w:val="00C07FBC"/>
    <w:rsid w:val="00C173AD"/>
    <w:rsid w:val="00C176D8"/>
    <w:rsid w:val="00C20430"/>
    <w:rsid w:val="00C20BBE"/>
    <w:rsid w:val="00C25A65"/>
    <w:rsid w:val="00C30DDB"/>
    <w:rsid w:val="00C323E4"/>
    <w:rsid w:val="00C33414"/>
    <w:rsid w:val="00C364A7"/>
    <w:rsid w:val="00C41140"/>
    <w:rsid w:val="00C43D47"/>
    <w:rsid w:val="00C43F9B"/>
    <w:rsid w:val="00C44681"/>
    <w:rsid w:val="00C459A3"/>
    <w:rsid w:val="00C46212"/>
    <w:rsid w:val="00C47706"/>
    <w:rsid w:val="00C50E0C"/>
    <w:rsid w:val="00C514E0"/>
    <w:rsid w:val="00C52292"/>
    <w:rsid w:val="00C52B35"/>
    <w:rsid w:val="00C56B2A"/>
    <w:rsid w:val="00C6177E"/>
    <w:rsid w:val="00C61FB3"/>
    <w:rsid w:val="00C62025"/>
    <w:rsid w:val="00C6513B"/>
    <w:rsid w:val="00C661BA"/>
    <w:rsid w:val="00C726B6"/>
    <w:rsid w:val="00C76E14"/>
    <w:rsid w:val="00C77AD7"/>
    <w:rsid w:val="00C80944"/>
    <w:rsid w:val="00C81356"/>
    <w:rsid w:val="00C8326F"/>
    <w:rsid w:val="00C87A1B"/>
    <w:rsid w:val="00C97D54"/>
    <w:rsid w:val="00CA0313"/>
    <w:rsid w:val="00CA06EE"/>
    <w:rsid w:val="00CA208F"/>
    <w:rsid w:val="00CA26E2"/>
    <w:rsid w:val="00CA44E0"/>
    <w:rsid w:val="00CA4ED6"/>
    <w:rsid w:val="00CA5E2A"/>
    <w:rsid w:val="00CA660C"/>
    <w:rsid w:val="00CA6B77"/>
    <w:rsid w:val="00CA768C"/>
    <w:rsid w:val="00CB2830"/>
    <w:rsid w:val="00CB69A5"/>
    <w:rsid w:val="00CC4C3E"/>
    <w:rsid w:val="00CC6338"/>
    <w:rsid w:val="00CD373F"/>
    <w:rsid w:val="00CD4E03"/>
    <w:rsid w:val="00CD6302"/>
    <w:rsid w:val="00CD71C6"/>
    <w:rsid w:val="00CD7C55"/>
    <w:rsid w:val="00CE6502"/>
    <w:rsid w:val="00CE681D"/>
    <w:rsid w:val="00CF2CCB"/>
    <w:rsid w:val="00CF3633"/>
    <w:rsid w:val="00CF48EB"/>
    <w:rsid w:val="00CF6C7F"/>
    <w:rsid w:val="00D03AC2"/>
    <w:rsid w:val="00D050CD"/>
    <w:rsid w:val="00D05708"/>
    <w:rsid w:val="00D05A22"/>
    <w:rsid w:val="00D111B0"/>
    <w:rsid w:val="00D11892"/>
    <w:rsid w:val="00D12173"/>
    <w:rsid w:val="00D167F5"/>
    <w:rsid w:val="00D16A10"/>
    <w:rsid w:val="00D16BFA"/>
    <w:rsid w:val="00D17977"/>
    <w:rsid w:val="00D22D4F"/>
    <w:rsid w:val="00D264BC"/>
    <w:rsid w:val="00D343A8"/>
    <w:rsid w:val="00D36C4D"/>
    <w:rsid w:val="00D40B84"/>
    <w:rsid w:val="00D41A7A"/>
    <w:rsid w:val="00D44D91"/>
    <w:rsid w:val="00D44D9E"/>
    <w:rsid w:val="00D50E02"/>
    <w:rsid w:val="00D53DDC"/>
    <w:rsid w:val="00D56A64"/>
    <w:rsid w:val="00D62381"/>
    <w:rsid w:val="00D62390"/>
    <w:rsid w:val="00D64B01"/>
    <w:rsid w:val="00D67AB7"/>
    <w:rsid w:val="00D7450A"/>
    <w:rsid w:val="00D75DA5"/>
    <w:rsid w:val="00D766ED"/>
    <w:rsid w:val="00D77CF8"/>
    <w:rsid w:val="00D811E7"/>
    <w:rsid w:val="00D81A1D"/>
    <w:rsid w:val="00D85327"/>
    <w:rsid w:val="00D87BE2"/>
    <w:rsid w:val="00D91C35"/>
    <w:rsid w:val="00D92B2A"/>
    <w:rsid w:val="00DA51D3"/>
    <w:rsid w:val="00DA790B"/>
    <w:rsid w:val="00DB1C56"/>
    <w:rsid w:val="00DB1EE7"/>
    <w:rsid w:val="00DB2EDB"/>
    <w:rsid w:val="00DB422C"/>
    <w:rsid w:val="00DB4308"/>
    <w:rsid w:val="00DB64B7"/>
    <w:rsid w:val="00DB68C2"/>
    <w:rsid w:val="00DB71B0"/>
    <w:rsid w:val="00DB71CE"/>
    <w:rsid w:val="00DC0EBF"/>
    <w:rsid w:val="00DC16D2"/>
    <w:rsid w:val="00DC3886"/>
    <w:rsid w:val="00DD0C31"/>
    <w:rsid w:val="00DD6D85"/>
    <w:rsid w:val="00DD6ECC"/>
    <w:rsid w:val="00DD7EDD"/>
    <w:rsid w:val="00DE240A"/>
    <w:rsid w:val="00DE442C"/>
    <w:rsid w:val="00DE5D67"/>
    <w:rsid w:val="00DE7183"/>
    <w:rsid w:val="00DF192E"/>
    <w:rsid w:val="00DF19F6"/>
    <w:rsid w:val="00DF29CB"/>
    <w:rsid w:val="00DF2C23"/>
    <w:rsid w:val="00DF45D7"/>
    <w:rsid w:val="00DF494B"/>
    <w:rsid w:val="00DF5320"/>
    <w:rsid w:val="00DF57E9"/>
    <w:rsid w:val="00E02CA5"/>
    <w:rsid w:val="00E04FA2"/>
    <w:rsid w:val="00E129B6"/>
    <w:rsid w:val="00E13BE9"/>
    <w:rsid w:val="00E16523"/>
    <w:rsid w:val="00E16B70"/>
    <w:rsid w:val="00E172E2"/>
    <w:rsid w:val="00E202B6"/>
    <w:rsid w:val="00E204EE"/>
    <w:rsid w:val="00E212E9"/>
    <w:rsid w:val="00E24A90"/>
    <w:rsid w:val="00E26CF4"/>
    <w:rsid w:val="00E31B59"/>
    <w:rsid w:val="00E32611"/>
    <w:rsid w:val="00E33CED"/>
    <w:rsid w:val="00E40913"/>
    <w:rsid w:val="00E42A90"/>
    <w:rsid w:val="00E45250"/>
    <w:rsid w:val="00E4657F"/>
    <w:rsid w:val="00E476AE"/>
    <w:rsid w:val="00E514E3"/>
    <w:rsid w:val="00E5288B"/>
    <w:rsid w:val="00E556E2"/>
    <w:rsid w:val="00E559E4"/>
    <w:rsid w:val="00E566D3"/>
    <w:rsid w:val="00E57B13"/>
    <w:rsid w:val="00E64B60"/>
    <w:rsid w:val="00E671C3"/>
    <w:rsid w:val="00E67358"/>
    <w:rsid w:val="00E74267"/>
    <w:rsid w:val="00E7695A"/>
    <w:rsid w:val="00E82A1C"/>
    <w:rsid w:val="00E830F7"/>
    <w:rsid w:val="00E928B4"/>
    <w:rsid w:val="00E939CC"/>
    <w:rsid w:val="00E94A3E"/>
    <w:rsid w:val="00E94E45"/>
    <w:rsid w:val="00E950CF"/>
    <w:rsid w:val="00EA34D7"/>
    <w:rsid w:val="00EA392C"/>
    <w:rsid w:val="00EA4C5C"/>
    <w:rsid w:val="00EB1416"/>
    <w:rsid w:val="00EB2BA6"/>
    <w:rsid w:val="00EB44DC"/>
    <w:rsid w:val="00EB6269"/>
    <w:rsid w:val="00EC2511"/>
    <w:rsid w:val="00EC2C34"/>
    <w:rsid w:val="00EC3E91"/>
    <w:rsid w:val="00EC4535"/>
    <w:rsid w:val="00EC5511"/>
    <w:rsid w:val="00EC5AE4"/>
    <w:rsid w:val="00EC5AF8"/>
    <w:rsid w:val="00ED02D7"/>
    <w:rsid w:val="00ED264A"/>
    <w:rsid w:val="00ED331D"/>
    <w:rsid w:val="00ED36A2"/>
    <w:rsid w:val="00ED3A28"/>
    <w:rsid w:val="00ED3C0A"/>
    <w:rsid w:val="00ED64FC"/>
    <w:rsid w:val="00EE25A2"/>
    <w:rsid w:val="00EE308A"/>
    <w:rsid w:val="00EE5708"/>
    <w:rsid w:val="00EE7AF7"/>
    <w:rsid w:val="00F00781"/>
    <w:rsid w:val="00F00D39"/>
    <w:rsid w:val="00F01F23"/>
    <w:rsid w:val="00F05F11"/>
    <w:rsid w:val="00F0619D"/>
    <w:rsid w:val="00F10932"/>
    <w:rsid w:val="00F1693C"/>
    <w:rsid w:val="00F1742C"/>
    <w:rsid w:val="00F17BE0"/>
    <w:rsid w:val="00F21547"/>
    <w:rsid w:val="00F218A1"/>
    <w:rsid w:val="00F30686"/>
    <w:rsid w:val="00F33083"/>
    <w:rsid w:val="00F35032"/>
    <w:rsid w:val="00F3599A"/>
    <w:rsid w:val="00F35E87"/>
    <w:rsid w:val="00F37493"/>
    <w:rsid w:val="00F40104"/>
    <w:rsid w:val="00F40619"/>
    <w:rsid w:val="00F44CC6"/>
    <w:rsid w:val="00F45B57"/>
    <w:rsid w:val="00F460CB"/>
    <w:rsid w:val="00F51C73"/>
    <w:rsid w:val="00F53173"/>
    <w:rsid w:val="00F542B3"/>
    <w:rsid w:val="00F5649E"/>
    <w:rsid w:val="00F57669"/>
    <w:rsid w:val="00F61390"/>
    <w:rsid w:val="00F627F6"/>
    <w:rsid w:val="00F62902"/>
    <w:rsid w:val="00F640B1"/>
    <w:rsid w:val="00F64B8E"/>
    <w:rsid w:val="00F6576B"/>
    <w:rsid w:val="00F70923"/>
    <w:rsid w:val="00F72956"/>
    <w:rsid w:val="00F7458D"/>
    <w:rsid w:val="00F76D78"/>
    <w:rsid w:val="00F80A28"/>
    <w:rsid w:val="00F80CFE"/>
    <w:rsid w:val="00F84865"/>
    <w:rsid w:val="00F86C60"/>
    <w:rsid w:val="00F86F73"/>
    <w:rsid w:val="00F90672"/>
    <w:rsid w:val="00F90A74"/>
    <w:rsid w:val="00F93E1A"/>
    <w:rsid w:val="00F94668"/>
    <w:rsid w:val="00F94DA7"/>
    <w:rsid w:val="00FB1DD3"/>
    <w:rsid w:val="00FC0059"/>
    <w:rsid w:val="00FC112E"/>
    <w:rsid w:val="00FC372E"/>
    <w:rsid w:val="00FC4994"/>
    <w:rsid w:val="00FC7BB9"/>
    <w:rsid w:val="00FD07A7"/>
    <w:rsid w:val="00FD296F"/>
    <w:rsid w:val="00FD7127"/>
    <w:rsid w:val="00FE0573"/>
    <w:rsid w:val="00FE32D4"/>
    <w:rsid w:val="00FE6043"/>
    <w:rsid w:val="00FE69F2"/>
    <w:rsid w:val="00FE7750"/>
    <w:rsid w:val="00FF205E"/>
    <w:rsid w:val="00FF63F7"/>
    <w:rsid w:val="01A4D50D"/>
    <w:rsid w:val="01E12F8C"/>
    <w:rsid w:val="01FBAA92"/>
    <w:rsid w:val="026D6966"/>
    <w:rsid w:val="028F3147"/>
    <w:rsid w:val="02E43218"/>
    <w:rsid w:val="0335DDEF"/>
    <w:rsid w:val="03B1837B"/>
    <w:rsid w:val="03EC1059"/>
    <w:rsid w:val="042BE246"/>
    <w:rsid w:val="04559910"/>
    <w:rsid w:val="048FDCB7"/>
    <w:rsid w:val="04EF2A4D"/>
    <w:rsid w:val="05B0D1D5"/>
    <w:rsid w:val="060DEAE5"/>
    <w:rsid w:val="0695522F"/>
    <w:rsid w:val="06B869ED"/>
    <w:rsid w:val="08BD68EB"/>
    <w:rsid w:val="096AF2CC"/>
    <w:rsid w:val="09A5F57A"/>
    <w:rsid w:val="09AFCCAD"/>
    <w:rsid w:val="0A03A8CB"/>
    <w:rsid w:val="0A2CE242"/>
    <w:rsid w:val="0A7C866B"/>
    <w:rsid w:val="0AF9DC53"/>
    <w:rsid w:val="0B1115B8"/>
    <w:rsid w:val="0B5FBE2C"/>
    <w:rsid w:val="0BD97C63"/>
    <w:rsid w:val="0C43E560"/>
    <w:rsid w:val="0C79450F"/>
    <w:rsid w:val="0CC446A0"/>
    <w:rsid w:val="0CCF47E0"/>
    <w:rsid w:val="0CEF7DBA"/>
    <w:rsid w:val="0D35B2AA"/>
    <w:rsid w:val="0D80516C"/>
    <w:rsid w:val="0D976863"/>
    <w:rsid w:val="0E678F91"/>
    <w:rsid w:val="0F95A540"/>
    <w:rsid w:val="0FCDB41A"/>
    <w:rsid w:val="102FA20F"/>
    <w:rsid w:val="106C7ED8"/>
    <w:rsid w:val="107957E0"/>
    <w:rsid w:val="10C84EE7"/>
    <w:rsid w:val="10CA7815"/>
    <w:rsid w:val="11888E50"/>
    <w:rsid w:val="11A11B9F"/>
    <w:rsid w:val="11C519EC"/>
    <w:rsid w:val="11CADC63"/>
    <w:rsid w:val="12035245"/>
    <w:rsid w:val="120EA462"/>
    <w:rsid w:val="12945F4B"/>
    <w:rsid w:val="131295BE"/>
    <w:rsid w:val="13AA74C3"/>
    <w:rsid w:val="14E7A044"/>
    <w:rsid w:val="153CA35E"/>
    <w:rsid w:val="1556DF88"/>
    <w:rsid w:val="15DC6263"/>
    <w:rsid w:val="15FF5EF5"/>
    <w:rsid w:val="1712E193"/>
    <w:rsid w:val="17813770"/>
    <w:rsid w:val="1799E53A"/>
    <w:rsid w:val="17B30E11"/>
    <w:rsid w:val="19CA23D0"/>
    <w:rsid w:val="1B1390CA"/>
    <w:rsid w:val="1B1D2F8B"/>
    <w:rsid w:val="1B3DFD4C"/>
    <w:rsid w:val="1B7C1CDF"/>
    <w:rsid w:val="1C5DD5E7"/>
    <w:rsid w:val="1CDE5210"/>
    <w:rsid w:val="1E611D8E"/>
    <w:rsid w:val="1E94C673"/>
    <w:rsid w:val="1EC25530"/>
    <w:rsid w:val="1F64DED6"/>
    <w:rsid w:val="20452FCC"/>
    <w:rsid w:val="206A1F6D"/>
    <w:rsid w:val="20A8DDC3"/>
    <w:rsid w:val="211DEA69"/>
    <w:rsid w:val="21C7D7D0"/>
    <w:rsid w:val="222EA314"/>
    <w:rsid w:val="2245ABC6"/>
    <w:rsid w:val="2249A460"/>
    <w:rsid w:val="22530665"/>
    <w:rsid w:val="22B3B01F"/>
    <w:rsid w:val="2413C183"/>
    <w:rsid w:val="2518A0EF"/>
    <w:rsid w:val="252D7A9F"/>
    <w:rsid w:val="2653E91C"/>
    <w:rsid w:val="265B893F"/>
    <w:rsid w:val="277D733B"/>
    <w:rsid w:val="27FB0095"/>
    <w:rsid w:val="286EBD36"/>
    <w:rsid w:val="28927D52"/>
    <w:rsid w:val="28BA45A5"/>
    <w:rsid w:val="28BEA952"/>
    <w:rsid w:val="28E61AB6"/>
    <w:rsid w:val="28F9C133"/>
    <w:rsid w:val="29979665"/>
    <w:rsid w:val="29A78010"/>
    <w:rsid w:val="2B1DDA8D"/>
    <w:rsid w:val="2B3C66FE"/>
    <w:rsid w:val="2BE47C3E"/>
    <w:rsid w:val="2C0BF785"/>
    <w:rsid w:val="2C36E87F"/>
    <w:rsid w:val="2C7D91C6"/>
    <w:rsid w:val="2CF172C7"/>
    <w:rsid w:val="2CF8A325"/>
    <w:rsid w:val="2DFE4D6A"/>
    <w:rsid w:val="2E67E516"/>
    <w:rsid w:val="2E99434E"/>
    <w:rsid w:val="2F845C37"/>
    <w:rsid w:val="2FB93DC9"/>
    <w:rsid w:val="2FC4B2D5"/>
    <w:rsid w:val="30206C53"/>
    <w:rsid w:val="3026C22F"/>
    <w:rsid w:val="302ED63C"/>
    <w:rsid w:val="30620007"/>
    <w:rsid w:val="30A1D38E"/>
    <w:rsid w:val="30CB0BA7"/>
    <w:rsid w:val="311E0688"/>
    <w:rsid w:val="31392A13"/>
    <w:rsid w:val="3174D97E"/>
    <w:rsid w:val="319AA753"/>
    <w:rsid w:val="31BAD511"/>
    <w:rsid w:val="31DDFB9A"/>
    <w:rsid w:val="328DDF69"/>
    <w:rsid w:val="32C339D0"/>
    <w:rsid w:val="330E839F"/>
    <w:rsid w:val="33D4D32A"/>
    <w:rsid w:val="3440EF44"/>
    <w:rsid w:val="35AA9DF3"/>
    <w:rsid w:val="35CC21F0"/>
    <w:rsid w:val="36AC2875"/>
    <w:rsid w:val="38CAECCC"/>
    <w:rsid w:val="3ABAA681"/>
    <w:rsid w:val="3B7C4391"/>
    <w:rsid w:val="3BF0CAAC"/>
    <w:rsid w:val="3C028D8E"/>
    <w:rsid w:val="3C23B7CB"/>
    <w:rsid w:val="3CA6C619"/>
    <w:rsid w:val="3D4BAC97"/>
    <w:rsid w:val="3D933B79"/>
    <w:rsid w:val="3DA7EE6C"/>
    <w:rsid w:val="3DF977D7"/>
    <w:rsid w:val="3DFB48D7"/>
    <w:rsid w:val="3E069F6D"/>
    <w:rsid w:val="3EEB846E"/>
    <w:rsid w:val="3F21522A"/>
    <w:rsid w:val="3F5031EA"/>
    <w:rsid w:val="408412FD"/>
    <w:rsid w:val="412796EF"/>
    <w:rsid w:val="412F1278"/>
    <w:rsid w:val="419BEAC8"/>
    <w:rsid w:val="41A8ABC1"/>
    <w:rsid w:val="41E16808"/>
    <w:rsid w:val="41E6D604"/>
    <w:rsid w:val="433F5C75"/>
    <w:rsid w:val="4409DD89"/>
    <w:rsid w:val="44159696"/>
    <w:rsid w:val="4446CBD1"/>
    <w:rsid w:val="44575BBF"/>
    <w:rsid w:val="454A052A"/>
    <w:rsid w:val="463170E9"/>
    <w:rsid w:val="4724B2B9"/>
    <w:rsid w:val="4798BBE4"/>
    <w:rsid w:val="47D8BE0A"/>
    <w:rsid w:val="47F28479"/>
    <w:rsid w:val="497EC9B2"/>
    <w:rsid w:val="4989B103"/>
    <w:rsid w:val="49B04456"/>
    <w:rsid w:val="49BF1B97"/>
    <w:rsid w:val="4A31BE71"/>
    <w:rsid w:val="4ADEC40D"/>
    <w:rsid w:val="4BD0E4EE"/>
    <w:rsid w:val="4C035239"/>
    <w:rsid w:val="4C313CC9"/>
    <w:rsid w:val="4D2449F5"/>
    <w:rsid w:val="4D7954F9"/>
    <w:rsid w:val="4DF88F9E"/>
    <w:rsid w:val="4EA05BB6"/>
    <w:rsid w:val="4EE6585C"/>
    <w:rsid w:val="4FC9D907"/>
    <w:rsid w:val="4FF33010"/>
    <w:rsid w:val="5053C8BD"/>
    <w:rsid w:val="50CFF58B"/>
    <w:rsid w:val="511CB66A"/>
    <w:rsid w:val="516CCE7D"/>
    <w:rsid w:val="53724122"/>
    <w:rsid w:val="53E919EB"/>
    <w:rsid w:val="54C28CF7"/>
    <w:rsid w:val="54F8114F"/>
    <w:rsid w:val="54F8915E"/>
    <w:rsid w:val="557C5E9E"/>
    <w:rsid w:val="55F27B72"/>
    <w:rsid w:val="5652A434"/>
    <w:rsid w:val="56B7D697"/>
    <w:rsid w:val="570C2F15"/>
    <w:rsid w:val="57342380"/>
    <w:rsid w:val="5845DCD8"/>
    <w:rsid w:val="587151F4"/>
    <w:rsid w:val="58A42FD0"/>
    <w:rsid w:val="58DE548A"/>
    <w:rsid w:val="59A96400"/>
    <w:rsid w:val="59C650F8"/>
    <w:rsid w:val="59E9702C"/>
    <w:rsid w:val="5A38082A"/>
    <w:rsid w:val="5A6B452B"/>
    <w:rsid w:val="5AC3D7F1"/>
    <w:rsid w:val="5AF0A964"/>
    <w:rsid w:val="5AFE11EA"/>
    <w:rsid w:val="5B5D7BD5"/>
    <w:rsid w:val="5B6D9F57"/>
    <w:rsid w:val="5BE5DDAB"/>
    <w:rsid w:val="5C29A5AA"/>
    <w:rsid w:val="5C5DB837"/>
    <w:rsid w:val="5D0F1122"/>
    <w:rsid w:val="5D71ECEE"/>
    <w:rsid w:val="5DF8EB2B"/>
    <w:rsid w:val="5F3E7D00"/>
    <w:rsid w:val="5FD49C9E"/>
    <w:rsid w:val="6040EA19"/>
    <w:rsid w:val="60A6312B"/>
    <w:rsid w:val="620AC34D"/>
    <w:rsid w:val="620F85E5"/>
    <w:rsid w:val="62124032"/>
    <w:rsid w:val="635F88DF"/>
    <w:rsid w:val="63AA650A"/>
    <w:rsid w:val="63DCDCD3"/>
    <w:rsid w:val="645A5FFE"/>
    <w:rsid w:val="64B15AE0"/>
    <w:rsid w:val="64C8838E"/>
    <w:rsid w:val="64D76AFC"/>
    <w:rsid w:val="64F0653B"/>
    <w:rsid w:val="6546356B"/>
    <w:rsid w:val="65D087F0"/>
    <w:rsid w:val="67184921"/>
    <w:rsid w:val="6808ED5F"/>
    <w:rsid w:val="68C916BC"/>
    <w:rsid w:val="69F83C10"/>
    <w:rsid w:val="6A2BDB97"/>
    <w:rsid w:val="6AEB6963"/>
    <w:rsid w:val="6C0E54E7"/>
    <w:rsid w:val="6C293028"/>
    <w:rsid w:val="6C2C638E"/>
    <w:rsid w:val="6C40DC8A"/>
    <w:rsid w:val="6C458BEB"/>
    <w:rsid w:val="6C95EB34"/>
    <w:rsid w:val="6DA45E6E"/>
    <w:rsid w:val="6DF74988"/>
    <w:rsid w:val="6EC9B6FB"/>
    <w:rsid w:val="6EECC6EE"/>
    <w:rsid w:val="6EF77C95"/>
    <w:rsid w:val="6F1D8AB3"/>
    <w:rsid w:val="6F21DDBD"/>
    <w:rsid w:val="6F6754AC"/>
    <w:rsid w:val="6FD61D56"/>
    <w:rsid w:val="7019179E"/>
    <w:rsid w:val="705C6D76"/>
    <w:rsid w:val="70BE3E9B"/>
    <w:rsid w:val="70D9AA93"/>
    <w:rsid w:val="70E0C70C"/>
    <w:rsid w:val="7118FD0E"/>
    <w:rsid w:val="724FCCC8"/>
    <w:rsid w:val="72BE79CD"/>
    <w:rsid w:val="72D19013"/>
    <w:rsid w:val="72D56759"/>
    <w:rsid w:val="72E6FB27"/>
    <w:rsid w:val="73443003"/>
    <w:rsid w:val="745BD082"/>
    <w:rsid w:val="754C298E"/>
    <w:rsid w:val="754F23B8"/>
    <w:rsid w:val="757C28D8"/>
    <w:rsid w:val="75BFB1F6"/>
    <w:rsid w:val="7637687E"/>
    <w:rsid w:val="76B211B6"/>
    <w:rsid w:val="77BCC3F8"/>
    <w:rsid w:val="77D7E493"/>
    <w:rsid w:val="77E682FC"/>
    <w:rsid w:val="78122240"/>
    <w:rsid w:val="7928CDE1"/>
    <w:rsid w:val="792ED7AE"/>
    <w:rsid w:val="794AFACF"/>
    <w:rsid w:val="79A5DC7A"/>
    <w:rsid w:val="79E00A94"/>
    <w:rsid w:val="7A1E06A6"/>
    <w:rsid w:val="7A3DDE71"/>
    <w:rsid w:val="7A516FCA"/>
    <w:rsid w:val="7AAF1B6C"/>
    <w:rsid w:val="7AB12FD8"/>
    <w:rsid w:val="7AB8C9E8"/>
    <w:rsid w:val="7AC53003"/>
    <w:rsid w:val="7B0AD9A1"/>
    <w:rsid w:val="7B19E1FF"/>
    <w:rsid w:val="7C4E80DB"/>
    <w:rsid w:val="7C51EDF3"/>
    <w:rsid w:val="7C7DC466"/>
    <w:rsid w:val="7CC44375"/>
    <w:rsid w:val="7CEE19AD"/>
    <w:rsid w:val="7CF2824C"/>
    <w:rsid w:val="7D083940"/>
    <w:rsid w:val="7D933AA7"/>
    <w:rsid w:val="7DE1F829"/>
    <w:rsid w:val="7DE39F04"/>
    <w:rsid w:val="7E0F9A38"/>
    <w:rsid w:val="7EBC872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12C646"/>
  <w15:docId w15:val="{12DA2DC1-940B-4AC9-A04B-CA7A77724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132BB"/>
  </w:style>
  <w:style w:type="paragraph" w:styleId="Cmsor1">
    <w:name w:val="heading 1"/>
    <w:basedOn w:val="Norml"/>
    <w:next w:val="Norml"/>
    <w:link w:val="Cmsor1Char"/>
    <w:uiPriority w:val="9"/>
    <w:qFormat/>
    <w:rsid w:val="00F86F73"/>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16498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16498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16498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16498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unhideWhenUsed/>
    <w:qFormat/>
    <w:rsid w:val="0016498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unhideWhenUsed/>
    <w:qFormat/>
    <w:rsid w:val="0016498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unhideWhenUsed/>
    <w:qFormat/>
    <w:rsid w:val="0016498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Cmsor9">
    <w:name w:val="heading 9"/>
    <w:basedOn w:val="Norml"/>
    <w:next w:val="Norml"/>
    <w:link w:val="Cmsor9Char"/>
    <w:uiPriority w:val="9"/>
    <w:unhideWhenUsed/>
    <w:qFormat/>
    <w:rsid w:val="0016498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AD13C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D13CF"/>
    <w:rPr>
      <w:rFonts w:ascii="Tahoma" w:hAnsi="Tahoma" w:cs="Tahoma"/>
      <w:sz w:val="16"/>
      <w:szCs w:val="16"/>
    </w:rPr>
  </w:style>
  <w:style w:type="character" w:customStyle="1" w:styleId="Cmsor1Char">
    <w:name w:val="Címsor 1 Char"/>
    <w:basedOn w:val="Bekezdsalapbettpusa"/>
    <w:link w:val="Cmsor1"/>
    <w:uiPriority w:val="9"/>
    <w:rsid w:val="00F86F73"/>
    <w:rPr>
      <w:rFonts w:asciiTheme="majorHAnsi" w:eastAsiaTheme="majorEastAsia" w:hAnsiTheme="majorHAnsi" w:cstheme="majorBidi"/>
      <w:b/>
      <w:bCs/>
      <w:color w:val="365F91" w:themeColor="accent1" w:themeShade="BF"/>
      <w:sz w:val="28"/>
      <w:szCs w:val="28"/>
    </w:rPr>
  </w:style>
  <w:style w:type="table" w:styleId="Rcsostblzat">
    <w:name w:val="Table Grid"/>
    <w:basedOn w:val="Normltblzat"/>
    <w:uiPriority w:val="59"/>
    <w:rsid w:val="007D7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7F3668"/>
    <w:pPr>
      <w:spacing w:after="0" w:line="240" w:lineRule="auto"/>
    </w:pPr>
    <w:rPr>
      <w:rFonts w:eastAsiaTheme="minorEastAsia"/>
      <w:sz w:val="20"/>
      <w:szCs w:val="20"/>
      <w:lang w:eastAsia="hu-HU"/>
    </w:rPr>
  </w:style>
  <w:style w:type="character" w:customStyle="1" w:styleId="LbjegyzetszvegChar">
    <w:name w:val="Lábjegyzetszöveg Char"/>
    <w:basedOn w:val="Bekezdsalapbettpusa"/>
    <w:link w:val="Lbjegyzetszveg"/>
    <w:uiPriority w:val="99"/>
    <w:semiHidden/>
    <w:rsid w:val="007F3668"/>
    <w:rPr>
      <w:rFonts w:eastAsiaTheme="minorEastAsia"/>
      <w:sz w:val="20"/>
      <w:szCs w:val="20"/>
      <w:lang w:eastAsia="hu-HU"/>
    </w:rPr>
  </w:style>
  <w:style w:type="character" w:styleId="Lbjegyzet-hivatkozs">
    <w:name w:val="footnote reference"/>
    <w:basedOn w:val="Bekezdsalapbettpusa"/>
    <w:uiPriority w:val="99"/>
    <w:semiHidden/>
    <w:unhideWhenUsed/>
    <w:rsid w:val="007F3668"/>
    <w:rPr>
      <w:vertAlign w:val="superscript"/>
    </w:rPr>
  </w:style>
  <w:style w:type="paragraph" w:styleId="Tartalomjegyzkcmsora">
    <w:name w:val="TOC Heading"/>
    <w:basedOn w:val="Cmsor1"/>
    <w:next w:val="Norml"/>
    <w:uiPriority w:val="39"/>
    <w:semiHidden/>
    <w:unhideWhenUsed/>
    <w:qFormat/>
    <w:rsid w:val="007F3668"/>
    <w:pPr>
      <w:outlineLvl w:val="9"/>
    </w:pPr>
    <w:rPr>
      <w:lang w:eastAsia="hu-HU"/>
    </w:rPr>
  </w:style>
  <w:style w:type="paragraph" w:styleId="TJ1">
    <w:name w:val="toc 1"/>
    <w:basedOn w:val="Norml"/>
    <w:next w:val="Norml"/>
    <w:autoRedefine/>
    <w:uiPriority w:val="39"/>
    <w:unhideWhenUsed/>
    <w:rsid w:val="007F3668"/>
    <w:pPr>
      <w:tabs>
        <w:tab w:val="right" w:leader="dot" w:pos="9062"/>
      </w:tabs>
      <w:spacing w:after="100"/>
    </w:pPr>
  </w:style>
  <w:style w:type="character" w:styleId="Hiperhivatkozs">
    <w:name w:val="Hyperlink"/>
    <w:basedOn w:val="Bekezdsalapbettpusa"/>
    <w:uiPriority w:val="99"/>
    <w:unhideWhenUsed/>
    <w:rsid w:val="007F3668"/>
    <w:rPr>
      <w:color w:val="0000FF" w:themeColor="hyperlink"/>
      <w:u w:val="single"/>
    </w:rPr>
  </w:style>
  <w:style w:type="character" w:customStyle="1" w:styleId="Cmsor2Char">
    <w:name w:val="Címsor 2 Char"/>
    <w:basedOn w:val="Bekezdsalapbettpusa"/>
    <w:link w:val="Cmsor2"/>
    <w:uiPriority w:val="9"/>
    <w:rsid w:val="0016498B"/>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16498B"/>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16498B"/>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rsid w:val="0016498B"/>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rsid w:val="0016498B"/>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rsid w:val="0016498B"/>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rsid w:val="0016498B"/>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rsid w:val="0016498B"/>
    <w:rPr>
      <w:rFonts w:asciiTheme="majorHAnsi" w:eastAsiaTheme="majorEastAsia" w:hAnsiTheme="majorHAnsi" w:cstheme="majorBidi"/>
      <w:i/>
      <w:iCs/>
      <w:color w:val="404040" w:themeColor="text1" w:themeTint="BF"/>
      <w:sz w:val="20"/>
      <w:szCs w:val="20"/>
    </w:rPr>
  </w:style>
  <w:style w:type="paragraph" w:styleId="lfej">
    <w:name w:val="header"/>
    <w:basedOn w:val="Norml"/>
    <w:link w:val="lfejChar"/>
    <w:uiPriority w:val="99"/>
    <w:unhideWhenUsed/>
    <w:rsid w:val="00ED64FC"/>
    <w:pPr>
      <w:tabs>
        <w:tab w:val="center" w:pos="4536"/>
        <w:tab w:val="right" w:pos="9072"/>
      </w:tabs>
      <w:spacing w:after="0" w:line="240" w:lineRule="auto"/>
    </w:pPr>
  </w:style>
  <w:style w:type="character" w:customStyle="1" w:styleId="lfejChar">
    <w:name w:val="Élőfej Char"/>
    <w:basedOn w:val="Bekezdsalapbettpusa"/>
    <w:link w:val="lfej"/>
    <w:uiPriority w:val="99"/>
    <w:rsid w:val="00ED64FC"/>
  </w:style>
  <w:style w:type="paragraph" w:styleId="llb">
    <w:name w:val="footer"/>
    <w:basedOn w:val="Norml"/>
    <w:link w:val="llbChar"/>
    <w:uiPriority w:val="99"/>
    <w:unhideWhenUsed/>
    <w:rsid w:val="00ED64FC"/>
    <w:pPr>
      <w:tabs>
        <w:tab w:val="center" w:pos="4536"/>
        <w:tab w:val="right" w:pos="9072"/>
      </w:tabs>
      <w:spacing w:after="0" w:line="240" w:lineRule="auto"/>
    </w:pPr>
  </w:style>
  <w:style w:type="character" w:customStyle="1" w:styleId="llbChar">
    <w:name w:val="Élőláb Char"/>
    <w:basedOn w:val="Bekezdsalapbettpusa"/>
    <w:link w:val="llb"/>
    <w:uiPriority w:val="99"/>
    <w:rsid w:val="00ED64FC"/>
  </w:style>
  <w:style w:type="paragraph" w:styleId="TJ2">
    <w:name w:val="toc 2"/>
    <w:basedOn w:val="Norml"/>
    <w:next w:val="Norml"/>
    <w:autoRedefine/>
    <w:uiPriority w:val="39"/>
    <w:unhideWhenUsed/>
    <w:rsid w:val="00ED64FC"/>
    <w:pPr>
      <w:spacing w:after="100"/>
      <w:ind w:left="220"/>
    </w:pPr>
  </w:style>
  <w:style w:type="paragraph" w:styleId="Listaszerbekezds">
    <w:name w:val="List Paragraph"/>
    <w:basedOn w:val="Norml"/>
    <w:uiPriority w:val="34"/>
    <w:qFormat/>
    <w:rsid w:val="0095647D"/>
    <w:pPr>
      <w:ind w:left="720"/>
      <w:contextualSpacing/>
    </w:pPr>
  </w:style>
  <w:style w:type="paragraph" w:styleId="Nincstrkz">
    <w:name w:val="No Spacing"/>
    <w:uiPriority w:val="1"/>
    <w:qFormat/>
    <w:rsid w:val="00110BD8"/>
    <w:pPr>
      <w:spacing w:after="0" w:line="240" w:lineRule="auto"/>
    </w:pPr>
  </w:style>
  <w:style w:type="paragraph" w:customStyle="1" w:styleId="Listaszerbekezds1">
    <w:name w:val="Listaszerű bekezdés1"/>
    <w:basedOn w:val="Norml"/>
    <w:rsid w:val="00A721E5"/>
    <w:pPr>
      <w:ind w:left="720"/>
    </w:pPr>
    <w:rPr>
      <w:rFonts w:ascii="Calibri" w:eastAsia="Times New Roman" w:hAnsi="Calibri" w:cs="Times New Roman"/>
    </w:rPr>
  </w:style>
  <w:style w:type="paragraph" w:styleId="Felsorols">
    <w:name w:val="List Bullet"/>
    <w:basedOn w:val="Norml"/>
    <w:rsid w:val="00022E93"/>
    <w:pPr>
      <w:numPr>
        <w:numId w:val="2"/>
      </w:numPr>
      <w:tabs>
        <w:tab w:val="left" w:pos="1134"/>
      </w:tabs>
      <w:spacing w:after="120" w:line="240" w:lineRule="auto"/>
      <w:jc w:val="both"/>
    </w:pPr>
    <w:rPr>
      <w:rFonts w:ascii="Times New Roman" w:eastAsia="MS Mincho" w:hAnsi="Times New Roman" w:cs="Times New Roman"/>
      <w:sz w:val="24"/>
      <w:szCs w:val="24"/>
      <w:lang w:eastAsia="hu-HU"/>
    </w:rPr>
  </w:style>
  <w:style w:type="paragraph" w:customStyle="1" w:styleId="Kiscm-1">
    <w:name w:val="Kiscím-1"/>
    <w:basedOn w:val="Norml"/>
    <w:rsid w:val="00022E93"/>
    <w:pPr>
      <w:keepNext/>
      <w:spacing w:after="120" w:line="240" w:lineRule="auto"/>
      <w:ind w:firstLine="567"/>
      <w:jc w:val="both"/>
    </w:pPr>
    <w:rPr>
      <w:rFonts w:ascii="Times New Roman" w:eastAsia="Times New Roman" w:hAnsi="Times New Roman" w:cs="Times New Roman"/>
      <w:b/>
      <w:bCs/>
      <w:sz w:val="24"/>
      <w:szCs w:val="24"/>
      <w:lang w:eastAsia="hu-HU"/>
    </w:rPr>
  </w:style>
  <w:style w:type="paragraph" w:customStyle="1" w:styleId="msolistparagraph0">
    <w:name w:val="msolistparagraph"/>
    <w:basedOn w:val="Norml"/>
    <w:rsid w:val="00A57E67"/>
    <w:pPr>
      <w:ind w:left="720"/>
      <w:contextualSpacing/>
    </w:pPr>
    <w:rPr>
      <w:rFonts w:ascii="Calibri" w:eastAsia="Calibri" w:hAnsi="Calibri" w:cs="Times New Roman"/>
    </w:rPr>
  </w:style>
  <w:style w:type="paragraph" w:styleId="NormlWeb">
    <w:name w:val="Normal (Web)"/>
    <w:basedOn w:val="Norml"/>
    <w:uiPriority w:val="99"/>
    <w:unhideWhenUsed/>
    <w:rsid w:val="005F7BDD"/>
    <w:pPr>
      <w:spacing w:before="100" w:beforeAutospacing="1" w:after="100" w:afterAutospacing="1" w:line="240" w:lineRule="auto"/>
    </w:pPr>
    <w:rPr>
      <w:rFonts w:ascii="Times New Roman" w:eastAsiaTheme="minorEastAsia" w:hAnsi="Times New Roman" w:cs="Times New Roman"/>
      <w:sz w:val="24"/>
      <w:szCs w:val="24"/>
      <w:lang w:eastAsia="hu-HU"/>
    </w:rPr>
  </w:style>
  <w:style w:type="paragraph" w:styleId="HTML-kntformzott">
    <w:name w:val="HTML Preformatted"/>
    <w:basedOn w:val="Norml"/>
    <w:link w:val="HTML-kntformzottChar"/>
    <w:uiPriority w:val="99"/>
    <w:semiHidden/>
    <w:unhideWhenUsed/>
    <w:rsid w:val="00335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3357AC"/>
    <w:rPr>
      <w:rFonts w:ascii="Courier New" w:eastAsia="Times New Roman" w:hAnsi="Courier New" w:cs="Courier New"/>
      <w:sz w:val="20"/>
      <w:szCs w:val="20"/>
      <w:lang w:eastAsia="hu-HU"/>
    </w:rPr>
  </w:style>
  <w:style w:type="paragraph" w:customStyle="1" w:styleId="Tblzatfejlc">
    <w:name w:val="Táblázatfejléc"/>
    <w:basedOn w:val="Norml"/>
    <w:uiPriority w:val="99"/>
    <w:rsid w:val="00913198"/>
    <w:pPr>
      <w:suppressLineNumbers/>
      <w:suppressAutoHyphens/>
      <w:jc w:val="center"/>
    </w:pPr>
    <w:rPr>
      <w:rFonts w:ascii="Calibri" w:eastAsia="Times New Roman" w:hAnsi="Calibri" w:cs="Calibri"/>
      <w:b/>
      <w:bCs/>
      <w:lang w:eastAsia="ar-SA"/>
    </w:rPr>
  </w:style>
  <w:style w:type="table" w:customStyle="1" w:styleId="Rcsostblzat1">
    <w:name w:val="Rácsos táblázat1"/>
    <w:basedOn w:val="Normltblzat"/>
    <w:next w:val="Rcsostblzat"/>
    <w:locked/>
    <w:rsid w:val="003B1433"/>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Bekezdsalapbettpusa"/>
    <w:rsid w:val="00EB1416"/>
  </w:style>
  <w:style w:type="paragraph" w:styleId="TJ3">
    <w:name w:val="toc 3"/>
    <w:basedOn w:val="Norml"/>
    <w:next w:val="Norml"/>
    <w:autoRedefine/>
    <w:uiPriority w:val="39"/>
    <w:unhideWhenUsed/>
    <w:rsid w:val="005D449F"/>
    <w:pPr>
      <w:spacing w:after="100"/>
      <w:ind w:left="440"/>
    </w:pPr>
  </w:style>
  <w:style w:type="table" w:customStyle="1" w:styleId="Tblzatrcsos1vilgos1jellszn1">
    <w:name w:val="Táblázat (rácsos) 1 – világos – 1. jelölőszín1"/>
    <w:basedOn w:val="Normltblzat"/>
    <w:uiPriority w:val="46"/>
    <w:rsid w:val="008F669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
    <w:name w:val="Világos árnyékolás – 1. jelölőszín1"/>
    <w:basedOn w:val="Normltblzat"/>
    <w:uiPriority w:val="60"/>
    <w:rsid w:val="00633A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2">
    <w:name w:val="Rácsos táblázat2"/>
    <w:basedOn w:val="Normltblzat"/>
    <w:next w:val="Rcsostblzat"/>
    <w:uiPriority w:val="59"/>
    <w:rsid w:val="007A6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1">
    <w:name w:val="Táblázat (rácsos) 1 – világos – 1. jelölőszín11"/>
    <w:basedOn w:val="Normltblzat"/>
    <w:uiPriority w:val="46"/>
    <w:rsid w:val="007A66B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emlista1">
    <w:name w:val="Nem lista1"/>
    <w:next w:val="Nemlista"/>
    <w:uiPriority w:val="99"/>
    <w:semiHidden/>
    <w:unhideWhenUsed/>
    <w:rsid w:val="00D16BFA"/>
  </w:style>
  <w:style w:type="table" w:customStyle="1" w:styleId="Rcsostblzat3">
    <w:name w:val="Rácsos táblázat3"/>
    <w:basedOn w:val="Normltblzat"/>
    <w:next w:val="Rcsostblzat"/>
    <w:uiPriority w:val="59"/>
    <w:rsid w:val="00D16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
    <w:name w:val="Rácsos táblázat11"/>
    <w:basedOn w:val="Normltblzat"/>
    <w:next w:val="Rcsostblzat"/>
    <w:locked/>
    <w:rsid w:val="00D16BFA"/>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2">
    <w:name w:val="Táblázat (rácsos) 1 – világos – 1. jelölőszín12"/>
    <w:basedOn w:val="Normltblzat"/>
    <w:uiPriority w:val="46"/>
    <w:rsid w:val="00D16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1">
    <w:name w:val="Világos árnyékolás – 1. jelölőszín11"/>
    <w:basedOn w:val="Normltblzat"/>
    <w:uiPriority w:val="60"/>
    <w:rsid w:val="00D16BF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4">
    <w:name w:val="Rácsos táblázat4"/>
    <w:basedOn w:val="Normltblzat"/>
    <w:next w:val="Rcsostblzat"/>
    <w:uiPriority w:val="59"/>
    <w:rsid w:val="00DB4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3">
    <w:name w:val="Táblázat (rácsos) 1 – világos – 1. jelölőszín13"/>
    <w:basedOn w:val="Normltblzat"/>
    <w:uiPriority w:val="46"/>
    <w:rsid w:val="00DB430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blzatrcsos1vilgos1jellszn14">
    <w:name w:val="Táblázat (rácsos) 1 – világos – 1. jelölőszín14"/>
    <w:basedOn w:val="Normltblzat"/>
    <w:uiPriority w:val="46"/>
    <w:rsid w:val="008E79E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m">
    <w:name w:val="Title"/>
    <w:basedOn w:val="Norml"/>
    <w:next w:val="Norml"/>
    <w:link w:val="CmChar"/>
    <w:uiPriority w:val="10"/>
    <w:qFormat/>
    <w:rsid w:val="00B277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27724"/>
    <w:rPr>
      <w:rFonts w:asciiTheme="majorHAnsi" w:eastAsiaTheme="majorEastAsia" w:hAnsiTheme="majorHAnsi" w:cstheme="majorBidi"/>
      <w:spacing w:val="-10"/>
      <w:kern w:val="28"/>
      <w:sz w:val="56"/>
      <w:szCs w:val="56"/>
    </w:rPr>
  </w:style>
  <w:style w:type="paragraph" w:customStyle="1" w:styleId="Tblzattartalom">
    <w:name w:val="Táblázattartalom"/>
    <w:basedOn w:val="Norml"/>
    <w:rsid w:val="00B2772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TJ4">
    <w:name w:val="toc 4"/>
    <w:basedOn w:val="Norml"/>
    <w:next w:val="Norml"/>
    <w:autoRedefine/>
    <w:uiPriority w:val="39"/>
    <w:unhideWhenUsed/>
    <w:rsid w:val="009F59D3"/>
    <w:pPr>
      <w:spacing w:after="100" w:line="259" w:lineRule="auto"/>
      <w:ind w:left="660"/>
    </w:pPr>
    <w:rPr>
      <w:rFonts w:eastAsiaTheme="minorEastAsia"/>
      <w:lang w:eastAsia="hu-HU"/>
    </w:rPr>
  </w:style>
  <w:style w:type="paragraph" w:styleId="TJ5">
    <w:name w:val="toc 5"/>
    <w:basedOn w:val="Norml"/>
    <w:next w:val="Norml"/>
    <w:autoRedefine/>
    <w:uiPriority w:val="39"/>
    <w:unhideWhenUsed/>
    <w:rsid w:val="009F59D3"/>
    <w:pPr>
      <w:spacing w:after="100" w:line="259" w:lineRule="auto"/>
      <w:ind w:left="880"/>
    </w:pPr>
    <w:rPr>
      <w:rFonts w:eastAsiaTheme="minorEastAsia"/>
      <w:lang w:eastAsia="hu-HU"/>
    </w:rPr>
  </w:style>
  <w:style w:type="paragraph" w:styleId="TJ6">
    <w:name w:val="toc 6"/>
    <w:basedOn w:val="Norml"/>
    <w:next w:val="Norml"/>
    <w:autoRedefine/>
    <w:uiPriority w:val="39"/>
    <w:unhideWhenUsed/>
    <w:rsid w:val="009F59D3"/>
    <w:pPr>
      <w:spacing w:after="100" w:line="259" w:lineRule="auto"/>
      <w:ind w:left="1100"/>
    </w:pPr>
    <w:rPr>
      <w:rFonts w:eastAsiaTheme="minorEastAsia"/>
      <w:lang w:eastAsia="hu-HU"/>
    </w:rPr>
  </w:style>
  <w:style w:type="paragraph" w:styleId="TJ7">
    <w:name w:val="toc 7"/>
    <w:basedOn w:val="Norml"/>
    <w:next w:val="Norml"/>
    <w:autoRedefine/>
    <w:uiPriority w:val="39"/>
    <w:unhideWhenUsed/>
    <w:rsid w:val="009F59D3"/>
    <w:pPr>
      <w:spacing w:after="100" w:line="259" w:lineRule="auto"/>
      <w:ind w:left="1320"/>
    </w:pPr>
    <w:rPr>
      <w:rFonts w:eastAsiaTheme="minorEastAsia"/>
      <w:lang w:eastAsia="hu-HU"/>
    </w:rPr>
  </w:style>
  <w:style w:type="paragraph" w:styleId="TJ8">
    <w:name w:val="toc 8"/>
    <w:basedOn w:val="Norml"/>
    <w:next w:val="Norml"/>
    <w:autoRedefine/>
    <w:uiPriority w:val="39"/>
    <w:unhideWhenUsed/>
    <w:rsid w:val="009F59D3"/>
    <w:pPr>
      <w:spacing w:after="100" w:line="259" w:lineRule="auto"/>
      <w:ind w:left="1540"/>
    </w:pPr>
    <w:rPr>
      <w:rFonts w:eastAsiaTheme="minorEastAsia"/>
      <w:lang w:eastAsia="hu-HU"/>
    </w:rPr>
  </w:style>
  <w:style w:type="paragraph" w:styleId="TJ9">
    <w:name w:val="toc 9"/>
    <w:basedOn w:val="Norml"/>
    <w:next w:val="Norml"/>
    <w:autoRedefine/>
    <w:uiPriority w:val="39"/>
    <w:unhideWhenUsed/>
    <w:rsid w:val="009F59D3"/>
    <w:pPr>
      <w:spacing w:after="100" w:line="259" w:lineRule="auto"/>
      <w:ind w:left="1760"/>
    </w:pPr>
    <w:rPr>
      <w:rFonts w:eastAsiaTheme="minorEastAsia"/>
      <w:lang w:eastAsia="hu-HU"/>
    </w:rPr>
  </w:style>
  <w:style w:type="character" w:customStyle="1" w:styleId="normaltextrun">
    <w:name w:val="normaltextrun"/>
    <w:basedOn w:val="Bekezdsalapbettpusa"/>
    <w:rsid w:val="006A46B8"/>
  </w:style>
  <w:style w:type="paragraph" w:customStyle="1" w:styleId="paragraph">
    <w:name w:val="paragraph"/>
    <w:basedOn w:val="Norml"/>
    <w:rsid w:val="006A46B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eop">
    <w:name w:val="eop"/>
    <w:basedOn w:val="Bekezdsalapbettpusa"/>
    <w:rsid w:val="006A46B8"/>
  </w:style>
  <w:style w:type="table" w:customStyle="1" w:styleId="Rcsostblzat5">
    <w:name w:val="Rácsos táblázat5"/>
    <w:basedOn w:val="Normltblzat"/>
    <w:next w:val="Rcsostblzat"/>
    <w:uiPriority w:val="59"/>
    <w:rsid w:val="00E76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
    <w:name w:val="Rácsos táblázat6"/>
    <w:basedOn w:val="Normltblzat"/>
    <w:next w:val="Rcsostblzat"/>
    <w:uiPriority w:val="59"/>
    <w:rsid w:val="00701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
    <w:name w:val="Rácsos táblázat7"/>
    <w:basedOn w:val="Normltblzat"/>
    <w:next w:val="Rcsostblzat"/>
    <w:uiPriority w:val="39"/>
    <w:rsid w:val="00647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
    <w:name w:val="Rácsos táblázat8"/>
    <w:basedOn w:val="Normltblzat"/>
    <w:next w:val="Rcsostblzat"/>
    <w:uiPriority w:val="39"/>
    <w:rsid w:val="00647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39"/>
    <w:rsid w:val="00460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0">
    <w:name w:val="Rácsos táblázat10"/>
    <w:basedOn w:val="Normltblzat"/>
    <w:next w:val="Rcsostblzat"/>
    <w:uiPriority w:val="39"/>
    <w:rsid w:val="002C5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uiPriority w:val="39"/>
    <w:rsid w:val="002C5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
    <w:name w:val="Rácsos táblázat13"/>
    <w:basedOn w:val="Normltblzat"/>
    <w:next w:val="Rcsostblzat"/>
    <w:uiPriority w:val="39"/>
    <w:rsid w:val="00D16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
    <w:name w:val="Rácsos táblázat14"/>
    <w:basedOn w:val="Normltblzat"/>
    <w:next w:val="Rcsostblzat"/>
    <w:uiPriority w:val="59"/>
    <w:rsid w:val="00671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5">
    <w:name w:val="Rácsos táblázat15"/>
    <w:basedOn w:val="Normltblzat"/>
    <w:next w:val="Rcsostblzat"/>
    <w:uiPriority w:val="59"/>
    <w:rsid w:val="00671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6">
    <w:name w:val="Rácsos táblázat16"/>
    <w:basedOn w:val="Normltblzat"/>
    <w:next w:val="Rcsostblzat"/>
    <w:uiPriority w:val="39"/>
    <w:rsid w:val="005B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7">
    <w:name w:val="Rácsos táblázat17"/>
    <w:basedOn w:val="Normltblzat"/>
    <w:next w:val="Rcsostblzat"/>
    <w:uiPriority w:val="39"/>
    <w:rsid w:val="005B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8">
    <w:name w:val="Rácsos táblázat18"/>
    <w:basedOn w:val="Normltblzat"/>
    <w:next w:val="Rcsostblzat"/>
    <w:uiPriority w:val="39"/>
    <w:rsid w:val="005B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9">
    <w:name w:val="Rácsos táblázat19"/>
    <w:basedOn w:val="Normltblzat"/>
    <w:next w:val="Rcsostblzat"/>
    <w:uiPriority w:val="39"/>
    <w:rsid w:val="005B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682A5C"/>
  </w:style>
  <w:style w:type="table" w:customStyle="1" w:styleId="Rcsostblzat20">
    <w:name w:val="Rácsos táblázat20"/>
    <w:basedOn w:val="Normltblzat"/>
    <w:next w:val="Rcsostblzat"/>
    <w:uiPriority w:val="39"/>
    <w:rsid w:val="0068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0">
    <w:name w:val="Rácsos táblázat110"/>
    <w:basedOn w:val="Normltblzat"/>
    <w:next w:val="Rcsostblzat"/>
    <w:locked/>
    <w:rsid w:val="00682A5C"/>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5">
    <w:name w:val="Táblázat (rácsos) 1 – világos – 1. jelölőszín15"/>
    <w:basedOn w:val="Normltblzat"/>
    <w:uiPriority w:val="46"/>
    <w:rsid w:val="00682A5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2">
    <w:name w:val="Világos árnyékolás – 1. jelölőszín12"/>
    <w:basedOn w:val="Normltblzat"/>
    <w:uiPriority w:val="60"/>
    <w:rsid w:val="00682A5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21">
    <w:name w:val="Rácsos táblázat21"/>
    <w:basedOn w:val="Normltblzat"/>
    <w:next w:val="Rcsostblzat"/>
    <w:uiPriority w:val="59"/>
    <w:rsid w:val="0068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11">
    <w:name w:val="Táblázat (rácsos) 1 – világos – 1. jelölőszín111"/>
    <w:basedOn w:val="Normltblzat"/>
    <w:uiPriority w:val="46"/>
    <w:rsid w:val="00682A5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emlista11">
    <w:name w:val="Nem lista11"/>
    <w:next w:val="Nemlista"/>
    <w:uiPriority w:val="99"/>
    <w:semiHidden/>
    <w:unhideWhenUsed/>
    <w:rsid w:val="00682A5C"/>
  </w:style>
  <w:style w:type="table" w:customStyle="1" w:styleId="Rcsostblzat31">
    <w:name w:val="Rácsos táblázat31"/>
    <w:basedOn w:val="Normltblzat"/>
    <w:next w:val="Rcsostblzat"/>
    <w:uiPriority w:val="59"/>
    <w:rsid w:val="0068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1">
    <w:name w:val="Rácsos táblázat111"/>
    <w:basedOn w:val="Normltblzat"/>
    <w:next w:val="Rcsostblzat"/>
    <w:locked/>
    <w:rsid w:val="00682A5C"/>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21">
    <w:name w:val="Táblázat (rácsos) 1 – világos – 1. jelölőszín121"/>
    <w:basedOn w:val="Normltblzat"/>
    <w:uiPriority w:val="46"/>
    <w:rsid w:val="00682A5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11">
    <w:name w:val="Világos árnyékolás – 1. jelölőszín111"/>
    <w:basedOn w:val="Normltblzat"/>
    <w:uiPriority w:val="60"/>
    <w:rsid w:val="00682A5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41">
    <w:name w:val="Rácsos táblázat41"/>
    <w:basedOn w:val="Normltblzat"/>
    <w:next w:val="Rcsostblzat"/>
    <w:uiPriority w:val="59"/>
    <w:rsid w:val="00682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31">
    <w:name w:val="Táblázat (rácsos) 1 – világos – 1. jelölőszín131"/>
    <w:basedOn w:val="Normltblzat"/>
    <w:uiPriority w:val="46"/>
    <w:rsid w:val="00682A5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blzatrcsos1vilgos1jellszn141">
    <w:name w:val="Táblázat (rácsos) 1 – világos – 1. jelölőszín141"/>
    <w:basedOn w:val="Normltblzat"/>
    <w:uiPriority w:val="46"/>
    <w:rsid w:val="00682A5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Heading">
    <w:name w:val="Heading"/>
    <w:basedOn w:val="Norml"/>
    <w:next w:val="Norml"/>
    <w:rsid w:val="008A05FC"/>
    <w:pPr>
      <w:suppressAutoHyphens/>
      <w:spacing w:after="0" w:line="240" w:lineRule="auto"/>
      <w:contextualSpacing/>
    </w:pPr>
    <w:rPr>
      <w:rFonts w:ascii="Cambria" w:eastAsia="Times New Roman" w:hAnsi="Cambria" w:cs="Times New Roman"/>
      <w:spacing w:val="-10"/>
      <w:kern w:val="1"/>
      <w:sz w:val="56"/>
      <w:szCs w:val="56"/>
      <w:lang w:eastAsia="zh-CN"/>
    </w:rPr>
  </w:style>
  <w:style w:type="paragraph" w:customStyle="1" w:styleId="Default">
    <w:name w:val="Default"/>
    <w:rsid w:val="00FC4994"/>
    <w:pPr>
      <w:autoSpaceDE w:val="0"/>
      <w:autoSpaceDN w:val="0"/>
      <w:adjustRightInd w:val="0"/>
      <w:spacing w:after="0" w:line="240" w:lineRule="auto"/>
    </w:pPr>
    <w:rPr>
      <w:rFonts w:ascii="Cambria" w:hAnsi="Cambria" w:cs="Cambria"/>
      <w:color w:val="000000"/>
      <w:sz w:val="24"/>
      <w:szCs w:val="24"/>
    </w:rPr>
  </w:style>
  <w:style w:type="character" w:customStyle="1" w:styleId="Egyiksem">
    <w:name w:val="Egyik sem"/>
    <w:rsid w:val="00307EA0"/>
  </w:style>
  <w:style w:type="numbering" w:customStyle="1" w:styleId="Importlt2stlus">
    <w:name w:val="Importált 2 stílus"/>
    <w:rsid w:val="00307EA0"/>
    <w:pPr>
      <w:numPr>
        <w:numId w:val="21"/>
      </w:numPr>
    </w:pPr>
  </w:style>
  <w:style w:type="character" w:styleId="Mrltotthiperhivatkozs">
    <w:name w:val="FollowedHyperlink"/>
    <w:basedOn w:val="Bekezdsalapbettpusa"/>
    <w:uiPriority w:val="99"/>
    <w:semiHidden/>
    <w:unhideWhenUsed/>
    <w:rsid w:val="002D43C6"/>
    <w:rPr>
      <w:color w:val="800080" w:themeColor="followedHyperlink"/>
      <w:u w:val="single"/>
    </w:rPr>
  </w:style>
  <w:style w:type="paragraph" w:customStyle="1" w:styleId="Standard">
    <w:name w:val="Standard"/>
    <w:rsid w:val="00AE2589"/>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TableContents">
    <w:name w:val="Table Contents"/>
    <w:basedOn w:val="Standard"/>
    <w:rsid w:val="00AE2589"/>
    <w:pPr>
      <w:suppressLineNumbers/>
    </w:pPr>
  </w:style>
  <w:style w:type="character" w:customStyle="1" w:styleId="spellingerror">
    <w:name w:val="spellingerror"/>
    <w:basedOn w:val="Bekezdsalapbettpusa"/>
    <w:rsid w:val="00300D74"/>
  </w:style>
  <w:style w:type="character" w:customStyle="1" w:styleId="contextualspellingandgrammarerror">
    <w:name w:val="contextualspellingandgrammarerror"/>
    <w:basedOn w:val="Bekezdsalapbettpusa"/>
    <w:rsid w:val="00300D74"/>
  </w:style>
  <w:style w:type="character" w:customStyle="1" w:styleId="scxw10405640">
    <w:name w:val="scxw10405640"/>
    <w:basedOn w:val="Bekezdsalapbettpusa"/>
    <w:rsid w:val="00300D74"/>
  </w:style>
  <w:style w:type="table" w:customStyle="1" w:styleId="Rcsostblzat22">
    <w:name w:val="Rácsos táblázat22"/>
    <w:basedOn w:val="Normltblzat"/>
    <w:next w:val="Rcsostblzat"/>
    <w:uiPriority w:val="59"/>
    <w:rsid w:val="00A73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
    <w:name w:val="Rácsos táblázat23"/>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
    <w:name w:val="Nem lista3"/>
    <w:next w:val="Nemlista"/>
    <w:uiPriority w:val="99"/>
    <w:semiHidden/>
    <w:unhideWhenUsed/>
    <w:rsid w:val="00613B7F"/>
  </w:style>
  <w:style w:type="table" w:customStyle="1" w:styleId="Rcsostblzat24">
    <w:name w:val="Rácsos táblázat24"/>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2">
    <w:name w:val="Rácsos táblázat112"/>
    <w:basedOn w:val="Normltblzat"/>
    <w:next w:val="Rcsostblzat"/>
    <w:locked/>
    <w:rsid w:val="00613B7F"/>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6">
    <w:name w:val="Táblázat (rácsos) 1 – világos – 1. jelölőszín16"/>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3">
    <w:name w:val="Világos árnyékolás – 1. jelölőszín13"/>
    <w:basedOn w:val="Normltblzat"/>
    <w:uiPriority w:val="60"/>
    <w:rsid w:val="00613B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25">
    <w:name w:val="Rácsos táblázat25"/>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12">
    <w:name w:val="Táblázat (rácsos) 1 – világos – 1. jelölőszín112"/>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emlista12">
    <w:name w:val="Nem lista12"/>
    <w:next w:val="Nemlista"/>
    <w:uiPriority w:val="99"/>
    <w:semiHidden/>
    <w:unhideWhenUsed/>
    <w:rsid w:val="00613B7F"/>
  </w:style>
  <w:style w:type="table" w:customStyle="1" w:styleId="Rcsostblzat32">
    <w:name w:val="Rácsos táblázat32"/>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3">
    <w:name w:val="Rácsos táblázat113"/>
    <w:basedOn w:val="Normltblzat"/>
    <w:next w:val="Rcsostblzat"/>
    <w:locked/>
    <w:rsid w:val="00613B7F"/>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22">
    <w:name w:val="Táblázat (rácsos) 1 – világos – 1. jelölőszín122"/>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12">
    <w:name w:val="Világos árnyékolás – 1. jelölőszín112"/>
    <w:basedOn w:val="Normltblzat"/>
    <w:uiPriority w:val="60"/>
    <w:rsid w:val="00613B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42">
    <w:name w:val="Rácsos táblázat42"/>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32">
    <w:name w:val="Táblázat (rácsos) 1 – világos – 1. jelölőszín132"/>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blzatrcsos1vilgos1jellszn142">
    <w:name w:val="Táblázat (rácsos) 1 – világos – 1. jelölőszín142"/>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csostblzat51">
    <w:name w:val="Rácsos táblázat51"/>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1">
    <w:name w:val="Rácsos táblázat61"/>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1">
    <w:name w:val="Rácsos táblázat7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1">
    <w:name w:val="Rácsos táblázat8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1">
    <w:name w:val="Rácsos táblázat9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01">
    <w:name w:val="Rácsos táblázat10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1">
    <w:name w:val="Rácsos táblázat12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1">
    <w:name w:val="Rácsos táblázat13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1">
    <w:name w:val="Rácsos táblázat141"/>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51">
    <w:name w:val="Rácsos táblázat151"/>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61">
    <w:name w:val="Rácsos táblázat16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71">
    <w:name w:val="Rácsos táblázat17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81">
    <w:name w:val="Rácsos táblázat18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91">
    <w:name w:val="Rácsos táblázat19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1">
    <w:name w:val="Nem lista21"/>
    <w:next w:val="Nemlista"/>
    <w:uiPriority w:val="99"/>
    <w:semiHidden/>
    <w:unhideWhenUsed/>
    <w:rsid w:val="00613B7F"/>
  </w:style>
  <w:style w:type="table" w:customStyle="1" w:styleId="Rcsostblzat201">
    <w:name w:val="Rácsos táblázat201"/>
    <w:basedOn w:val="Normltblzat"/>
    <w:next w:val="Rcsostblzat"/>
    <w:uiPriority w:val="3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01">
    <w:name w:val="Rácsos táblázat1101"/>
    <w:basedOn w:val="Normltblzat"/>
    <w:next w:val="Rcsostblzat"/>
    <w:locked/>
    <w:rsid w:val="00613B7F"/>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51">
    <w:name w:val="Táblázat (rácsos) 1 – világos – 1. jelölőszín151"/>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21">
    <w:name w:val="Világos árnyékolás – 1. jelölőszín121"/>
    <w:basedOn w:val="Normltblzat"/>
    <w:uiPriority w:val="60"/>
    <w:rsid w:val="00613B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211">
    <w:name w:val="Rácsos táblázat211"/>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111">
    <w:name w:val="Táblázat (rácsos) 1 – világos – 1. jelölőszín1111"/>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emlista111">
    <w:name w:val="Nem lista111"/>
    <w:next w:val="Nemlista"/>
    <w:uiPriority w:val="99"/>
    <w:semiHidden/>
    <w:unhideWhenUsed/>
    <w:rsid w:val="00613B7F"/>
  </w:style>
  <w:style w:type="table" w:customStyle="1" w:styleId="Rcsostblzat311">
    <w:name w:val="Rácsos táblázat311"/>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11">
    <w:name w:val="Rácsos táblázat1111"/>
    <w:basedOn w:val="Normltblzat"/>
    <w:next w:val="Rcsostblzat"/>
    <w:locked/>
    <w:rsid w:val="00613B7F"/>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211">
    <w:name w:val="Táblázat (rácsos) 1 – világos – 1. jelölőszín1211"/>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111">
    <w:name w:val="Világos árnyékolás – 1. jelölőszín1111"/>
    <w:basedOn w:val="Normltblzat"/>
    <w:uiPriority w:val="60"/>
    <w:rsid w:val="00613B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411">
    <w:name w:val="Rácsos táblázat411"/>
    <w:basedOn w:val="Normltblzat"/>
    <w:next w:val="Rcsostblzat"/>
    <w:uiPriority w:val="59"/>
    <w:rsid w:val="00613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311">
    <w:name w:val="Táblázat (rácsos) 1 – világos – 1. jelölőszín1311"/>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blzatrcsos1vilgos1jellszn1411">
    <w:name w:val="Táblázat (rácsos) 1 – világos – 1. jelölőszín1411"/>
    <w:basedOn w:val="Normltblzat"/>
    <w:uiPriority w:val="46"/>
    <w:rsid w:val="00613B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NormalTable0">
    <w:name w:val="Normal Table0"/>
    <w:rsid w:val="00613B7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hu-HU"/>
    </w:rPr>
    <w:tblPr>
      <w:tblInd w:w="0" w:type="dxa"/>
      <w:tblCellMar>
        <w:top w:w="0" w:type="dxa"/>
        <w:left w:w="0" w:type="dxa"/>
        <w:bottom w:w="0" w:type="dxa"/>
        <w:right w:w="0" w:type="dxa"/>
      </w:tblCellMar>
    </w:tblPr>
  </w:style>
  <w:style w:type="numbering" w:customStyle="1" w:styleId="Importlt2stlus1">
    <w:name w:val="Importált 2 stílus1"/>
    <w:rsid w:val="00613B7F"/>
    <w:pPr>
      <w:numPr>
        <w:numId w:val="25"/>
      </w:numPr>
    </w:pPr>
  </w:style>
  <w:style w:type="numbering" w:customStyle="1" w:styleId="Nemlista4">
    <w:name w:val="Nem lista4"/>
    <w:next w:val="Nemlista"/>
    <w:uiPriority w:val="99"/>
    <w:semiHidden/>
    <w:unhideWhenUsed/>
    <w:rsid w:val="00EC5AF8"/>
  </w:style>
  <w:style w:type="table" w:customStyle="1" w:styleId="Rcsostblzat26">
    <w:name w:val="Rácsos táblázat26"/>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4">
    <w:name w:val="Rácsos táblázat114"/>
    <w:basedOn w:val="Normltblzat"/>
    <w:next w:val="Rcsostblzat"/>
    <w:locked/>
    <w:rsid w:val="00EC5AF8"/>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7">
    <w:name w:val="Táblázat (rácsos) 1 – világos – 1. jelölőszín17"/>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4">
    <w:name w:val="Világos árnyékolás – 1. jelölőszín14"/>
    <w:basedOn w:val="Normltblzat"/>
    <w:uiPriority w:val="60"/>
    <w:rsid w:val="00EC5A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27">
    <w:name w:val="Rácsos táblázat27"/>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13">
    <w:name w:val="Táblázat (rácsos) 1 – világos – 1. jelölőszín113"/>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emlista13">
    <w:name w:val="Nem lista13"/>
    <w:next w:val="Nemlista"/>
    <w:uiPriority w:val="99"/>
    <w:semiHidden/>
    <w:unhideWhenUsed/>
    <w:rsid w:val="00EC5AF8"/>
  </w:style>
  <w:style w:type="table" w:customStyle="1" w:styleId="Rcsostblzat33">
    <w:name w:val="Rácsos táblázat33"/>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5">
    <w:name w:val="Rácsos táblázat115"/>
    <w:basedOn w:val="Normltblzat"/>
    <w:next w:val="Rcsostblzat"/>
    <w:locked/>
    <w:rsid w:val="00EC5AF8"/>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23">
    <w:name w:val="Táblázat (rácsos) 1 – világos – 1. jelölőszín123"/>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13">
    <w:name w:val="Világos árnyékolás – 1. jelölőszín113"/>
    <w:basedOn w:val="Normltblzat"/>
    <w:uiPriority w:val="60"/>
    <w:rsid w:val="00EC5A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43">
    <w:name w:val="Rácsos táblázat43"/>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33">
    <w:name w:val="Táblázat (rácsos) 1 – világos – 1. jelölőszín133"/>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blzatrcsos1vilgos1jellszn143">
    <w:name w:val="Táblázat (rácsos) 1 – világos – 1. jelölőszín143"/>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csostblzat52">
    <w:name w:val="Rácsos táblázat52"/>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2">
    <w:name w:val="Rácsos táblázat62"/>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2">
    <w:name w:val="Rácsos táblázat7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2">
    <w:name w:val="Rácsos táblázat8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2">
    <w:name w:val="Rácsos táblázat9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02">
    <w:name w:val="Rácsos táblázat10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2">
    <w:name w:val="Rácsos táblázat12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2">
    <w:name w:val="Rácsos táblázat13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2">
    <w:name w:val="Rácsos táblázat142"/>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52">
    <w:name w:val="Rácsos táblázat152"/>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62">
    <w:name w:val="Rácsos táblázat16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72">
    <w:name w:val="Rácsos táblázat17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82">
    <w:name w:val="Rácsos táblázat18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92">
    <w:name w:val="Rácsos táblázat19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2">
    <w:name w:val="Nem lista22"/>
    <w:next w:val="Nemlista"/>
    <w:uiPriority w:val="99"/>
    <w:semiHidden/>
    <w:unhideWhenUsed/>
    <w:rsid w:val="00EC5AF8"/>
  </w:style>
  <w:style w:type="table" w:customStyle="1" w:styleId="Rcsostblzat202">
    <w:name w:val="Rácsos táblázat202"/>
    <w:basedOn w:val="Normltblzat"/>
    <w:next w:val="Rcsostblzat"/>
    <w:uiPriority w:val="3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02">
    <w:name w:val="Rácsos táblázat1102"/>
    <w:basedOn w:val="Normltblzat"/>
    <w:next w:val="Rcsostblzat"/>
    <w:locked/>
    <w:rsid w:val="00EC5AF8"/>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52">
    <w:name w:val="Táblázat (rácsos) 1 – világos – 1. jelölőszín152"/>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22">
    <w:name w:val="Világos árnyékolás – 1. jelölőszín122"/>
    <w:basedOn w:val="Normltblzat"/>
    <w:uiPriority w:val="60"/>
    <w:rsid w:val="00EC5A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212">
    <w:name w:val="Rácsos táblázat212"/>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112">
    <w:name w:val="Táblázat (rácsos) 1 – világos – 1. jelölőszín1112"/>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emlista112">
    <w:name w:val="Nem lista112"/>
    <w:next w:val="Nemlista"/>
    <w:uiPriority w:val="99"/>
    <w:semiHidden/>
    <w:unhideWhenUsed/>
    <w:rsid w:val="00EC5AF8"/>
  </w:style>
  <w:style w:type="table" w:customStyle="1" w:styleId="Rcsostblzat312">
    <w:name w:val="Rácsos táblázat312"/>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12">
    <w:name w:val="Rácsos táblázat1112"/>
    <w:basedOn w:val="Normltblzat"/>
    <w:next w:val="Rcsostblzat"/>
    <w:locked/>
    <w:rsid w:val="00EC5AF8"/>
    <w:rPr>
      <w:rFonts w:ascii="Calibri" w:eastAsia="Calibri"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212">
    <w:name w:val="Táblázat (rácsos) 1 – világos – 1. jelölőszín1212"/>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Vilgosrnykols1jellszn1112">
    <w:name w:val="Világos árnyékolás – 1. jelölőszín1112"/>
    <w:basedOn w:val="Normltblzat"/>
    <w:uiPriority w:val="60"/>
    <w:rsid w:val="00EC5A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Rcsostblzat412">
    <w:name w:val="Rácsos táblázat412"/>
    <w:basedOn w:val="Normltblzat"/>
    <w:next w:val="Rcsostblzat"/>
    <w:uiPriority w:val="59"/>
    <w:rsid w:val="00EC5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rcsos1vilgos1jellszn1312">
    <w:name w:val="Táblázat (rácsos) 1 – világos – 1. jelölőszín1312"/>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blzatrcsos1vilgos1jellszn1412">
    <w:name w:val="Táblázat (rácsos) 1 – világos – 1. jelölőszín1412"/>
    <w:basedOn w:val="Normltblzat"/>
    <w:uiPriority w:val="46"/>
    <w:rsid w:val="00EC5A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NormalTable01">
    <w:name w:val="Normal Table01"/>
    <w:rsid w:val="00EC5AF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hu-HU"/>
    </w:rPr>
    <w:tblPr>
      <w:tblInd w:w="0" w:type="dxa"/>
      <w:tblCellMar>
        <w:top w:w="0" w:type="dxa"/>
        <w:left w:w="0" w:type="dxa"/>
        <w:bottom w:w="0" w:type="dxa"/>
        <w:right w:w="0" w:type="dxa"/>
      </w:tblCellMar>
    </w:tblPr>
  </w:style>
  <w:style w:type="numbering" w:customStyle="1" w:styleId="Importlt2stlus2">
    <w:name w:val="Importált 2 stílus2"/>
    <w:rsid w:val="00EC5AF8"/>
    <w:pPr>
      <w:numPr>
        <w:numId w:val="26"/>
      </w:numPr>
    </w:pPr>
  </w:style>
  <w:style w:type="table" w:customStyle="1" w:styleId="Rcsostblzat133">
    <w:name w:val="Rácsos táblázat133"/>
    <w:basedOn w:val="Normltblzat"/>
    <w:next w:val="Rcsostblzat"/>
    <w:uiPriority w:val="39"/>
    <w:rsid w:val="00435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1">
    <w:name w:val="Feloldatlan megemlítés1"/>
    <w:basedOn w:val="Bekezdsalapbettpusa"/>
    <w:uiPriority w:val="99"/>
    <w:semiHidden/>
    <w:unhideWhenUsed/>
    <w:rsid w:val="005B7F00"/>
    <w:rPr>
      <w:color w:val="605E5C"/>
      <w:shd w:val="clear" w:color="auto" w:fill="E1DFDD"/>
    </w:rPr>
  </w:style>
  <w:style w:type="character" w:styleId="Jegyzethivatkozs">
    <w:name w:val="annotation reference"/>
    <w:basedOn w:val="Bekezdsalapbettpusa"/>
    <w:uiPriority w:val="99"/>
    <w:semiHidden/>
    <w:unhideWhenUsed/>
    <w:rsid w:val="001160B6"/>
    <w:rPr>
      <w:sz w:val="16"/>
      <w:szCs w:val="16"/>
    </w:rPr>
  </w:style>
  <w:style w:type="paragraph" w:styleId="Jegyzetszveg">
    <w:name w:val="annotation text"/>
    <w:basedOn w:val="Norml"/>
    <w:link w:val="JegyzetszvegChar"/>
    <w:uiPriority w:val="99"/>
    <w:unhideWhenUsed/>
    <w:rsid w:val="001160B6"/>
    <w:pPr>
      <w:spacing w:line="240" w:lineRule="auto"/>
    </w:pPr>
    <w:rPr>
      <w:sz w:val="20"/>
      <w:szCs w:val="20"/>
    </w:rPr>
  </w:style>
  <w:style w:type="character" w:customStyle="1" w:styleId="JegyzetszvegChar">
    <w:name w:val="Jegyzetszöveg Char"/>
    <w:basedOn w:val="Bekezdsalapbettpusa"/>
    <w:link w:val="Jegyzetszveg"/>
    <w:uiPriority w:val="99"/>
    <w:rsid w:val="001160B6"/>
    <w:rPr>
      <w:sz w:val="20"/>
      <w:szCs w:val="20"/>
    </w:rPr>
  </w:style>
  <w:style w:type="paragraph" w:styleId="Megjegyzstrgya">
    <w:name w:val="annotation subject"/>
    <w:basedOn w:val="Jegyzetszveg"/>
    <w:next w:val="Jegyzetszveg"/>
    <w:link w:val="MegjegyzstrgyaChar"/>
    <w:uiPriority w:val="99"/>
    <w:semiHidden/>
    <w:unhideWhenUsed/>
    <w:rsid w:val="001160B6"/>
    <w:rPr>
      <w:b/>
      <w:bCs/>
    </w:rPr>
  </w:style>
  <w:style w:type="character" w:customStyle="1" w:styleId="MegjegyzstrgyaChar">
    <w:name w:val="Megjegyzés tárgya Char"/>
    <w:basedOn w:val="JegyzetszvegChar"/>
    <w:link w:val="Megjegyzstrgya"/>
    <w:uiPriority w:val="99"/>
    <w:semiHidden/>
    <w:rsid w:val="001160B6"/>
    <w:rPr>
      <w:b/>
      <w:bCs/>
      <w:sz w:val="20"/>
      <w:szCs w:val="20"/>
    </w:rPr>
  </w:style>
  <w:style w:type="character" w:customStyle="1" w:styleId="Feloldatlanmegemlts2">
    <w:name w:val="Feloldatlan megemlítés2"/>
    <w:basedOn w:val="Bekezdsalapbettpusa"/>
    <w:uiPriority w:val="99"/>
    <w:semiHidden/>
    <w:unhideWhenUsed/>
    <w:rsid w:val="00A96D67"/>
    <w:rPr>
      <w:color w:val="605E5C"/>
      <w:shd w:val="clear" w:color="auto" w:fill="E1DFDD"/>
    </w:rPr>
  </w:style>
  <w:style w:type="table" w:customStyle="1" w:styleId="TableNormal1">
    <w:name w:val="Table Normal1"/>
    <w:rsid w:val="00CB69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hu-HU"/>
    </w:rPr>
    <w:tblPr>
      <w:tblInd w:w="0" w:type="dxa"/>
      <w:tblCellMar>
        <w:top w:w="0" w:type="dxa"/>
        <w:left w:w="0" w:type="dxa"/>
        <w:bottom w:w="0" w:type="dxa"/>
        <w:right w:w="0" w:type="dxa"/>
      </w:tblCellMar>
    </w:tblPr>
  </w:style>
  <w:style w:type="table" w:customStyle="1" w:styleId="Rcsostblzat28">
    <w:name w:val="Rácsos táblázat28"/>
    <w:basedOn w:val="Normltblzat"/>
    <w:next w:val="Rcsostblzat"/>
    <w:uiPriority w:val="59"/>
    <w:rsid w:val="002F1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9">
    <w:name w:val="Rácsos táblázat29"/>
    <w:basedOn w:val="Normltblzat"/>
    <w:next w:val="Rcsostblzat"/>
    <w:uiPriority w:val="59"/>
    <w:rsid w:val="002F1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1">
    <w:name w:val="Rácsos táblázat231"/>
    <w:basedOn w:val="Normltblzat"/>
    <w:next w:val="Rcsostblzat"/>
    <w:uiPriority w:val="39"/>
    <w:rsid w:val="002F1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2">
    <w:name w:val="Rácsos táblázat232"/>
    <w:basedOn w:val="Normltblzat"/>
    <w:next w:val="Rcsostblzat"/>
    <w:uiPriority w:val="39"/>
    <w:rsid w:val="002F1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3">
    <w:name w:val="Rácsos táblázat233"/>
    <w:basedOn w:val="Normltblzat"/>
    <w:next w:val="Rcsostblzat"/>
    <w:uiPriority w:val="39"/>
    <w:rsid w:val="002F1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0">
    <w:name w:val="Rácsos táblázat30"/>
    <w:basedOn w:val="Normltblzat"/>
    <w:next w:val="Rcsostblzat"/>
    <w:uiPriority w:val="59"/>
    <w:rsid w:val="0025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4">
    <w:name w:val="Rácsos táblázat34"/>
    <w:basedOn w:val="Normltblzat"/>
    <w:next w:val="Rcsostblzat"/>
    <w:uiPriority w:val="59"/>
    <w:rsid w:val="0025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4">
    <w:name w:val="Rácsos táblázat234"/>
    <w:basedOn w:val="Normltblzat"/>
    <w:next w:val="Rcsostblzat"/>
    <w:uiPriority w:val="39"/>
    <w:rsid w:val="00DB7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35">
    <w:name w:val="Rácsos táblázat235"/>
    <w:basedOn w:val="Normltblzat"/>
    <w:next w:val="Rcsostblzat"/>
    <w:uiPriority w:val="39"/>
    <w:rsid w:val="00DB7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3">
    <w:name w:val="Feloldatlan megemlítés3"/>
    <w:basedOn w:val="Bekezdsalapbettpusa"/>
    <w:uiPriority w:val="99"/>
    <w:semiHidden/>
    <w:unhideWhenUsed/>
    <w:rsid w:val="000164DA"/>
    <w:rPr>
      <w:color w:val="605E5C"/>
      <w:shd w:val="clear" w:color="auto" w:fill="E1DFDD"/>
    </w:rPr>
  </w:style>
  <w:style w:type="table" w:customStyle="1" w:styleId="Rcsostblzat35">
    <w:name w:val="Rácsos táblázat35"/>
    <w:basedOn w:val="Normltblzat"/>
    <w:next w:val="Rcsostblzat"/>
    <w:uiPriority w:val="59"/>
    <w:rsid w:val="00580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6">
    <w:name w:val="Rácsos táblázat36"/>
    <w:basedOn w:val="Normltblzat"/>
    <w:next w:val="Rcsostblzat"/>
    <w:uiPriority w:val="59"/>
    <w:rsid w:val="00C25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ED3A28"/>
    <w:rPr>
      <w:color w:val="605E5C"/>
      <w:shd w:val="clear" w:color="auto" w:fill="E1DFDD"/>
    </w:rPr>
  </w:style>
  <w:style w:type="paragraph" w:customStyle="1" w:styleId="xmsonormal">
    <w:name w:val="x_msonormal"/>
    <w:basedOn w:val="Norml"/>
    <w:rsid w:val="00A12834"/>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67455">
      <w:bodyDiv w:val="1"/>
      <w:marLeft w:val="0"/>
      <w:marRight w:val="0"/>
      <w:marTop w:val="0"/>
      <w:marBottom w:val="0"/>
      <w:divBdr>
        <w:top w:val="none" w:sz="0" w:space="0" w:color="auto"/>
        <w:left w:val="none" w:sz="0" w:space="0" w:color="auto"/>
        <w:bottom w:val="none" w:sz="0" w:space="0" w:color="auto"/>
        <w:right w:val="none" w:sz="0" w:space="0" w:color="auto"/>
      </w:divBdr>
    </w:div>
    <w:div w:id="276719321">
      <w:bodyDiv w:val="1"/>
      <w:marLeft w:val="0"/>
      <w:marRight w:val="0"/>
      <w:marTop w:val="0"/>
      <w:marBottom w:val="0"/>
      <w:divBdr>
        <w:top w:val="none" w:sz="0" w:space="0" w:color="auto"/>
        <w:left w:val="none" w:sz="0" w:space="0" w:color="auto"/>
        <w:bottom w:val="none" w:sz="0" w:space="0" w:color="auto"/>
        <w:right w:val="none" w:sz="0" w:space="0" w:color="auto"/>
      </w:divBdr>
    </w:div>
    <w:div w:id="306281195">
      <w:bodyDiv w:val="1"/>
      <w:marLeft w:val="0"/>
      <w:marRight w:val="0"/>
      <w:marTop w:val="0"/>
      <w:marBottom w:val="0"/>
      <w:divBdr>
        <w:top w:val="none" w:sz="0" w:space="0" w:color="auto"/>
        <w:left w:val="none" w:sz="0" w:space="0" w:color="auto"/>
        <w:bottom w:val="none" w:sz="0" w:space="0" w:color="auto"/>
        <w:right w:val="none" w:sz="0" w:space="0" w:color="auto"/>
      </w:divBdr>
    </w:div>
    <w:div w:id="314725326">
      <w:bodyDiv w:val="1"/>
      <w:marLeft w:val="0"/>
      <w:marRight w:val="0"/>
      <w:marTop w:val="0"/>
      <w:marBottom w:val="0"/>
      <w:divBdr>
        <w:top w:val="none" w:sz="0" w:space="0" w:color="auto"/>
        <w:left w:val="none" w:sz="0" w:space="0" w:color="auto"/>
        <w:bottom w:val="none" w:sz="0" w:space="0" w:color="auto"/>
        <w:right w:val="none" w:sz="0" w:space="0" w:color="auto"/>
      </w:divBdr>
    </w:div>
    <w:div w:id="314921868">
      <w:bodyDiv w:val="1"/>
      <w:marLeft w:val="0"/>
      <w:marRight w:val="0"/>
      <w:marTop w:val="0"/>
      <w:marBottom w:val="0"/>
      <w:divBdr>
        <w:top w:val="none" w:sz="0" w:space="0" w:color="auto"/>
        <w:left w:val="none" w:sz="0" w:space="0" w:color="auto"/>
        <w:bottom w:val="none" w:sz="0" w:space="0" w:color="auto"/>
        <w:right w:val="none" w:sz="0" w:space="0" w:color="auto"/>
      </w:divBdr>
    </w:div>
    <w:div w:id="388191791">
      <w:bodyDiv w:val="1"/>
      <w:marLeft w:val="0"/>
      <w:marRight w:val="0"/>
      <w:marTop w:val="0"/>
      <w:marBottom w:val="0"/>
      <w:divBdr>
        <w:top w:val="none" w:sz="0" w:space="0" w:color="auto"/>
        <w:left w:val="none" w:sz="0" w:space="0" w:color="auto"/>
        <w:bottom w:val="none" w:sz="0" w:space="0" w:color="auto"/>
        <w:right w:val="none" w:sz="0" w:space="0" w:color="auto"/>
      </w:divBdr>
    </w:div>
    <w:div w:id="459034287">
      <w:bodyDiv w:val="1"/>
      <w:marLeft w:val="0"/>
      <w:marRight w:val="0"/>
      <w:marTop w:val="0"/>
      <w:marBottom w:val="0"/>
      <w:divBdr>
        <w:top w:val="none" w:sz="0" w:space="0" w:color="auto"/>
        <w:left w:val="none" w:sz="0" w:space="0" w:color="auto"/>
        <w:bottom w:val="none" w:sz="0" w:space="0" w:color="auto"/>
        <w:right w:val="none" w:sz="0" w:space="0" w:color="auto"/>
      </w:divBdr>
    </w:div>
    <w:div w:id="556746150">
      <w:bodyDiv w:val="1"/>
      <w:marLeft w:val="0"/>
      <w:marRight w:val="0"/>
      <w:marTop w:val="0"/>
      <w:marBottom w:val="0"/>
      <w:divBdr>
        <w:top w:val="none" w:sz="0" w:space="0" w:color="auto"/>
        <w:left w:val="none" w:sz="0" w:space="0" w:color="auto"/>
        <w:bottom w:val="none" w:sz="0" w:space="0" w:color="auto"/>
        <w:right w:val="none" w:sz="0" w:space="0" w:color="auto"/>
      </w:divBdr>
    </w:div>
    <w:div w:id="606618941">
      <w:bodyDiv w:val="1"/>
      <w:marLeft w:val="0"/>
      <w:marRight w:val="0"/>
      <w:marTop w:val="0"/>
      <w:marBottom w:val="0"/>
      <w:divBdr>
        <w:top w:val="none" w:sz="0" w:space="0" w:color="auto"/>
        <w:left w:val="none" w:sz="0" w:space="0" w:color="auto"/>
        <w:bottom w:val="none" w:sz="0" w:space="0" w:color="auto"/>
        <w:right w:val="none" w:sz="0" w:space="0" w:color="auto"/>
      </w:divBdr>
      <w:divsChild>
        <w:div w:id="37898983">
          <w:marLeft w:val="1166"/>
          <w:marRight w:val="0"/>
          <w:marTop w:val="200"/>
          <w:marBottom w:val="0"/>
          <w:divBdr>
            <w:top w:val="none" w:sz="0" w:space="0" w:color="auto"/>
            <w:left w:val="none" w:sz="0" w:space="0" w:color="auto"/>
            <w:bottom w:val="none" w:sz="0" w:space="0" w:color="auto"/>
            <w:right w:val="none" w:sz="0" w:space="0" w:color="auto"/>
          </w:divBdr>
        </w:div>
        <w:div w:id="613754300">
          <w:marLeft w:val="1166"/>
          <w:marRight w:val="0"/>
          <w:marTop w:val="200"/>
          <w:marBottom w:val="0"/>
          <w:divBdr>
            <w:top w:val="none" w:sz="0" w:space="0" w:color="auto"/>
            <w:left w:val="none" w:sz="0" w:space="0" w:color="auto"/>
            <w:bottom w:val="none" w:sz="0" w:space="0" w:color="auto"/>
            <w:right w:val="none" w:sz="0" w:space="0" w:color="auto"/>
          </w:divBdr>
        </w:div>
      </w:divsChild>
    </w:div>
    <w:div w:id="661543944">
      <w:bodyDiv w:val="1"/>
      <w:marLeft w:val="0"/>
      <w:marRight w:val="0"/>
      <w:marTop w:val="0"/>
      <w:marBottom w:val="0"/>
      <w:divBdr>
        <w:top w:val="none" w:sz="0" w:space="0" w:color="auto"/>
        <w:left w:val="none" w:sz="0" w:space="0" w:color="auto"/>
        <w:bottom w:val="none" w:sz="0" w:space="0" w:color="auto"/>
        <w:right w:val="none" w:sz="0" w:space="0" w:color="auto"/>
      </w:divBdr>
      <w:divsChild>
        <w:div w:id="1468427036">
          <w:marLeft w:val="547"/>
          <w:marRight w:val="0"/>
          <w:marTop w:val="0"/>
          <w:marBottom w:val="0"/>
          <w:divBdr>
            <w:top w:val="none" w:sz="0" w:space="0" w:color="auto"/>
            <w:left w:val="none" w:sz="0" w:space="0" w:color="auto"/>
            <w:bottom w:val="none" w:sz="0" w:space="0" w:color="auto"/>
            <w:right w:val="none" w:sz="0" w:space="0" w:color="auto"/>
          </w:divBdr>
        </w:div>
      </w:divsChild>
    </w:div>
    <w:div w:id="749277067">
      <w:bodyDiv w:val="1"/>
      <w:marLeft w:val="0"/>
      <w:marRight w:val="0"/>
      <w:marTop w:val="0"/>
      <w:marBottom w:val="0"/>
      <w:divBdr>
        <w:top w:val="none" w:sz="0" w:space="0" w:color="auto"/>
        <w:left w:val="none" w:sz="0" w:space="0" w:color="auto"/>
        <w:bottom w:val="none" w:sz="0" w:space="0" w:color="auto"/>
        <w:right w:val="none" w:sz="0" w:space="0" w:color="auto"/>
      </w:divBdr>
      <w:divsChild>
        <w:div w:id="840856830">
          <w:marLeft w:val="432"/>
          <w:marRight w:val="0"/>
          <w:marTop w:val="96"/>
          <w:marBottom w:val="0"/>
          <w:divBdr>
            <w:top w:val="none" w:sz="0" w:space="0" w:color="auto"/>
            <w:left w:val="none" w:sz="0" w:space="0" w:color="auto"/>
            <w:bottom w:val="none" w:sz="0" w:space="0" w:color="auto"/>
            <w:right w:val="none" w:sz="0" w:space="0" w:color="auto"/>
          </w:divBdr>
        </w:div>
        <w:div w:id="1856067147">
          <w:marLeft w:val="432"/>
          <w:marRight w:val="0"/>
          <w:marTop w:val="96"/>
          <w:marBottom w:val="0"/>
          <w:divBdr>
            <w:top w:val="none" w:sz="0" w:space="0" w:color="auto"/>
            <w:left w:val="none" w:sz="0" w:space="0" w:color="auto"/>
            <w:bottom w:val="none" w:sz="0" w:space="0" w:color="auto"/>
            <w:right w:val="none" w:sz="0" w:space="0" w:color="auto"/>
          </w:divBdr>
        </w:div>
      </w:divsChild>
    </w:div>
    <w:div w:id="774010929">
      <w:bodyDiv w:val="1"/>
      <w:marLeft w:val="0"/>
      <w:marRight w:val="0"/>
      <w:marTop w:val="0"/>
      <w:marBottom w:val="0"/>
      <w:divBdr>
        <w:top w:val="none" w:sz="0" w:space="0" w:color="auto"/>
        <w:left w:val="none" w:sz="0" w:space="0" w:color="auto"/>
        <w:bottom w:val="none" w:sz="0" w:space="0" w:color="auto"/>
        <w:right w:val="none" w:sz="0" w:space="0" w:color="auto"/>
      </w:divBdr>
      <w:divsChild>
        <w:div w:id="2065522105">
          <w:marLeft w:val="547"/>
          <w:marRight w:val="0"/>
          <w:marTop w:val="0"/>
          <w:marBottom w:val="0"/>
          <w:divBdr>
            <w:top w:val="none" w:sz="0" w:space="0" w:color="auto"/>
            <w:left w:val="none" w:sz="0" w:space="0" w:color="auto"/>
            <w:bottom w:val="none" w:sz="0" w:space="0" w:color="auto"/>
            <w:right w:val="none" w:sz="0" w:space="0" w:color="auto"/>
          </w:divBdr>
        </w:div>
      </w:divsChild>
    </w:div>
    <w:div w:id="823591212">
      <w:bodyDiv w:val="1"/>
      <w:marLeft w:val="0"/>
      <w:marRight w:val="0"/>
      <w:marTop w:val="0"/>
      <w:marBottom w:val="0"/>
      <w:divBdr>
        <w:top w:val="none" w:sz="0" w:space="0" w:color="auto"/>
        <w:left w:val="none" w:sz="0" w:space="0" w:color="auto"/>
        <w:bottom w:val="none" w:sz="0" w:space="0" w:color="auto"/>
        <w:right w:val="none" w:sz="0" w:space="0" w:color="auto"/>
      </w:divBdr>
      <w:divsChild>
        <w:div w:id="96292058">
          <w:marLeft w:val="547"/>
          <w:marRight w:val="0"/>
          <w:marTop w:val="115"/>
          <w:marBottom w:val="0"/>
          <w:divBdr>
            <w:top w:val="none" w:sz="0" w:space="0" w:color="auto"/>
            <w:left w:val="none" w:sz="0" w:space="0" w:color="auto"/>
            <w:bottom w:val="none" w:sz="0" w:space="0" w:color="auto"/>
            <w:right w:val="none" w:sz="0" w:space="0" w:color="auto"/>
          </w:divBdr>
        </w:div>
        <w:div w:id="181750403">
          <w:marLeft w:val="547"/>
          <w:marRight w:val="0"/>
          <w:marTop w:val="115"/>
          <w:marBottom w:val="0"/>
          <w:divBdr>
            <w:top w:val="none" w:sz="0" w:space="0" w:color="auto"/>
            <w:left w:val="none" w:sz="0" w:space="0" w:color="auto"/>
            <w:bottom w:val="none" w:sz="0" w:space="0" w:color="auto"/>
            <w:right w:val="none" w:sz="0" w:space="0" w:color="auto"/>
          </w:divBdr>
        </w:div>
        <w:div w:id="504980374">
          <w:marLeft w:val="547"/>
          <w:marRight w:val="0"/>
          <w:marTop w:val="115"/>
          <w:marBottom w:val="0"/>
          <w:divBdr>
            <w:top w:val="none" w:sz="0" w:space="0" w:color="auto"/>
            <w:left w:val="none" w:sz="0" w:space="0" w:color="auto"/>
            <w:bottom w:val="none" w:sz="0" w:space="0" w:color="auto"/>
            <w:right w:val="none" w:sz="0" w:space="0" w:color="auto"/>
          </w:divBdr>
        </w:div>
        <w:div w:id="578559712">
          <w:marLeft w:val="547"/>
          <w:marRight w:val="0"/>
          <w:marTop w:val="115"/>
          <w:marBottom w:val="0"/>
          <w:divBdr>
            <w:top w:val="none" w:sz="0" w:space="0" w:color="auto"/>
            <w:left w:val="none" w:sz="0" w:space="0" w:color="auto"/>
            <w:bottom w:val="none" w:sz="0" w:space="0" w:color="auto"/>
            <w:right w:val="none" w:sz="0" w:space="0" w:color="auto"/>
          </w:divBdr>
        </w:div>
        <w:div w:id="938021405">
          <w:marLeft w:val="547"/>
          <w:marRight w:val="0"/>
          <w:marTop w:val="115"/>
          <w:marBottom w:val="0"/>
          <w:divBdr>
            <w:top w:val="none" w:sz="0" w:space="0" w:color="auto"/>
            <w:left w:val="none" w:sz="0" w:space="0" w:color="auto"/>
            <w:bottom w:val="none" w:sz="0" w:space="0" w:color="auto"/>
            <w:right w:val="none" w:sz="0" w:space="0" w:color="auto"/>
          </w:divBdr>
        </w:div>
        <w:div w:id="1183283500">
          <w:marLeft w:val="547"/>
          <w:marRight w:val="0"/>
          <w:marTop w:val="115"/>
          <w:marBottom w:val="0"/>
          <w:divBdr>
            <w:top w:val="none" w:sz="0" w:space="0" w:color="auto"/>
            <w:left w:val="none" w:sz="0" w:space="0" w:color="auto"/>
            <w:bottom w:val="none" w:sz="0" w:space="0" w:color="auto"/>
            <w:right w:val="none" w:sz="0" w:space="0" w:color="auto"/>
          </w:divBdr>
        </w:div>
        <w:div w:id="1199776706">
          <w:marLeft w:val="547"/>
          <w:marRight w:val="0"/>
          <w:marTop w:val="115"/>
          <w:marBottom w:val="0"/>
          <w:divBdr>
            <w:top w:val="none" w:sz="0" w:space="0" w:color="auto"/>
            <w:left w:val="none" w:sz="0" w:space="0" w:color="auto"/>
            <w:bottom w:val="none" w:sz="0" w:space="0" w:color="auto"/>
            <w:right w:val="none" w:sz="0" w:space="0" w:color="auto"/>
          </w:divBdr>
        </w:div>
        <w:div w:id="1373917765">
          <w:marLeft w:val="547"/>
          <w:marRight w:val="0"/>
          <w:marTop w:val="115"/>
          <w:marBottom w:val="0"/>
          <w:divBdr>
            <w:top w:val="none" w:sz="0" w:space="0" w:color="auto"/>
            <w:left w:val="none" w:sz="0" w:space="0" w:color="auto"/>
            <w:bottom w:val="none" w:sz="0" w:space="0" w:color="auto"/>
            <w:right w:val="none" w:sz="0" w:space="0" w:color="auto"/>
          </w:divBdr>
        </w:div>
        <w:div w:id="1789003802">
          <w:marLeft w:val="547"/>
          <w:marRight w:val="0"/>
          <w:marTop w:val="115"/>
          <w:marBottom w:val="0"/>
          <w:divBdr>
            <w:top w:val="none" w:sz="0" w:space="0" w:color="auto"/>
            <w:left w:val="none" w:sz="0" w:space="0" w:color="auto"/>
            <w:bottom w:val="none" w:sz="0" w:space="0" w:color="auto"/>
            <w:right w:val="none" w:sz="0" w:space="0" w:color="auto"/>
          </w:divBdr>
        </w:div>
      </w:divsChild>
    </w:div>
    <w:div w:id="912667023">
      <w:bodyDiv w:val="1"/>
      <w:marLeft w:val="0"/>
      <w:marRight w:val="0"/>
      <w:marTop w:val="0"/>
      <w:marBottom w:val="0"/>
      <w:divBdr>
        <w:top w:val="none" w:sz="0" w:space="0" w:color="auto"/>
        <w:left w:val="none" w:sz="0" w:space="0" w:color="auto"/>
        <w:bottom w:val="none" w:sz="0" w:space="0" w:color="auto"/>
        <w:right w:val="none" w:sz="0" w:space="0" w:color="auto"/>
      </w:divBdr>
      <w:divsChild>
        <w:div w:id="800269999">
          <w:marLeft w:val="1008"/>
          <w:marRight w:val="0"/>
          <w:marTop w:val="91"/>
          <w:marBottom w:val="0"/>
          <w:divBdr>
            <w:top w:val="none" w:sz="0" w:space="0" w:color="auto"/>
            <w:left w:val="none" w:sz="0" w:space="0" w:color="auto"/>
            <w:bottom w:val="none" w:sz="0" w:space="0" w:color="auto"/>
            <w:right w:val="none" w:sz="0" w:space="0" w:color="auto"/>
          </w:divBdr>
        </w:div>
        <w:div w:id="860700533">
          <w:marLeft w:val="1008"/>
          <w:marRight w:val="0"/>
          <w:marTop w:val="96"/>
          <w:marBottom w:val="0"/>
          <w:divBdr>
            <w:top w:val="none" w:sz="0" w:space="0" w:color="auto"/>
            <w:left w:val="none" w:sz="0" w:space="0" w:color="auto"/>
            <w:bottom w:val="none" w:sz="0" w:space="0" w:color="auto"/>
            <w:right w:val="none" w:sz="0" w:space="0" w:color="auto"/>
          </w:divBdr>
        </w:div>
        <w:div w:id="884022403">
          <w:marLeft w:val="1008"/>
          <w:marRight w:val="0"/>
          <w:marTop w:val="96"/>
          <w:marBottom w:val="0"/>
          <w:divBdr>
            <w:top w:val="none" w:sz="0" w:space="0" w:color="auto"/>
            <w:left w:val="none" w:sz="0" w:space="0" w:color="auto"/>
            <w:bottom w:val="none" w:sz="0" w:space="0" w:color="auto"/>
            <w:right w:val="none" w:sz="0" w:space="0" w:color="auto"/>
          </w:divBdr>
        </w:div>
        <w:div w:id="921525265">
          <w:marLeft w:val="1008"/>
          <w:marRight w:val="0"/>
          <w:marTop w:val="96"/>
          <w:marBottom w:val="0"/>
          <w:divBdr>
            <w:top w:val="none" w:sz="0" w:space="0" w:color="auto"/>
            <w:left w:val="none" w:sz="0" w:space="0" w:color="auto"/>
            <w:bottom w:val="none" w:sz="0" w:space="0" w:color="auto"/>
            <w:right w:val="none" w:sz="0" w:space="0" w:color="auto"/>
          </w:divBdr>
        </w:div>
        <w:div w:id="943683447">
          <w:marLeft w:val="1008"/>
          <w:marRight w:val="0"/>
          <w:marTop w:val="96"/>
          <w:marBottom w:val="0"/>
          <w:divBdr>
            <w:top w:val="none" w:sz="0" w:space="0" w:color="auto"/>
            <w:left w:val="none" w:sz="0" w:space="0" w:color="auto"/>
            <w:bottom w:val="none" w:sz="0" w:space="0" w:color="auto"/>
            <w:right w:val="none" w:sz="0" w:space="0" w:color="auto"/>
          </w:divBdr>
        </w:div>
      </w:divsChild>
    </w:div>
    <w:div w:id="1098260139">
      <w:bodyDiv w:val="1"/>
      <w:marLeft w:val="0"/>
      <w:marRight w:val="0"/>
      <w:marTop w:val="0"/>
      <w:marBottom w:val="0"/>
      <w:divBdr>
        <w:top w:val="none" w:sz="0" w:space="0" w:color="auto"/>
        <w:left w:val="none" w:sz="0" w:space="0" w:color="auto"/>
        <w:bottom w:val="none" w:sz="0" w:space="0" w:color="auto"/>
        <w:right w:val="none" w:sz="0" w:space="0" w:color="auto"/>
      </w:divBdr>
    </w:div>
    <w:div w:id="1256671809">
      <w:bodyDiv w:val="1"/>
      <w:marLeft w:val="0"/>
      <w:marRight w:val="0"/>
      <w:marTop w:val="0"/>
      <w:marBottom w:val="0"/>
      <w:divBdr>
        <w:top w:val="none" w:sz="0" w:space="0" w:color="auto"/>
        <w:left w:val="none" w:sz="0" w:space="0" w:color="auto"/>
        <w:bottom w:val="none" w:sz="0" w:space="0" w:color="auto"/>
        <w:right w:val="none" w:sz="0" w:space="0" w:color="auto"/>
      </w:divBdr>
    </w:div>
    <w:div w:id="1275094225">
      <w:bodyDiv w:val="1"/>
      <w:marLeft w:val="0"/>
      <w:marRight w:val="0"/>
      <w:marTop w:val="0"/>
      <w:marBottom w:val="0"/>
      <w:divBdr>
        <w:top w:val="none" w:sz="0" w:space="0" w:color="auto"/>
        <w:left w:val="none" w:sz="0" w:space="0" w:color="auto"/>
        <w:bottom w:val="none" w:sz="0" w:space="0" w:color="auto"/>
        <w:right w:val="none" w:sz="0" w:space="0" w:color="auto"/>
      </w:divBdr>
      <w:divsChild>
        <w:div w:id="40331716">
          <w:marLeft w:val="0"/>
          <w:marRight w:val="0"/>
          <w:marTop w:val="0"/>
          <w:marBottom w:val="0"/>
          <w:divBdr>
            <w:top w:val="none" w:sz="0" w:space="0" w:color="auto"/>
            <w:left w:val="none" w:sz="0" w:space="0" w:color="auto"/>
            <w:bottom w:val="none" w:sz="0" w:space="0" w:color="auto"/>
            <w:right w:val="none" w:sz="0" w:space="0" w:color="auto"/>
          </w:divBdr>
          <w:divsChild>
            <w:div w:id="1212234296">
              <w:marLeft w:val="-75"/>
              <w:marRight w:val="0"/>
              <w:marTop w:val="30"/>
              <w:marBottom w:val="30"/>
              <w:divBdr>
                <w:top w:val="none" w:sz="0" w:space="0" w:color="auto"/>
                <w:left w:val="none" w:sz="0" w:space="0" w:color="auto"/>
                <w:bottom w:val="none" w:sz="0" w:space="0" w:color="auto"/>
                <w:right w:val="none" w:sz="0" w:space="0" w:color="auto"/>
              </w:divBdr>
              <w:divsChild>
                <w:div w:id="94712219">
                  <w:marLeft w:val="0"/>
                  <w:marRight w:val="0"/>
                  <w:marTop w:val="0"/>
                  <w:marBottom w:val="0"/>
                  <w:divBdr>
                    <w:top w:val="none" w:sz="0" w:space="0" w:color="auto"/>
                    <w:left w:val="none" w:sz="0" w:space="0" w:color="auto"/>
                    <w:bottom w:val="none" w:sz="0" w:space="0" w:color="auto"/>
                    <w:right w:val="none" w:sz="0" w:space="0" w:color="auto"/>
                  </w:divBdr>
                  <w:divsChild>
                    <w:div w:id="289944880">
                      <w:marLeft w:val="0"/>
                      <w:marRight w:val="0"/>
                      <w:marTop w:val="0"/>
                      <w:marBottom w:val="0"/>
                      <w:divBdr>
                        <w:top w:val="none" w:sz="0" w:space="0" w:color="auto"/>
                        <w:left w:val="none" w:sz="0" w:space="0" w:color="auto"/>
                        <w:bottom w:val="none" w:sz="0" w:space="0" w:color="auto"/>
                        <w:right w:val="none" w:sz="0" w:space="0" w:color="auto"/>
                      </w:divBdr>
                    </w:div>
                  </w:divsChild>
                </w:div>
                <w:div w:id="234249200">
                  <w:marLeft w:val="0"/>
                  <w:marRight w:val="0"/>
                  <w:marTop w:val="0"/>
                  <w:marBottom w:val="0"/>
                  <w:divBdr>
                    <w:top w:val="none" w:sz="0" w:space="0" w:color="auto"/>
                    <w:left w:val="none" w:sz="0" w:space="0" w:color="auto"/>
                    <w:bottom w:val="none" w:sz="0" w:space="0" w:color="auto"/>
                    <w:right w:val="none" w:sz="0" w:space="0" w:color="auto"/>
                  </w:divBdr>
                  <w:divsChild>
                    <w:div w:id="1396704473">
                      <w:marLeft w:val="0"/>
                      <w:marRight w:val="0"/>
                      <w:marTop w:val="0"/>
                      <w:marBottom w:val="0"/>
                      <w:divBdr>
                        <w:top w:val="none" w:sz="0" w:space="0" w:color="auto"/>
                        <w:left w:val="none" w:sz="0" w:space="0" w:color="auto"/>
                        <w:bottom w:val="none" w:sz="0" w:space="0" w:color="auto"/>
                        <w:right w:val="none" w:sz="0" w:space="0" w:color="auto"/>
                      </w:divBdr>
                    </w:div>
                  </w:divsChild>
                </w:div>
                <w:div w:id="324940053">
                  <w:marLeft w:val="0"/>
                  <w:marRight w:val="0"/>
                  <w:marTop w:val="0"/>
                  <w:marBottom w:val="0"/>
                  <w:divBdr>
                    <w:top w:val="none" w:sz="0" w:space="0" w:color="auto"/>
                    <w:left w:val="none" w:sz="0" w:space="0" w:color="auto"/>
                    <w:bottom w:val="none" w:sz="0" w:space="0" w:color="auto"/>
                    <w:right w:val="none" w:sz="0" w:space="0" w:color="auto"/>
                  </w:divBdr>
                  <w:divsChild>
                    <w:div w:id="27073855">
                      <w:marLeft w:val="0"/>
                      <w:marRight w:val="0"/>
                      <w:marTop w:val="0"/>
                      <w:marBottom w:val="0"/>
                      <w:divBdr>
                        <w:top w:val="none" w:sz="0" w:space="0" w:color="auto"/>
                        <w:left w:val="none" w:sz="0" w:space="0" w:color="auto"/>
                        <w:bottom w:val="none" w:sz="0" w:space="0" w:color="auto"/>
                        <w:right w:val="none" w:sz="0" w:space="0" w:color="auto"/>
                      </w:divBdr>
                    </w:div>
                    <w:div w:id="1229413429">
                      <w:marLeft w:val="0"/>
                      <w:marRight w:val="0"/>
                      <w:marTop w:val="0"/>
                      <w:marBottom w:val="0"/>
                      <w:divBdr>
                        <w:top w:val="none" w:sz="0" w:space="0" w:color="auto"/>
                        <w:left w:val="none" w:sz="0" w:space="0" w:color="auto"/>
                        <w:bottom w:val="none" w:sz="0" w:space="0" w:color="auto"/>
                        <w:right w:val="none" w:sz="0" w:space="0" w:color="auto"/>
                      </w:divBdr>
                    </w:div>
                  </w:divsChild>
                </w:div>
                <w:div w:id="368724788">
                  <w:marLeft w:val="0"/>
                  <w:marRight w:val="0"/>
                  <w:marTop w:val="0"/>
                  <w:marBottom w:val="0"/>
                  <w:divBdr>
                    <w:top w:val="none" w:sz="0" w:space="0" w:color="auto"/>
                    <w:left w:val="none" w:sz="0" w:space="0" w:color="auto"/>
                    <w:bottom w:val="none" w:sz="0" w:space="0" w:color="auto"/>
                    <w:right w:val="none" w:sz="0" w:space="0" w:color="auto"/>
                  </w:divBdr>
                  <w:divsChild>
                    <w:div w:id="1769620045">
                      <w:marLeft w:val="0"/>
                      <w:marRight w:val="0"/>
                      <w:marTop w:val="0"/>
                      <w:marBottom w:val="0"/>
                      <w:divBdr>
                        <w:top w:val="none" w:sz="0" w:space="0" w:color="auto"/>
                        <w:left w:val="none" w:sz="0" w:space="0" w:color="auto"/>
                        <w:bottom w:val="none" w:sz="0" w:space="0" w:color="auto"/>
                        <w:right w:val="none" w:sz="0" w:space="0" w:color="auto"/>
                      </w:divBdr>
                    </w:div>
                  </w:divsChild>
                </w:div>
                <w:div w:id="860241700">
                  <w:marLeft w:val="0"/>
                  <w:marRight w:val="0"/>
                  <w:marTop w:val="0"/>
                  <w:marBottom w:val="0"/>
                  <w:divBdr>
                    <w:top w:val="none" w:sz="0" w:space="0" w:color="auto"/>
                    <w:left w:val="none" w:sz="0" w:space="0" w:color="auto"/>
                    <w:bottom w:val="none" w:sz="0" w:space="0" w:color="auto"/>
                    <w:right w:val="none" w:sz="0" w:space="0" w:color="auto"/>
                  </w:divBdr>
                  <w:divsChild>
                    <w:div w:id="157696549">
                      <w:marLeft w:val="0"/>
                      <w:marRight w:val="0"/>
                      <w:marTop w:val="0"/>
                      <w:marBottom w:val="0"/>
                      <w:divBdr>
                        <w:top w:val="none" w:sz="0" w:space="0" w:color="auto"/>
                        <w:left w:val="none" w:sz="0" w:space="0" w:color="auto"/>
                        <w:bottom w:val="none" w:sz="0" w:space="0" w:color="auto"/>
                        <w:right w:val="none" w:sz="0" w:space="0" w:color="auto"/>
                      </w:divBdr>
                    </w:div>
                  </w:divsChild>
                </w:div>
                <w:div w:id="913663199">
                  <w:marLeft w:val="0"/>
                  <w:marRight w:val="0"/>
                  <w:marTop w:val="0"/>
                  <w:marBottom w:val="0"/>
                  <w:divBdr>
                    <w:top w:val="none" w:sz="0" w:space="0" w:color="auto"/>
                    <w:left w:val="none" w:sz="0" w:space="0" w:color="auto"/>
                    <w:bottom w:val="none" w:sz="0" w:space="0" w:color="auto"/>
                    <w:right w:val="none" w:sz="0" w:space="0" w:color="auto"/>
                  </w:divBdr>
                  <w:divsChild>
                    <w:div w:id="1750880493">
                      <w:marLeft w:val="0"/>
                      <w:marRight w:val="0"/>
                      <w:marTop w:val="0"/>
                      <w:marBottom w:val="0"/>
                      <w:divBdr>
                        <w:top w:val="none" w:sz="0" w:space="0" w:color="auto"/>
                        <w:left w:val="none" w:sz="0" w:space="0" w:color="auto"/>
                        <w:bottom w:val="none" w:sz="0" w:space="0" w:color="auto"/>
                        <w:right w:val="none" w:sz="0" w:space="0" w:color="auto"/>
                      </w:divBdr>
                    </w:div>
                  </w:divsChild>
                </w:div>
                <w:div w:id="1163543980">
                  <w:marLeft w:val="0"/>
                  <w:marRight w:val="0"/>
                  <w:marTop w:val="0"/>
                  <w:marBottom w:val="0"/>
                  <w:divBdr>
                    <w:top w:val="none" w:sz="0" w:space="0" w:color="auto"/>
                    <w:left w:val="none" w:sz="0" w:space="0" w:color="auto"/>
                    <w:bottom w:val="none" w:sz="0" w:space="0" w:color="auto"/>
                    <w:right w:val="none" w:sz="0" w:space="0" w:color="auto"/>
                  </w:divBdr>
                  <w:divsChild>
                    <w:div w:id="585111949">
                      <w:marLeft w:val="0"/>
                      <w:marRight w:val="0"/>
                      <w:marTop w:val="0"/>
                      <w:marBottom w:val="0"/>
                      <w:divBdr>
                        <w:top w:val="none" w:sz="0" w:space="0" w:color="auto"/>
                        <w:left w:val="none" w:sz="0" w:space="0" w:color="auto"/>
                        <w:bottom w:val="none" w:sz="0" w:space="0" w:color="auto"/>
                        <w:right w:val="none" w:sz="0" w:space="0" w:color="auto"/>
                      </w:divBdr>
                    </w:div>
                    <w:div w:id="904681056">
                      <w:marLeft w:val="0"/>
                      <w:marRight w:val="0"/>
                      <w:marTop w:val="0"/>
                      <w:marBottom w:val="0"/>
                      <w:divBdr>
                        <w:top w:val="none" w:sz="0" w:space="0" w:color="auto"/>
                        <w:left w:val="none" w:sz="0" w:space="0" w:color="auto"/>
                        <w:bottom w:val="none" w:sz="0" w:space="0" w:color="auto"/>
                        <w:right w:val="none" w:sz="0" w:space="0" w:color="auto"/>
                      </w:divBdr>
                    </w:div>
                  </w:divsChild>
                </w:div>
                <w:div w:id="1877233371">
                  <w:marLeft w:val="0"/>
                  <w:marRight w:val="0"/>
                  <w:marTop w:val="0"/>
                  <w:marBottom w:val="0"/>
                  <w:divBdr>
                    <w:top w:val="none" w:sz="0" w:space="0" w:color="auto"/>
                    <w:left w:val="none" w:sz="0" w:space="0" w:color="auto"/>
                    <w:bottom w:val="none" w:sz="0" w:space="0" w:color="auto"/>
                    <w:right w:val="none" w:sz="0" w:space="0" w:color="auto"/>
                  </w:divBdr>
                  <w:divsChild>
                    <w:div w:id="229846616">
                      <w:marLeft w:val="0"/>
                      <w:marRight w:val="0"/>
                      <w:marTop w:val="0"/>
                      <w:marBottom w:val="0"/>
                      <w:divBdr>
                        <w:top w:val="none" w:sz="0" w:space="0" w:color="auto"/>
                        <w:left w:val="none" w:sz="0" w:space="0" w:color="auto"/>
                        <w:bottom w:val="none" w:sz="0" w:space="0" w:color="auto"/>
                        <w:right w:val="none" w:sz="0" w:space="0" w:color="auto"/>
                      </w:divBdr>
                    </w:div>
                  </w:divsChild>
                </w:div>
                <w:div w:id="2094739056">
                  <w:marLeft w:val="0"/>
                  <w:marRight w:val="0"/>
                  <w:marTop w:val="0"/>
                  <w:marBottom w:val="0"/>
                  <w:divBdr>
                    <w:top w:val="none" w:sz="0" w:space="0" w:color="auto"/>
                    <w:left w:val="none" w:sz="0" w:space="0" w:color="auto"/>
                    <w:bottom w:val="none" w:sz="0" w:space="0" w:color="auto"/>
                    <w:right w:val="none" w:sz="0" w:space="0" w:color="auto"/>
                  </w:divBdr>
                  <w:divsChild>
                    <w:div w:id="836463633">
                      <w:marLeft w:val="0"/>
                      <w:marRight w:val="0"/>
                      <w:marTop w:val="0"/>
                      <w:marBottom w:val="0"/>
                      <w:divBdr>
                        <w:top w:val="none" w:sz="0" w:space="0" w:color="auto"/>
                        <w:left w:val="none" w:sz="0" w:space="0" w:color="auto"/>
                        <w:bottom w:val="none" w:sz="0" w:space="0" w:color="auto"/>
                        <w:right w:val="none" w:sz="0" w:space="0" w:color="auto"/>
                      </w:divBdr>
                    </w:div>
                    <w:div w:id="1791974451">
                      <w:marLeft w:val="0"/>
                      <w:marRight w:val="0"/>
                      <w:marTop w:val="0"/>
                      <w:marBottom w:val="0"/>
                      <w:divBdr>
                        <w:top w:val="none" w:sz="0" w:space="0" w:color="auto"/>
                        <w:left w:val="none" w:sz="0" w:space="0" w:color="auto"/>
                        <w:bottom w:val="none" w:sz="0" w:space="0" w:color="auto"/>
                        <w:right w:val="none" w:sz="0" w:space="0" w:color="auto"/>
                      </w:divBdr>
                    </w:div>
                  </w:divsChild>
                </w:div>
                <w:div w:id="2137603190">
                  <w:marLeft w:val="0"/>
                  <w:marRight w:val="0"/>
                  <w:marTop w:val="0"/>
                  <w:marBottom w:val="0"/>
                  <w:divBdr>
                    <w:top w:val="none" w:sz="0" w:space="0" w:color="auto"/>
                    <w:left w:val="none" w:sz="0" w:space="0" w:color="auto"/>
                    <w:bottom w:val="none" w:sz="0" w:space="0" w:color="auto"/>
                    <w:right w:val="none" w:sz="0" w:space="0" w:color="auto"/>
                  </w:divBdr>
                  <w:divsChild>
                    <w:div w:id="99373297">
                      <w:marLeft w:val="0"/>
                      <w:marRight w:val="0"/>
                      <w:marTop w:val="0"/>
                      <w:marBottom w:val="0"/>
                      <w:divBdr>
                        <w:top w:val="none" w:sz="0" w:space="0" w:color="auto"/>
                        <w:left w:val="none" w:sz="0" w:space="0" w:color="auto"/>
                        <w:bottom w:val="none" w:sz="0" w:space="0" w:color="auto"/>
                        <w:right w:val="none" w:sz="0" w:space="0" w:color="auto"/>
                      </w:divBdr>
                    </w:div>
                    <w:div w:id="731273606">
                      <w:marLeft w:val="0"/>
                      <w:marRight w:val="0"/>
                      <w:marTop w:val="0"/>
                      <w:marBottom w:val="0"/>
                      <w:divBdr>
                        <w:top w:val="none" w:sz="0" w:space="0" w:color="auto"/>
                        <w:left w:val="none" w:sz="0" w:space="0" w:color="auto"/>
                        <w:bottom w:val="none" w:sz="0" w:space="0" w:color="auto"/>
                        <w:right w:val="none" w:sz="0" w:space="0" w:color="auto"/>
                      </w:divBdr>
                    </w:div>
                    <w:div w:id="16120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17153">
          <w:marLeft w:val="0"/>
          <w:marRight w:val="0"/>
          <w:marTop w:val="0"/>
          <w:marBottom w:val="0"/>
          <w:divBdr>
            <w:top w:val="none" w:sz="0" w:space="0" w:color="auto"/>
            <w:left w:val="none" w:sz="0" w:space="0" w:color="auto"/>
            <w:bottom w:val="none" w:sz="0" w:space="0" w:color="auto"/>
            <w:right w:val="none" w:sz="0" w:space="0" w:color="auto"/>
          </w:divBdr>
        </w:div>
        <w:div w:id="379591841">
          <w:marLeft w:val="0"/>
          <w:marRight w:val="0"/>
          <w:marTop w:val="0"/>
          <w:marBottom w:val="0"/>
          <w:divBdr>
            <w:top w:val="none" w:sz="0" w:space="0" w:color="auto"/>
            <w:left w:val="none" w:sz="0" w:space="0" w:color="auto"/>
            <w:bottom w:val="none" w:sz="0" w:space="0" w:color="auto"/>
            <w:right w:val="none" w:sz="0" w:space="0" w:color="auto"/>
          </w:divBdr>
        </w:div>
        <w:div w:id="445852996">
          <w:marLeft w:val="0"/>
          <w:marRight w:val="0"/>
          <w:marTop w:val="0"/>
          <w:marBottom w:val="0"/>
          <w:divBdr>
            <w:top w:val="none" w:sz="0" w:space="0" w:color="auto"/>
            <w:left w:val="none" w:sz="0" w:space="0" w:color="auto"/>
            <w:bottom w:val="none" w:sz="0" w:space="0" w:color="auto"/>
            <w:right w:val="none" w:sz="0" w:space="0" w:color="auto"/>
          </w:divBdr>
          <w:divsChild>
            <w:div w:id="800928580">
              <w:marLeft w:val="0"/>
              <w:marRight w:val="0"/>
              <w:marTop w:val="0"/>
              <w:marBottom w:val="0"/>
              <w:divBdr>
                <w:top w:val="none" w:sz="0" w:space="0" w:color="auto"/>
                <w:left w:val="none" w:sz="0" w:space="0" w:color="auto"/>
                <w:bottom w:val="none" w:sz="0" w:space="0" w:color="auto"/>
                <w:right w:val="none" w:sz="0" w:space="0" w:color="auto"/>
              </w:divBdr>
            </w:div>
            <w:div w:id="884484877">
              <w:marLeft w:val="0"/>
              <w:marRight w:val="0"/>
              <w:marTop w:val="0"/>
              <w:marBottom w:val="0"/>
              <w:divBdr>
                <w:top w:val="none" w:sz="0" w:space="0" w:color="auto"/>
                <w:left w:val="none" w:sz="0" w:space="0" w:color="auto"/>
                <w:bottom w:val="none" w:sz="0" w:space="0" w:color="auto"/>
                <w:right w:val="none" w:sz="0" w:space="0" w:color="auto"/>
              </w:divBdr>
            </w:div>
            <w:div w:id="1132867739">
              <w:marLeft w:val="0"/>
              <w:marRight w:val="0"/>
              <w:marTop w:val="0"/>
              <w:marBottom w:val="0"/>
              <w:divBdr>
                <w:top w:val="none" w:sz="0" w:space="0" w:color="auto"/>
                <w:left w:val="none" w:sz="0" w:space="0" w:color="auto"/>
                <w:bottom w:val="none" w:sz="0" w:space="0" w:color="auto"/>
                <w:right w:val="none" w:sz="0" w:space="0" w:color="auto"/>
              </w:divBdr>
            </w:div>
          </w:divsChild>
        </w:div>
        <w:div w:id="488788005">
          <w:marLeft w:val="0"/>
          <w:marRight w:val="0"/>
          <w:marTop w:val="0"/>
          <w:marBottom w:val="0"/>
          <w:divBdr>
            <w:top w:val="none" w:sz="0" w:space="0" w:color="auto"/>
            <w:left w:val="none" w:sz="0" w:space="0" w:color="auto"/>
            <w:bottom w:val="none" w:sz="0" w:space="0" w:color="auto"/>
            <w:right w:val="none" w:sz="0" w:space="0" w:color="auto"/>
          </w:divBdr>
          <w:divsChild>
            <w:div w:id="1107193028">
              <w:marLeft w:val="0"/>
              <w:marRight w:val="0"/>
              <w:marTop w:val="0"/>
              <w:marBottom w:val="0"/>
              <w:divBdr>
                <w:top w:val="none" w:sz="0" w:space="0" w:color="auto"/>
                <w:left w:val="none" w:sz="0" w:space="0" w:color="auto"/>
                <w:bottom w:val="none" w:sz="0" w:space="0" w:color="auto"/>
                <w:right w:val="none" w:sz="0" w:space="0" w:color="auto"/>
              </w:divBdr>
            </w:div>
            <w:div w:id="1404136927">
              <w:marLeft w:val="0"/>
              <w:marRight w:val="0"/>
              <w:marTop w:val="0"/>
              <w:marBottom w:val="0"/>
              <w:divBdr>
                <w:top w:val="none" w:sz="0" w:space="0" w:color="auto"/>
                <w:left w:val="none" w:sz="0" w:space="0" w:color="auto"/>
                <w:bottom w:val="none" w:sz="0" w:space="0" w:color="auto"/>
                <w:right w:val="none" w:sz="0" w:space="0" w:color="auto"/>
              </w:divBdr>
            </w:div>
          </w:divsChild>
        </w:div>
        <w:div w:id="909001234">
          <w:marLeft w:val="0"/>
          <w:marRight w:val="0"/>
          <w:marTop w:val="0"/>
          <w:marBottom w:val="0"/>
          <w:divBdr>
            <w:top w:val="none" w:sz="0" w:space="0" w:color="auto"/>
            <w:left w:val="none" w:sz="0" w:space="0" w:color="auto"/>
            <w:bottom w:val="none" w:sz="0" w:space="0" w:color="auto"/>
            <w:right w:val="none" w:sz="0" w:space="0" w:color="auto"/>
          </w:divBdr>
        </w:div>
        <w:div w:id="1606116252">
          <w:marLeft w:val="0"/>
          <w:marRight w:val="0"/>
          <w:marTop w:val="0"/>
          <w:marBottom w:val="0"/>
          <w:divBdr>
            <w:top w:val="none" w:sz="0" w:space="0" w:color="auto"/>
            <w:left w:val="none" w:sz="0" w:space="0" w:color="auto"/>
            <w:bottom w:val="none" w:sz="0" w:space="0" w:color="auto"/>
            <w:right w:val="none" w:sz="0" w:space="0" w:color="auto"/>
          </w:divBdr>
        </w:div>
        <w:div w:id="1760059813">
          <w:marLeft w:val="0"/>
          <w:marRight w:val="0"/>
          <w:marTop w:val="0"/>
          <w:marBottom w:val="0"/>
          <w:divBdr>
            <w:top w:val="none" w:sz="0" w:space="0" w:color="auto"/>
            <w:left w:val="none" w:sz="0" w:space="0" w:color="auto"/>
            <w:bottom w:val="none" w:sz="0" w:space="0" w:color="auto"/>
            <w:right w:val="none" w:sz="0" w:space="0" w:color="auto"/>
          </w:divBdr>
          <w:divsChild>
            <w:div w:id="109666187">
              <w:marLeft w:val="-75"/>
              <w:marRight w:val="0"/>
              <w:marTop w:val="30"/>
              <w:marBottom w:val="30"/>
              <w:divBdr>
                <w:top w:val="none" w:sz="0" w:space="0" w:color="auto"/>
                <w:left w:val="none" w:sz="0" w:space="0" w:color="auto"/>
                <w:bottom w:val="none" w:sz="0" w:space="0" w:color="auto"/>
                <w:right w:val="none" w:sz="0" w:space="0" w:color="auto"/>
              </w:divBdr>
              <w:divsChild>
                <w:div w:id="4095234">
                  <w:marLeft w:val="0"/>
                  <w:marRight w:val="0"/>
                  <w:marTop w:val="0"/>
                  <w:marBottom w:val="0"/>
                  <w:divBdr>
                    <w:top w:val="none" w:sz="0" w:space="0" w:color="auto"/>
                    <w:left w:val="none" w:sz="0" w:space="0" w:color="auto"/>
                    <w:bottom w:val="none" w:sz="0" w:space="0" w:color="auto"/>
                    <w:right w:val="none" w:sz="0" w:space="0" w:color="auto"/>
                  </w:divBdr>
                  <w:divsChild>
                    <w:div w:id="855387639">
                      <w:marLeft w:val="0"/>
                      <w:marRight w:val="0"/>
                      <w:marTop w:val="0"/>
                      <w:marBottom w:val="0"/>
                      <w:divBdr>
                        <w:top w:val="none" w:sz="0" w:space="0" w:color="auto"/>
                        <w:left w:val="none" w:sz="0" w:space="0" w:color="auto"/>
                        <w:bottom w:val="none" w:sz="0" w:space="0" w:color="auto"/>
                        <w:right w:val="none" w:sz="0" w:space="0" w:color="auto"/>
                      </w:divBdr>
                    </w:div>
                  </w:divsChild>
                </w:div>
                <w:div w:id="20400175">
                  <w:marLeft w:val="0"/>
                  <w:marRight w:val="0"/>
                  <w:marTop w:val="0"/>
                  <w:marBottom w:val="0"/>
                  <w:divBdr>
                    <w:top w:val="none" w:sz="0" w:space="0" w:color="auto"/>
                    <w:left w:val="none" w:sz="0" w:space="0" w:color="auto"/>
                    <w:bottom w:val="none" w:sz="0" w:space="0" w:color="auto"/>
                    <w:right w:val="none" w:sz="0" w:space="0" w:color="auto"/>
                  </w:divBdr>
                  <w:divsChild>
                    <w:div w:id="1361323204">
                      <w:marLeft w:val="0"/>
                      <w:marRight w:val="0"/>
                      <w:marTop w:val="0"/>
                      <w:marBottom w:val="0"/>
                      <w:divBdr>
                        <w:top w:val="none" w:sz="0" w:space="0" w:color="auto"/>
                        <w:left w:val="none" w:sz="0" w:space="0" w:color="auto"/>
                        <w:bottom w:val="none" w:sz="0" w:space="0" w:color="auto"/>
                        <w:right w:val="none" w:sz="0" w:space="0" w:color="auto"/>
                      </w:divBdr>
                    </w:div>
                    <w:div w:id="1935235844">
                      <w:marLeft w:val="0"/>
                      <w:marRight w:val="0"/>
                      <w:marTop w:val="0"/>
                      <w:marBottom w:val="0"/>
                      <w:divBdr>
                        <w:top w:val="none" w:sz="0" w:space="0" w:color="auto"/>
                        <w:left w:val="none" w:sz="0" w:space="0" w:color="auto"/>
                        <w:bottom w:val="none" w:sz="0" w:space="0" w:color="auto"/>
                        <w:right w:val="none" w:sz="0" w:space="0" w:color="auto"/>
                      </w:divBdr>
                    </w:div>
                  </w:divsChild>
                </w:div>
                <w:div w:id="99837770">
                  <w:marLeft w:val="0"/>
                  <w:marRight w:val="0"/>
                  <w:marTop w:val="0"/>
                  <w:marBottom w:val="0"/>
                  <w:divBdr>
                    <w:top w:val="none" w:sz="0" w:space="0" w:color="auto"/>
                    <w:left w:val="none" w:sz="0" w:space="0" w:color="auto"/>
                    <w:bottom w:val="none" w:sz="0" w:space="0" w:color="auto"/>
                    <w:right w:val="none" w:sz="0" w:space="0" w:color="auto"/>
                  </w:divBdr>
                  <w:divsChild>
                    <w:div w:id="47733233">
                      <w:marLeft w:val="0"/>
                      <w:marRight w:val="0"/>
                      <w:marTop w:val="0"/>
                      <w:marBottom w:val="0"/>
                      <w:divBdr>
                        <w:top w:val="none" w:sz="0" w:space="0" w:color="auto"/>
                        <w:left w:val="none" w:sz="0" w:space="0" w:color="auto"/>
                        <w:bottom w:val="none" w:sz="0" w:space="0" w:color="auto"/>
                        <w:right w:val="none" w:sz="0" w:space="0" w:color="auto"/>
                      </w:divBdr>
                    </w:div>
                  </w:divsChild>
                </w:div>
                <w:div w:id="142044750">
                  <w:marLeft w:val="0"/>
                  <w:marRight w:val="0"/>
                  <w:marTop w:val="0"/>
                  <w:marBottom w:val="0"/>
                  <w:divBdr>
                    <w:top w:val="none" w:sz="0" w:space="0" w:color="auto"/>
                    <w:left w:val="none" w:sz="0" w:space="0" w:color="auto"/>
                    <w:bottom w:val="none" w:sz="0" w:space="0" w:color="auto"/>
                    <w:right w:val="none" w:sz="0" w:space="0" w:color="auto"/>
                  </w:divBdr>
                  <w:divsChild>
                    <w:div w:id="105737000">
                      <w:marLeft w:val="0"/>
                      <w:marRight w:val="0"/>
                      <w:marTop w:val="0"/>
                      <w:marBottom w:val="0"/>
                      <w:divBdr>
                        <w:top w:val="none" w:sz="0" w:space="0" w:color="auto"/>
                        <w:left w:val="none" w:sz="0" w:space="0" w:color="auto"/>
                        <w:bottom w:val="none" w:sz="0" w:space="0" w:color="auto"/>
                        <w:right w:val="none" w:sz="0" w:space="0" w:color="auto"/>
                      </w:divBdr>
                    </w:div>
                  </w:divsChild>
                </w:div>
                <w:div w:id="208297892">
                  <w:marLeft w:val="0"/>
                  <w:marRight w:val="0"/>
                  <w:marTop w:val="0"/>
                  <w:marBottom w:val="0"/>
                  <w:divBdr>
                    <w:top w:val="none" w:sz="0" w:space="0" w:color="auto"/>
                    <w:left w:val="none" w:sz="0" w:space="0" w:color="auto"/>
                    <w:bottom w:val="none" w:sz="0" w:space="0" w:color="auto"/>
                    <w:right w:val="none" w:sz="0" w:space="0" w:color="auto"/>
                  </w:divBdr>
                  <w:divsChild>
                    <w:div w:id="1706714857">
                      <w:marLeft w:val="0"/>
                      <w:marRight w:val="0"/>
                      <w:marTop w:val="0"/>
                      <w:marBottom w:val="0"/>
                      <w:divBdr>
                        <w:top w:val="none" w:sz="0" w:space="0" w:color="auto"/>
                        <w:left w:val="none" w:sz="0" w:space="0" w:color="auto"/>
                        <w:bottom w:val="none" w:sz="0" w:space="0" w:color="auto"/>
                        <w:right w:val="none" w:sz="0" w:space="0" w:color="auto"/>
                      </w:divBdr>
                    </w:div>
                  </w:divsChild>
                </w:div>
                <w:div w:id="215089154">
                  <w:marLeft w:val="0"/>
                  <w:marRight w:val="0"/>
                  <w:marTop w:val="0"/>
                  <w:marBottom w:val="0"/>
                  <w:divBdr>
                    <w:top w:val="none" w:sz="0" w:space="0" w:color="auto"/>
                    <w:left w:val="none" w:sz="0" w:space="0" w:color="auto"/>
                    <w:bottom w:val="none" w:sz="0" w:space="0" w:color="auto"/>
                    <w:right w:val="none" w:sz="0" w:space="0" w:color="auto"/>
                  </w:divBdr>
                  <w:divsChild>
                    <w:div w:id="940066604">
                      <w:marLeft w:val="0"/>
                      <w:marRight w:val="0"/>
                      <w:marTop w:val="0"/>
                      <w:marBottom w:val="0"/>
                      <w:divBdr>
                        <w:top w:val="none" w:sz="0" w:space="0" w:color="auto"/>
                        <w:left w:val="none" w:sz="0" w:space="0" w:color="auto"/>
                        <w:bottom w:val="none" w:sz="0" w:space="0" w:color="auto"/>
                        <w:right w:val="none" w:sz="0" w:space="0" w:color="auto"/>
                      </w:divBdr>
                    </w:div>
                  </w:divsChild>
                </w:div>
                <w:div w:id="262305878">
                  <w:marLeft w:val="0"/>
                  <w:marRight w:val="0"/>
                  <w:marTop w:val="0"/>
                  <w:marBottom w:val="0"/>
                  <w:divBdr>
                    <w:top w:val="none" w:sz="0" w:space="0" w:color="auto"/>
                    <w:left w:val="none" w:sz="0" w:space="0" w:color="auto"/>
                    <w:bottom w:val="none" w:sz="0" w:space="0" w:color="auto"/>
                    <w:right w:val="none" w:sz="0" w:space="0" w:color="auto"/>
                  </w:divBdr>
                  <w:divsChild>
                    <w:div w:id="1239897331">
                      <w:marLeft w:val="0"/>
                      <w:marRight w:val="0"/>
                      <w:marTop w:val="0"/>
                      <w:marBottom w:val="0"/>
                      <w:divBdr>
                        <w:top w:val="none" w:sz="0" w:space="0" w:color="auto"/>
                        <w:left w:val="none" w:sz="0" w:space="0" w:color="auto"/>
                        <w:bottom w:val="none" w:sz="0" w:space="0" w:color="auto"/>
                        <w:right w:val="none" w:sz="0" w:space="0" w:color="auto"/>
                      </w:divBdr>
                    </w:div>
                  </w:divsChild>
                </w:div>
                <w:div w:id="313145105">
                  <w:marLeft w:val="0"/>
                  <w:marRight w:val="0"/>
                  <w:marTop w:val="0"/>
                  <w:marBottom w:val="0"/>
                  <w:divBdr>
                    <w:top w:val="none" w:sz="0" w:space="0" w:color="auto"/>
                    <w:left w:val="none" w:sz="0" w:space="0" w:color="auto"/>
                    <w:bottom w:val="none" w:sz="0" w:space="0" w:color="auto"/>
                    <w:right w:val="none" w:sz="0" w:space="0" w:color="auto"/>
                  </w:divBdr>
                  <w:divsChild>
                    <w:div w:id="1490251621">
                      <w:marLeft w:val="0"/>
                      <w:marRight w:val="0"/>
                      <w:marTop w:val="0"/>
                      <w:marBottom w:val="0"/>
                      <w:divBdr>
                        <w:top w:val="none" w:sz="0" w:space="0" w:color="auto"/>
                        <w:left w:val="none" w:sz="0" w:space="0" w:color="auto"/>
                        <w:bottom w:val="none" w:sz="0" w:space="0" w:color="auto"/>
                        <w:right w:val="none" w:sz="0" w:space="0" w:color="auto"/>
                      </w:divBdr>
                    </w:div>
                  </w:divsChild>
                </w:div>
                <w:div w:id="322859107">
                  <w:marLeft w:val="0"/>
                  <w:marRight w:val="0"/>
                  <w:marTop w:val="0"/>
                  <w:marBottom w:val="0"/>
                  <w:divBdr>
                    <w:top w:val="none" w:sz="0" w:space="0" w:color="auto"/>
                    <w:left w:val="none" w:sz="0" w:space="0" w:color="auto"/>
                    <w:bottom w:val="none" w:sz="0" w:space="0" w:color="auto"/>
                    <w:right w:val="none" w:sz="0" w:space="0" w:color="auto"/>
                  </w:divBdr>
                  <w:divsChild>
                    <w:div w:id="1775586753">
                      <w:marLeft w:val="0"/>
                      <w:marRight w:val="0"/>
                      <w:marTop w:val="0"/>
                      <w:marBottom w:val="0"/>
                      <w:divBdr>
                        <w:top w:val="none" w:sz="0" w:space="0" w:color="auto"/>
                        <w:left w:val="none" w:sz="0" w:space="0" w:color="auto"/>
                        <w:bottom w:val="none" w:sz="0" w:space="0" w:color="auto"/>
                        <w:right w:val="none" w:sz="0" w:space="0" w:color="auto"/>
                      </w:divBdr>
                    </w:div>
                  </w:divsChild>
                </w:div>
                <w:div w:id="331839855">
                  <w:marLeft w:val="0"/>
                  <w:marRight w:val="0"/>
                  <w:marTop w:val="0"/>
                  <w:marBottom w:val="0"/>
                  <w:divBdr>
                    <w:top w:val="none" w:sz="0" w:space="0" w:color="auto"/>
                    <w:left w:val="none" w:sz="0" w:space="0" w:color="auto"/>
                    <w:bottom w:val="none" w:sz="0" w:space="0" w:color="auto"/>
                    <w:right w:val="none" w:sz="0" w:space="0" w:color="auto"/>
                  </w:divBdr>
                  <w:divsChild>
                    <w:div w:id="1025670734">
                      <w:marLeft w:val="0"/>
                      <w:marRight w:val="0"/>
                      <w:marTop w:val="0"/>
                      <w:marBottom w:val="0"/>
                      <w:divBdr>
                        <w:top w:val="none" w:sz="0" w:space="0" w:color="auto"/>
                        <w:left w:val="none" w:sz="0" w:space="0" w:color="auto"/>
                        <w:bottom w:val="none" w:sz="0" w:space="0" w:color="auto"/>
                        <w:right w:val="none" w:sz="0" w:space="0" w:color="auto"/>
                      </w:divBdr>
                    </w:div>
                  </w:divsChild>
                </w:div>
                <w:div w:id="332684880">
                  <w:marLeft w:val="0"/>
                  <w:marRight w:val="0"/>
                  <w:marTop w:val="0"/>
                  <w:marBottom w:val="0"/>
                  <w:divBdr>
                    <w:top w:val="none" w:sz="0" w:space="0" w:color="auto"/>
                    <w:left w:val="none" w:sz="0" w:space="0" w:color="auto"/>
                    <w:bottom w:val="none" w:sz="0" w:space="0" w:color="auto"/>
                    <w:right w:val="none" w:sz="0" w:space="0" w:color="auto"/>
                  </w:divBdr>
                  <w:divsChild>
                    <w:div w:id="872301063">
                      <w:marLeft w:val="0"/>
                      <w:marRight w:val="0"/>
                      <w:marTop w:val="0"/>
                      <w:marBottom w:val="0"/>
                      <w:divBdr>
                        <w:top w:val="none" w:sz="0" w:space="0" w:color="auto"/>
                        <w:left w:val="none" w:sz="0" w:space="0" w:color="auto"/>
                        <w:bottom w:val="none" w:sz="0" w:space="0" w:color="auto"/>
                        <w:right w:val="none" w:sz="0" w:space="0" w:color="auto"/>
                      </w:divBdr>
                    </w:div>
                  </w:divsChild>
                </w:div>
                <w:div w:id="432046049">
                  <w:marLeft w:val="0"/>
                  <w:marRight w:val="0"/>
                  <w:marTop w:val="0"/>
                  <w:marBottom w:val="0"/>
                  <w:divBdr>
                    <w:top w:val="none" w:sz="0" w:space="0" w:color="auto"/>
                    <w:left w:val="none" w:sz="0" w:space="0" w:color="auto"/>
                    <w:bottom w:val="none" w:sz="0" w:space="0" w:color="auto"/>
                    <w:right w:val="none" w:sz="0" w:space="0" w:color="auto"/>
                  </w:divBdr>
                  <w:divsChild>
                    <w:div w:id="893395287">
                      <w:marLeft w:val="0"/>
                      <w:marRight w:val="0"/>
                      <w:marTop w:val="0"/>
                      <w:marBottom w:val="0"/>
                      <w:divBdr>
                        <w:top w:val="none" w:sz="0" w:space="0" w:color="auto"/>
                        <w:left w:val="none" w:sz="0" w:space="0" w:color="auto"/>
                        <w:bottom w:val="none" w:sz="0" w:space="0" w:color="auto"/>
                        <w:right w:val="none" w:sz="0" w:space="0" w:color="auto"/>
                      </w:divBdr>
                    </w:div>
                  </w:divsChild>
                </w:div>
                <w:div w:id="441850652">
                  <w:marLeft w:val="0"/>
                  <w:marRight w:val="0"/>
                  <w:marTop w:val="0"/>
                  <w:marBottom w:val="0"/>
                  <w:divBdr>
                    <w:top w:val="none" w:sz="0" w:space="0" w:color="auto"/>
                    <w:left w:val="none" w:sz="0" w:space="0" w:color="auto"/>
                    <w:bottom w:val="none" w:sz="0" w:space="0" w:color="auto"/>
                    <w:right w:val="none" w:sz="0" w:space="0" w:color="auto"/>
                  </w:divBdr>
                  <w:divsChild>
                    <w:div w:id="404912798">
                      <w:marLeft w:val="0"/>
                      <w:marRight w:val="0"/>
                      <w:marTop w:val="0"/>
                      <w:marBottom w:val="0"/>
                      <w:divBdr>
                        <w:top w:val="none" w:sz="0" w:space="0" w:color="auto"/>
                        <w:left w:val="none" w:sz="0" w:space="0" w:color="auto"/>
                        <w:bottom w:val="none" w:sz="0" w:space="0" w:color="auto"/>
                        <w:right w:val="none" w:sz="0" w:space="0" w:color="auto"/>
                      </w:divBdr>
                    </w:div>
                    <w:div w:id="715281728">
                      <w:marLeft w:val="0"/>
                      <w:marRight w:val="0"/>
                      <w:marTop w:val="0"/>
                      <w:marBottom w:val="0"/>
                      <w:divBdr>
                        <w:top w:val="none" w:sz="0" w:space="0" w:color="auto"/>
                        <w:left w:val="none" w:sz="0" w:space="0" w:color="auto"/>
                        <w:bottom w:val="none" w:sz="0" w:space="0" w:color="auto"/>
                        <w:right w:val="none" w:sz="0" w:space="0" w:color="auto"/>
                      </w:divBdr>
                    </w:div>
                  </w:divsChild>
                </w:div>
                <w:div w:id="498230856">
                  <w:marLeft w:val="0"/>
                  <w:marRight w:val="0"/>
                  <w:marTop w:val="0"/>
                  <w:marBottom w:val="0"/>
                  <w:divBdr>
                    <w:top w:val="none" w:sz="0" w:space="0" w:color="auto"/>
                    <w:left w:val="none" w:sz="0" w:space="0" w:color="auto"/>
                    <w:bottom w:val="none" w:sz="0" w:space="0" w:color="auto"/>
                    <w:right w:val="none" w:sz="0" w:space="0" w:color="auto"/>
                  </w:divBdr>
                  <w:divsChild>
                    <w:div w:id="385564018">
                      <w:marLeft w:val="0"/>
                      <w:marRight w:val="0"/>
                      <w:marTop w:val="0"/>
                      <w:marBottom w:val="0"/>
                      <w:divBdr>
                        <w:top w:val="none" w:sz="0" w:space="0" w:color="auto"/>
                        <w:left w:val="none" w:sz="0" w:space="0" w:color="auto"/>
                        <w:bottom w:val="none" w:sz="0" w:space="0" w:color="auto"/>
                        <w:right w:val="none" w:sz="0" w:space="0" w:color="auto"/>
                      </w:divBdr>
                    </w:div>
                    <w:div w:id="1213888304">
                      <w:marLeft w:val="0"/>
                      <w:marRight w:val="0"/>
                      <w:marTop w:val="0"/>
                      <w:marBottom w:val="0"/>
                      <w:divBdr>
                        <w:top w:val="none" w:sz="0" w:space="0" w:color="auto"/>
                        <w:left w:val="none" w:sz="0" w:space="0" w:color="auto"/>
                        <w:bottom w:val="none" w:sz="0" w:space="0" w:color="auto"/>
                        <w:right w:val="none" w:sz="0" w:space="0" w:color="auto"/>
                      </w:divBdr>
                    </w:div>
                  </w:divsChild>
                </w:div>
                <w:div w:id="523397476">
                  <w:marLeft w:val="0"/>
                  <w:marRight w:val="0"/>
                  <w:marTop w:val="0"/>
                  <w:marBottom w:val="0"/>
                  <w:divBdr>
                    <w:top w:val="none" w:sz="0" w:space="0" w:color="auto"/>
                    <w:left w:val="none" w:sz="0" w:space="0" w:color="auto"/>
                    <w:bottom w:val="none" w:sz="0" w:space="0" w:color="auto"/>
                    <w:right w:val="none" w:sz="0" w:space="0" w:color="auto"/>
                  </w:divBdr>
                  <w:divsChild>
                    <w:div w:id="491994701">
                      <w:marLeft w:val="0"/>
                      <w:marRight w:val="0"/>
                      <w:marTop w:val="0"/>
                      <w:marBottom w:val="0"/>
                      <w:divBdr>
                        <w:top w:val="none" w:sz="0" w:space="0" w:color="auto"/>
                        <w:left w:val="none" w:sz="0" w:space="0" w:color="auto"/>
                        <w:bottom w:val="none" w:sz="0" w:space="0" w:color="auto"/>
                        <w:right w:val="none" w:sz="0" w:space="0" w:color="auto"/>
                      </w:divBdr>
                    </w:div>
                    <w:div w:id="1032804946">
                      <w:marLeft w:val="0"/>
                      <w:marRight w:val="0"/>
                      <w:marTop w:val="0"/>
                      <w:marBottom w:val="0"/>
                      <w:divBdr>
                        <w:top w:val="none" w:sz="0" w:space="0" w:color="auto"/>
                        <w:left w:val="none" w:sz="0" w:space="0" w:color="auto"/>
                        <w:bottom w:val="none" w:sz="0" w:space="0" w:color="auto"/>
                        <w:right w:val="none" w:sz="0" w:space="0" w:color="auto"/>
                      </w:divBdr>
                    </w:div>
                  </w:divsChild>
                </w:div>
                <w:div w:id="528299907">
                  <w:marLeft w:val="0"/>
                  <w:marRight w:val="0"/>
                  <w:marTop w:val="0"/>
                  <w:marBottom w:val="0"/>
                  <w:divBdr>
                    <w:top w:val="none" w:sz="0" w:space="0" w:color="auto"/>
                    <w:left w:val="none" w:sz="0" w:space="0" w:color="auto"/>
                    <w:bottom w:val="none" w:sz="0" w:space="0" w:color="auto"/>
                    <w:right w:val="none" w:sz="0" w:space="0" w:color="auto"/>
                  </w:divBdr>
                  <w:divsChild>
                    <w:div w:id="1060205290">
                      <w:marLeft w:val="0"/>
                      <w:marRight w:val="0"/>
                      <w:marTop w:val="0"/>
                      <w:marBottom w:val="0"/>
                      <w:divBdr>
                        <w:top w:val="none" w:sz="0" w:space="0" w:color="auto"/>
                        <w:left w:val="none" w:sz="0" w:space="0" w:color="auto"/>
                        <w:bottom w:val="none" w:sz="0" w:space="0" w:color="auto"/>
                        <w:right w:val="none" w:sz="0" w:space="0" w:color="auto"/>
                      </w:divBdr>
                    </w:div>
                  </w:divsChild>
                </w:div>
                <w:div w:id="542250592">
                  <w:marLeft w:val="0"/>
                  <w:marRight w:val="0"/>
                  <w:marTop w:val="0"/>
                  <w:marBottom w:val="0"/>
                  <w:divBdr>
                    <w:top w:val="none" w:sz="0" w:space="0" w:color="auto"/>
                    <w:left w:val="none" w:sz="0" w:space="0" w:color="auto"/>
                    <w:bottom w:val="none" w:sz="0" w:space="0" w:color="auto"/>
                    <w:right w:val="none" w:sz="0" w:space="0" w:color="auto"/>
                  </w:divBdr>
                  <w:divsChild>
                    <w:div w:id="939414825">
                      <w:marLeft w:val="0"/>
                      <w:marRight w:val="0"/>
                      <w:marTop w:val="0"/>
                      <w:marBottom w:val="0"/>
                      <w:divBdr>
                        <w:top w:val="none" w:sz="0" w:space="0" w:color="auto"/>
                        <w:left w:val="none" w:sz="0" w:space="0" w:color="auto"/>
                        <w:bottom w:val="none" w:sz="0" w:space="0" w:color="auto"/>
                        <w:right w:val="none" w:sz="0" w:space="0" w:color="auto"/>
                      </w:divBdr>
                    </w:div>
                  </w:divsChild>
                </w:div>
                <w:div w:id="616327018">
                  <w:marLeft w:val="0"/>
                  <w:marRight w:val="0"/>
                  <w:marTop w:val="0"/>
                  <w:marBottom w:val="0"/>
                  <w:divBdr>
                    <w:top w:val="none" w:sz="0" w:space="0" w:color="auto"/>
                    <w:left w:val="none" w:sz="0" w:space="0" w:color="auto"/>
                    <w:bottom w:val="none" w:sz="0" w:space="0" w:color="auto"/>
                    <w:right w:val="none" w:sz="0" w:space="0" w:color="auto"/>
                  </w:divBdr>
                  <w:divsChild>
                    <w:div w:id="378012613">
                      <w:marLeft w:val="0"/>
                      <w:marRight w:val="0"/>
                      <w:marTop w:val="0"/>
                      <w:marBottom w:val="0"/>
                      <w:divBdr>
                        <w:top w:val="none" w:sz="0" w:space="0" w:color="auto"/>
                        <w:left w:val="none" w:sz="0" w:space="0" w:color="auto"/>
                        <w:bottom w:val="none" w:sz="0" w:space="0" w:color="auto"/>
                        <w:right w:val="none" w:sz="0" w:space="0" w:color="auto"/>
                      </w:divBdr>
                    </w:div>
                    <w:div w:id="1245913321">
                      <w:marLeft w:val="0"/>
                      <w:marRight w:val="0"/>
                      <w:marTop w:val="0"/>
                      <w:marBottom w:val="0"/>
                      <w:divBdr>
                        <w:top w:val="none" w:sz="0" w:space="0" w:color="auto"/>
                        <w:left w:val="none" w:sz="0" w:space="0" w:color="auto"/>
                        <w:bottom w:val="none" w:sz="0" w:space="0" w:color="auto"/>
                        <w:right w:val="none" w:sz="0" w:space="0" w:color="auto"/>
                      </w:divBdr>
                    </w:div>
                  </w:divsChild>
                </w:div>
                <w:div w:id="641039003">
                  <w:marLeft w:val="0"/>
                  <w:marRight w:val="0"/>
                  <w:marTop w:val="0"/>
                  <w:marBottom w:val="0"/>
                  <w:divBdr>
                    <w:top w:val="none" w:sz="0" w:space="0" w:color="auto"/>
                    <w:left w:val="none" w:sz="0" w:space="0" w:color="auto"/>
                    <w:bottom w:val="none" w:sz="0" w:space="0" w:color="auto"/>
                    <w:right w:val="none" w:sz="0" w:space="0" w:color="auto"/>
                  </w:divBdr>
                  <w:divsChild>
                    <w:div w:id="913008168">
                      <w:marLeft w:val="0"/>
                      <w:marRight w:val="0"/>
                      <w:marTop w:val="0"/>
                      <w:marBottom w:val="0"/>
                      <w:divBdr>
                        <w:top w:val="none" w:sz="0" w:space="0" w:color="auto"/>
                        <w:left w:val="none" w:sz="0" w:space="0" w:color="auto"/>
                        <w:bottom w:val="none" w:sz="0" w:space="0" w:color="auto"/>
                        <w:right w:val="none" w:sz="0" w:space="0" w:color="auto"/>
                      </w:divBdr>
                    </w:div>
                  </w:divsChild>
                </w:div>
                <w:div w:id="749039139">
                  <w:marLeft w:val="0"/>
                  <w:marRight w:val="0"/>
                  <w:marTop w:val="0"/>
                  <w:marBottom w:val="0"/>
                  <w:divBdr>
                    <w:top w:val="none" w:sz="0" w:space="0" w:color="auto"/>
                    <w:left w:val="none" w:sz="0" w:space="0" w:color="auto"/>
                    <w:bottom w:val="none" w:sz="0" w:space="0" w:color="auto"/>
                    <w:right w:val="none" w:sz="0" w:space="0" w:color="auto"/>
                  </w:divBdr>
                  <w:divsChild>
                    <w:div w:id="1258252922">
                      <w:marLeft w:val="0"/>
                      <w:marRight w:val="0"/>
                      <w:marTop w:val="0"/>
                      <w:marBottom w:val="0"/>
                      <w:divBdr>
                        <w:top w:val="none" w:sz="0" w:space="0" w:color="auto"/>
                        <w:left w:val="none" w:sz="0" w:space="0" w:color="auto"/>
                        <w:bottom w:val="none" w:sz="0" w:space="0" w:color="auto"/>
                        <w:right w:val="none" w:sz="0" w:space="0" w:color="auto"/>
                      </w:divBdr>
                    </w:div>
                    <w:div w:id="1838959526">
                      <w:marLeft w:val="0"/>
                      <w:marRight w:val="0"/>
                      <w:marTop w:val="0"/>
                      <w:marBottom w:val="0"/>
                      <w:divBdr>
                        <w:top w:val="none" w:sz="0" w:space="0" w:color="auto"/>
                        <w:left w:val="none" w:sz="0" w:space="0" w:color="auto"/>
                        <w:bottom w:val="none" w:sz="0" w:space="0" w:color="auto"/>
                        <w:right w:val="none" w:sz="0" w:space="0" w:color="auto"/>
                      </w:divBdr>
                    </w:div>
                  </w:divsChild>
                </w:div>
                <w:div w:id="775447794">
                  <w:marLeft w:val="0"/>
                  <w:marRight w:val="0"/>
                  <w:marTop w:val="0"/>
                  <w:marBottom w:val="0"/>
                  <w:divBdr>
                    <w:top w:val="none" w:sz="0" w:space="0" w:color="auto"/>
                    <w:left w:val="none" w:sz="0" w:space="0" w:color="auto"/>
                    <w:bottom w:val="none" w:sz="0" w:space="0" w:color="auto"/>
                    <w:right w:val="none" w:sz="0" w:space="0" w:color="auto"/>
                  </w:divBdr>
                  <w:divsChild>
                    <w:div w:id="2112166084">
                      <w:marLeft w:val="0"/>
                      <w:marRight w:val="0"/>
                      <w:marTop w:val="0"/>
                      <w:marBottom w:val="0"/>
                      <w:divBdr>
                        <w:top w:val="none" w:sz="0" w:space="0" w:color="auto"/>
                        <w:left w:val="none" w:sz="0" w:space="0" w:color="auto"/>
                        <w:bottom w:val="none" w:sz="0" w:space="0" w:color="auto"/>
                        <w:right w:val="none" w:sz="0" w:space="0" w:color="auto"/>
                      </w:divBdr>
                    </w:div>
                  </w:divsChild>
                </w:div>
                <w:div w:id="802580382">
                  <w:marLeft w:val="0"/>
                  <w:marRight w:val="0"/>
                  <w:marTop w:val="0"/>
                  <w:marBottom w:val="0"/>
                  <w:divBdr>
                    <w:top w:val="none" w:sz="0" w:space="0" w:color="auto"/>
                    <w:left w:val="none" w:sz="0" w:space="0" w:color="auto"/>
                    <w:bottom w:val="none" w:sz="0" w:space="0" w:color="auto"/>
                    <w:right w:val="none" w:sz="0" w:space="0" w:color="auto"/>
                  </w:divBdr>
                  <w:divsChild>
                    <w:div w:id="1563717668">
                      <w:marLeft w:val="0"/>
                      <w:marRight w:val="0"/>
                      <w:marTop w:val="0"/>
                      <w:marBottom w:val="0"/>
                      <w:divBdr>
                        <w:top w:val="none" w:sz="0" w:space="0" w:color="auto"/>
                        <w:left w:val="none" w:sz="0" w:space="0" w:color="auto"/>
                        <w:bottom w:val="none" w:sz="0" w:space="0" w:color="auto"/>
                        <w:right w:val="none" w:sz="0" w:space="0" w:color="auto"/>
                      </w:divBdr>
                    </w:div>
                  </w:divsChild>
                </w:div>
                <w:div w:id="819855956">
                  <w:marLeft w:val="0"/>
                  <w:marRight w:val="0"/>
                  <w:marTop w:val="0"/>
                  <w:marBottom w:val="0"/>
                  <w:divBdr>
                    <w:top w:val="none" w:sz="0" w:space="0" w:color="auto"/>
                    <w:left w:val="none" w:sz="0" w:space="0" w:color="auto"/>
                    <w:bottom w:val="none" w:sz="0" w:space="0" w:color="auto"/>
                    <w:right w:val="none" w:sz="0" w:space="0" w:color="auto"/>
                  </w:divBdr>
                  <w:divsChild>
                    <w:div w:id="1561289399">
                      <w:marLeft w:val="0"/>
                      <w:marRight w:val="0"/>
                      <w:marTop w:val="0"/>
                      <w:marBottom w:val="0"/>
                      <w:divBdr>
                        <w:top w:val="none" w:sz="0" w:space="0" w:color="auto"/>
                        <w:left w:val="none" w:sz="0" w:space="0" w:color="auto"/>
                        <w:bottom w:val="none" w:sz="0" w:space="0" w:color="auto"/>
                        <w:right w:val="none" w:sz="0" w:space="0" w:color="auto"/>
                      </w:divBdr>
                    </w:div>
                  </w:divsChild>
                </w:div>
                <w:div w:id="843086924">
                  <w:marLeft w:val="0"/>
                  <w:marRight w:val="0"/>
                  <w:marTop w:val="0"/>
                  <w:marBottom w:val="0"/>
                  <w:divBdr>
                    <w:top w:val="none" w:sz="0" w:space="0" w:color="auto"/>
                    <w:left w:val="none" w:sz="0" w:space="0" w:color="auto"/>
                    <w:bottom w:val="none" w:sz="0" w:space="0" w:color="auto"/>
                    <w:right w:val="none" w:sz="0" w:space="0" w:color="auto"/>
                  </w:divBdr>
                  <w:divsChild>
                    <w:div w:id="330721879">
                      <w:marLeft w:val="0"/>
                      <w:marRight w:val="0"/>
                      <w:marTop w:val="0"/>
                      <w:marBottom w:val="0"/>
                      <w:divBdr>
                        <w:top w:val="none" w:sz="0" w:space="0" w:color="auto"/>
                        <w:left w:val="none" w:sz="0" w:space="0" w:color="auto"/>
                        <w:bottom w:val="none" w:sz="0" w:space="0" w:color="auto"/>
                        <w:right w:val="none" w:sz="0" w:space="0" w:color="auto"/>
                      </w:divBdr>
                    </w:div>
                  </w:divsChild>
                </w:div>
                <w:div w:id="892272826">
                  <w:marLeft w:val="0"/>
                  <w:marRight w:val="0"/>
                  <w:marTop w:val="0"/>
                  <w:marBottom w:val="0"/>
                  <w:divBdr>
                    <w:top w:val="none" w:sz="0" w:space="0" w:color="auto"/>
                    <w:left w:val="none" w:sz="0" w:space="0" w:color="auto"/>
                    <w:bottom w:val="none" w:sz="0" w:space="0" w:color="auto"/>
                    <w:right w:val="none" w:sz="0" w:space="0" w:color="auto"/>
                  </w:divBdr>
                  <w:divsChild>
                    <w:div w:id="1923054609">
                      <w:marLeft w:val="0"/>
                      <w:marRight w:val="0"/>
                      <w:marTop w:val="0"/>
                      <w:marBottom w:val="0"/>
                      <w:divBdr>
                        <w:top w:val="none" w:sz="0" w:space="0" w:color="auto"/>
                        <w:left w:val="none" w:sz="0" w:space="0" w:color="auto"/>
                        <w:bottom w:val="none" w:sz="0" w:space="0" w:color="auto"/>
                        <w:right w:val="none" w:sz="0" w:space="0" w:color="auto"/>
                      </w:divBdr>
                    </w:div>
                  </w:divsChild>
                </w:div>
                <w:div w:id="903569012">
                  <w:marLeft w:val="0"/>
                  <w:marRight w:val="0"/>
                  <w:marTop w:val="0"/>
                  <w:marBottom w:val="0"/>
                  <w:divBdr>
                    <w:top w:val="none" w:sz="0" w:space="0" w:color="auto"/>
                    <w:left w:val="none" w:sz="0" w:space="0" w:color="auto"/>
                    <w:bottom w:val="none" w:sz="0" w:space="0" w:color="auto"/>
                    <w:right w:val="none" w:sz="0" w:space="0" w:color="auto"/>
                  </w:divBdr>
                  <w:divsChild>
                    <w:div w:id="932205258">
                      <w:marLeft w:val="0"/>
                      <w:marRight w:val="0"/>
                      <w:marTop w:val="0"/>
                      <w:marBottom w:val="0"/>
                      <w:divBdr>
                        <w:top w:val="none" w:sz="0" w:space="0" w:color="auto"/>
                        <w:left w:val="none" w:sz="0" w:space="0" w:color="auto"/>
                        <w:bottom w:val="none" w:sz="0" w:space="0" w:color="auto"/>
                        <w:right w:val="none" w:sz="0" w:space="0" w:color="auto"/>
                      </w:divBdr>
                    </w:div>
                  </w:divsChild>
                </w:div>
                <w:div w:id="914779093">
                  <w:marLeft w:val="0"/>
                  <w:marRight w:val="0"/>
                  <w:marTop w:val="0"/>
                  <w:marBottom w:val="0"/>
                  <w:divBdr>
                    <w:top w:val="none" w:sz="0" w:space="0" w:color="auto"/>
                    <w:left w:val="none" w:sz="0" w:space="0" w:color="auto"/>
                    <w:bottom w:val="none" w:sz="0" w:space="0" w:color="auto"/>
                    <w:right w:val="none" w:sz="0" w:space="0" w:color="auto"/>
                  </w:divBdr>
                  <w:divsChild>
                    <w:div w:id="1421293593">
                      <w:marLeft w:val="0"/>
                      <w:marRight w:val="0"/>
                      <w:marTop w:val="0"/>
                      <w:marBottom w:val="0"/>
                      <w:divBdr>
                        <w:top w:val="none" w:sz="0" w:space="0" w:color="auto"/>
                        <w:left w:val="none" w:sz="0" w:space="0" w:color="auto"/>
                        <w:bottom w:val="none" w:sz="0" w:space="0" w:color="auto"/>
                        <w:right w:val="none" w:sz="0" w:space="0" w:color="auto"/>
                      </w:divBdr>
                    </w:div>
                  </w:divsChild>
                </w:div>
                <w:div w:id="983508756">
                  <w:marLeft w:val="0"/>
                  <w:marRight w:val="0"/>
                  <w:marTop w:val="0"/>
                  <w:marBottom w:val="0"/>
                  <w:divBdr>
                    <w:top w:val="none" w:sz="0" w:space="0" w:color="auto"/>
                    <w:left w:val="none" w:sz="0" w:space="0" w:color="auto"/>
                    <w:bottom w:val="none" w:sz="0" w:space="0" w:color="auto"/>
                    <w:right w:val="none" w:sz="0" w:space="0" w:color="auto"/>
                  </w:divBdr>
                  <w:divsChild>
                    <w:div w:id="2116095115">
                      <w:marLeft w:val="0"/>
                      <w:marRight w:val="0"/>
                      <w:marTop w:val="0"/>
                      <w:marBottom w:val="0"/>
                      <w:divBdr>
                        <w:top w:val="none" w:sz="0" w:space="0" w:color="auto"/>
                        <w:left w:val="none" w:sz="0" w:space="0" w:color="auto"/>
                        <w:bottom w:val="none" w:sz="0" w:space="0" w:color="auto"/>
                        <w:right w:val="none" w:sz="0" w:space="0" w:color="auto"/>
                      </w:divBdr>
                    </w:div>
                  </w:divsChild>
                </w:div>
                <w:div w:id="1064183536">
                  <w:marLeft w:val="0"/>
                  <w:marRight w:val="0"/>
                  <w:marTop w:val="0"/>
                  <w:marBottom w:val="0"/>
                  <w:divBdr>
                    <w:top w:val="none" w:sz="0" w:space="0" w:color="auto"/>
                    <w:left w:val="none" w:sz="0" w:space="0" w:color="auto"/>
                    <w:bottom w:val="none" w:sz="0" w:space="0" w:color="auto"/>
                    <w:right w:val="none" w:sz="0" w:space="0" w:color="auto"/>
                  </w:divBdr>
                  <w:divsChild>
                    <w:div w:id="895556511">
                      <w:marLeft w:val="0"/>
                      <w:marRight w:val="0"/>
                      <w:marTop w:val="0"/>
                      <w:marBottom w:val="0"/>
                      <w:divBdr>
                        <w:top w:val="none" w:sz="0" w:space="0" w:color="auto"/>
                        <w:left w:val="none" w:sz="0" w:space="0" w:color="auto"/>
                        <w:bottom w:val="none" w:sz="0" w:space="0" w:color="auto"/>
                        <w:right w:val="none" w:sz="0" w:space="0" w:color="auto"/>
                      </w:divBdr>
                    </w:div>
                  </w:divsChild>
                </w:div>
                <w:div w:id="1068189956">
                  <w:marLeft w:val="0"/>
                  <w:marRight w:val="0"/>
                  <w:marTop w:val="0"/>
                  <w:marBottom w:val="0"/>
                  <w:divBdr>
                    <w:top w:val="none" w:sz="0" w:space="0" w:color="auto"/>
                    <w:left w:val="none" w:sz="0" w:space="0" w:color="auto"/>
                    <w:bottom w:val="none" w:sz="0" w:space="0" w:color="auto"/>
                    <w:right w:val="none" w:sz="0" w:space="0" w:color="auto"/>
                  </w:divBdr>
                  <w:divsChild>
                    <w:div w:id="711921821">
                      <w:marLeft w:val="0"/>
                      <w:marRight w:val="0"/>
                      <w:marTop w:val="0"/>
                      <w:marBottom w:val="0"/>
                      <w:divBdr>
                        <w:top w:val="none" w:sz="0" w:space="0" w:color="auto"/>
                        <w:left w:val="none" w:sz="0" w:space="0" w:color="auto"/>
                        <w:bottom w:val="none" w:sz="0" w:space="0" w:color="auto"/>
                        <w:right w:val="none" w:sz="0" w:space="0" w:color="auto"/>
                      </w:divBdr>
                    </w:div>
                    <w:div w:id="1913657294">
                      <w:marLeft w:val="0"/>
                      <w:marRight w:val="0"/>
                      <w:marTop w:val="0"/>
                      <w:marBottom w:val="0"/>
                      <w:divBdr>
                        <w:top w:val="none" w:sz="0" w:space="0" w:color="auto"/>
                        <w:left w:val="none" w:sz="0" w:space="0" w:color="auto"/>
                        <w:bottom w:val="none" w:sz="0" w:space="0" w:color="auto"/>
                        <w:right w:val="none" w:sz="0" w:space="0" w:color="auto"/>
                      </w:divBdr>
                    </w:div>
                  </w:divsChild>
                </w:div>
                <w:div w:id="1103650861">
                  <w:marLeft w:val="0"/>
                  <w:marRight w:val="0"/>
                  <w:marTop w:val="0"/>
                  <w:marBottom w:val="0"/>
                  <w:divBdr>
                    <w:top w:val="none" w:sz="0" w:space="0" w:color="auto"/>
                    <w:left w:val="none" w:sz="0" w:space="0" w:color="auto"/>
                    <w:bottom w:val="none" w:sz="0" w:space="0" w:color="auto"/>
                    <w:right w:val="none" w:sz="0" w:space="0" w:color="auto"/>
                  </w:divBdr>
                  <w:divsChild>
                    <w:div w:id="1810786767">
                      <w:marLeft w:val="0"/>
                      <w:marRight w:val="0"/>
                      <w:marTop w:val="0"/>
                      <w:marBottom w:val="0"/>
                      <w:divBdr>
                        <w:top w:val="none" w:sz="0" w:space="0" w:color="auto"/>
                        <w:left w:val="none" w:sz="0" w:space="0" w:color="auto"/>
                        <w:bottom w:val="none" w:sz="0" w:space="0" w:color="auto"/>
                        <w:right w:val="none" w:sz="0" w:space="0" w:color="auto"/>
                      </w:divBdr>
                    </w:div>
                  </w:divsChild>
                </w:div>
                <w:div w:id="1112867972">
                  <w:marLeft w:val="0"/>
                  <w:marRight w:val="0"/>
                  <w:marTop w:val="0"/>
                  <w:marBottom w:val="0"/>
                  <w:divBdr>
                    <w:top w:val="none" w:sz="0" w:space="0" w:color="auto"/>
                    <w:left w:val="none" w:sz="0" w:space="0" w:color="auto"/>
                    <w:bottom w:val="none" w:sz="0" w:space="0" w:color="auto"/>
                    <w:right w:val="none" w:sz="0" w:space="0" w:color="auto"/>
                  </w:divBdr>
                  <w:divsChild>
                    <w:div w:id="225994821">
                      <w:marLeft w:val="0"/>
                      <w:marRight w:val="0"/>
                      <w:marTop w:val="0"/>
                      <w:marBottom w:val="0"/>
                      <w:divBdr>
                        <w:top w:val="none" w:sz="0" w:space="0" w:color="auto"/>
                        <w:left w:val="none" w:sz="0" w:space="0" w:color="auto"/>
                        <w:bottom w:val="none" w:sz="0" w:space="0" w:color="auto"/>
                        <w:right w:val="none" w:sz="0" w:space="0" w:color="auto"/>
                      </w:divBdr>
                    </w:div>
                  </w:divsChild>
                </w:div>
                <w:div w:id="1116291587">
                  <w:marLeft w:val="0"/>
                  <w:marRight w:val="0"/>
                  <w:marTop w:val="0"/>
                  <w:marBottom w:val="0"/>
                  <w:divBdr>
                    <w:top w:val="none" w:sz="0" w:space="0" w:color="auto"/>
                    <w:left w:val="none" w:sz="0" w:space="0" w:color="auto"/>
                    <w:bottom w:val="none" w:sz="0" w:space="0" w:color="auto"/>
                    <w:right w:val="none" w:sz="0" w:space="0" w:color="auto"/>
                  </w:divBdr>
                  <w:divsChild>
                    <w:div w:id="1423456709">
                      <w:marLeft w:val="0"/>
                      <w:marRight w:val="0"/>
                      <w:marTop w:val="0"/>
                      <w:marBottom w:val="0"/>
                      <w:divBdr>
                        <w:top w:val="none" w:sz="0" w:space="0" w:color="auto"/>
                        <w:left w:val="none" w:sz="0" w:space="0" w:color="auto"/>
                        <w:bottom w:val="none" w:sz="0" w:space="0" w:color="auto"/>
                        <w:right w:val="none" w:sz="0" w:space="0" w:color="auto"/>
                      </w:divBdr>
                    </w:div>
                  </w:divsChild>
                </w:div>
                <w:div w:id="1129275068">
                  <w:marLeft w:val="0"/>
                  <w:marRight w:val="0"/>
                  <w:marTop w:val="0"/>
                  <w:marBottom w:val="0"/>
                  <w:divBdr>
                    <w:top w:val="none" w:sz="0" w:space="0" w:color="auto"/>
                    <w:left w:val="none" w:sz="0" w:space="0" w:color="auto"/>
                    <w:bottom w:val="none" w:sz="0" w:space="0" w:color="auto"/>
                    <w:right w:val="none" w:sz="0" w:space="0" w:color="auto"/>
                  </w:divBdr>
                  <w:divsChild>
                    <w:div w:id="870344059">
                      <w:marLeft w:val="0"/>
                      <w:marRight w:val="0"/>
                      <w:marTop w:val="0"/>
                      <w:marBottom w:val="0"/>
                      <w:divBdr>
                        <w:top w:val="none" w:sz="0" w:space="0" w:color="auto"/>
                        <w:left w:val="none" w:sz="0" w:space="0" w:color="auto"/>
                        <w:bottom w:val="none" w:sz="0" w:space="0" w:color="auto"/>
                        <w:right w:val="none" w:sz="0" w:space="0" w:color="auto"/>
                      </w:divBdr>
                    </w:div>
                  </w:divsChild>
                </w:div>
                <w:div w:id="1165049930">
                  <w:marLeft w:val="0"/>
                  <w:marRight w:val="0"/>
                  <w:marTop w:val="0"/>
                  <w:marBottom w:val="0"/>
                  <w:divBdr>
                    <w:top w:val="none" w:sz="0" w:space="0" w:color="auto"/>
                    <w:left w:val="none" w:sz="0" w:space="0" w:color="auto"/>
                    <w:bottom w:val="none" w:sz="0" w:space="0" w:color="auto"/>
                    <w:right w:val="none" w:sz="0" w:space="0" w:color="auto"/>
                  </w:divBdr>
                  <w:divsChild>
                    <w:div w:id="946618268">
                      <w:marLeft w:val="0"/>
                      <w:marRight w:val="0"/>
                      <w:marTop w:val="0"/>
                      <w:marBottom w:val="0"/>
                      <w:divBdr>
                        <w:top w:val="none" w:sz="0" w:space="0" w:color="auto"/>
                        <w:left w:val="none" w:sz="0" w:space="0" w:color="auto"/>
                        <w:bottom w:val="none" w:sz="0" w:space="0" w:color="auto"/>
                        <w:right w:val="none" w:sz="0" w:space="0" w:color="auto"/>
                      </w:divBdr>
                    </w:div>
                    <w:div w:id="1691373815">
                      <w:marLeft w:val="0"/>
                      <w:marRight w:val="0"/>
                      <w:marTop w:val="0"/>
                      <w:marBottom w:val="0"/>
                      <w:divBdr>
                        <w:top w:val="none" w:sz="0" w:space="0" w:color="auto"/>
                        <w:left w:val="none" w:sz="0" w:space="0" w:color="auto"/>
                        <w:bottom w:val="none" w:sz="0" w:space="0" w:color="auto"/>
                        <w:right w:val="none" w:sz="0" w:space="0" w:color="auto"/>
                      </w:divBdr>
                    </w:div>
                  </w:divsChild>
                </w:div>
                <w:div w:id="1210721274">
                  <w:marLeft w:val="0"/>
                  <w:marRight w:val="0"/>
                  <w:marTop w:val="0"/>
                  <w:marBottom w:val="0"/>
                  <w:divBdr>
                    <w:top w:val="none" w:sz="0" w:space="0" w:color="auto"/>
                    <w:left w:val="none" w:sz="0" w:space="0" w:color="auto"/>
                    <w:bottom w:val="none" w:sz="0" w:space="0" w:color="auto"/>
                    <w:right w:val="none" w:sz="0" w:space="0" w:color="auto"/>
                  </w:divBdr>
                  <w:divsChild>
                    <w:div w:id="1197621865">
                      <w:marLeft w:val="0"/>
                      <w:marRight w:val="0"/>
                      <w:marTop w:val="0"/>
                      <w:marBottom w:val="0"/>
                      <w:divBdr>
                        <w:top w:val="none" w:sz="0" w:space="0" w:color="auto"/>
                        <w:left w:val="none" w:sz="0" w:space="0" w:color="auto"/>
                        <w:bottom w:val="none" w:sz="0" w:space="0" w:color="auto"/>
                        <w:right w:val="none" w:sz="0" w:space="0" w:color="auto"/>
                      </w:divBdr>
                    </w:div>
                  </w:divsChild>
                </w:div>
                <w:div w:id="1217887453">
                  <w:marLeft w:val="0"/>
                  <w:marRight w:val="0"/>
                  <w:marTop w:val="0"/>
                  <w:marBottom w:val="0"/>
                  <w:divBdr>
                    <w:top w:val="none" w:sz="0" w:space="0" w:color="auto"/>
                    <w:left w:val="none" w:sz="0" w:space="0" w:color="auto"/>
                    <w:bottom w:val="none" w:sz="0" w:space="0" w:color="auto"/>
                    <w:right w:val="none" w:sz="0" w:space="0" w:color="auto"/>
                  </w:divBdr>
                  <w:divsChild>
                    <w:div w:id="1932202264">
                      <w:marLeft w:val="0"/>
                      <w:marRight w:val="0"/>
                      <w:marTop w:val="0"/>
                      <w:marBottom w:val="0"/>
                      <w:divBdr>
                        <w:top w:val="none" w:sz="0" w:space="0" w:color="auto"/>
                        <w:left w:val="none" w:sz="0" w:space="0" w:color="auto"/>
                        <w:bottom w:val="none" w:sz="0" w:space="0" w:color="auto"/>
                        <w:right w:val="none" w:sz="0" w:space="0" w:color="auto"/>
                      </w:divBdr>
                    </w:div>
                  </w:divsChild>
                </w:div>
                <w:div w:id="1227959184">
                  <w:marLeft w:val="0"/>
                  <w:marRight w:val="0"/>
                  <w:marTop w:val="0"/>
                  <w:marBottom w:val="0"/>
                  <w:divBdr>
                    <w:top w:val="none" w:sz="0" w:space="0" w:color="auto"/>
                    <w:left w:val="none" w:sz="0" w:space="0" w:color="auto"/>
                    <w:bottom w:val="none" w:sz="0" w:space="0" w:color="auto"/>
                    <w:right w:val="none" w:sz="0" w:space="0" w:color="auto"/>
                  </w:divBdr>
                  <w:divsChild>
                    <w:div w:id="1388338368">
                      <w:marLeft w:val="0"/>
                      <w:marRight w:val="0"/>
                      <w:marTop w:val="0"/>
                      <w:marBottom w:val="0"/>
                      <w:divBdr>
                        <w:top w:val="none" w:sz="0" w:space="0" w:color="auto"/>
                        <w:left w:val="none" w:sz="0" w:space="0" w:color="auto"/>
                        <w:bottom w:val="none" w:sz="0" w:space="0" w:color="auto"/>
                        <w:right w:val="none" w:sz="0" w:space="0" w:color="auto"/>
                      </w:divBdr>
                    </w:div>
                  </w:divsChild>
                </w:div>
                <w:div w:id="1232042835">
                  <w:marLeft w:val="0"/>
                  <w:marRight w:val="0"/>
                  <w:marTop w:val="0"/>
                  <w:marBottom w:val="0"/>
                  <w:divBdr>
                    <w:top w:val="none" w:sz="0" w:space="0" w:color="auto"/>
                    <w:left w:val="none" w:sz="0" w:space="0" w:color="auto"/>
                    <w:bottom w:val="none" w:sz="0" w:space="0" w:color="auto"/>
                    <w:right w:val="none" w:sz="0" w:space="0" w:color="auto"/>
                  </w:divBdr>
                  <w:divsChild>
                    <w:div w:id="393547575">
                      <w:marLeft w:val="0"/>
                      <w:marRight w:val="0"/>
                      <w:marTop w:val="0"/>
                      <w:marBottom w:val="0"/>
                      <w:divBdr>
                        <w:top w:val="none" w:sz="0" w:space="0" w:color="auto"/>
                        <w:left w:val="none" w:sz="0" w:space="0" w:color="auto"/>
                        <w:bottom w:val="none" w:sz="0" w:space="0" w:color="auto"/>
                        <w:right w:val="none" w:sz="0" w:space="0" w:color="auto"/>
                      </w:divBdr>
                    </w:div>
                    <w:div w:id="1727490343">
                      <w:marLeft w:val="0"/>
                      <w:marRight w:val="0"/>
                      <w:marTop w:val="0"/>
                      <w:marBottom w:val="0"/>
                      <w:divBdr>
                        <w:top w:val="none" w:sz="0" w:space="0" w:color="auto"/>
                        <w:left w:val="none" w:sz="0" w:space="0" w:color="auto"/>
                        <w:bottom w:val="none" w:sz="0" w:space="0" w:color="auto"/>
                        <w:right w:val="none" w:sz="0" w:space="0" w:color="auto"/>
                      </w:divBdr>
                    </w:div>
                  </w:divsChild>
                </w:div>
                <w:div w:id="1236940987">
                  <w:marLeft w:val="0"/>
                  <w:marRight w:val="0"/>
                  <w:marTop w:val="0"/>
                  <w:marBottom w:val="0"/>
                  <w:divBdr>
                    <w:top w:val="none" w:sz="0" w:space="0" w:color="auto"/>
                    <w:left w:val="none" w:sz="0" w:space="0" w:color="auto"/>
                    <w:bottom w:val="none" w:sz="0" w:space="0" w:color="auto"/>
                    <w:right w:val="none" w:sz="0" w:space="0" w:color="auto"/>
                  </w:divBdr>
                  <w:divsChild>
                    <w:div w:id="206113661">
                      <w:marLeft w:val="0"/>
                      <w:marRight w:val="0"/>
                      <w:marTop w:val="0"/>
                      <w:marBottom w:val="0"/>
                      <w:divBdr>
                        <w:top w:val="none" w:sz="0" w:space="0" w:color="auto"/>
                        <w:left w:val="none" w:sz="0" w:space="0" w:color="auto"/>
                        <w:bottom w:val="none" w:sz="0" w:space="0" w:color="auto"/>
                        <w:right w:val="none" w:sz="0" w:space="0" w:color="auto"/>
                      </w:divBdr>
                    </w:div>
                    <w:div w:id="830291672">
                      <w:marLeft w:val="0"/>
                      <w:marRight w:val="0"/>
                      <w:marTop w:val="0"/>
                      <w:marBottom w:val="0"/>
                      <w:divBdr>
                        <w:top w:val="none" w:sz="0" w:space="0" w:color="auto"/>
                        <w:left w:val="none" w:sz="0" w:space="0" w:color="auto"/>
                        <w:bottom w:val="none" w:sz="0" w:space="0" w:color="auto"/>
                        <w:right w:val="none" w:sz="0" w:space="0" w:color="auto"/>
                      </w:divBdr>
                    </w:div>
                  </w:divsChild>
                </w:div>
                <w:div w:id="1300766720">
                  <w:marLeft w:val="0"/>
                  <w:marRight w:val="0"/>
                  <w:marTop w:val="0"/>
                  <w:marBottom w:val="0"/>
                  <w:divBdr>
                    <w:top w:val="none" w:sz="0" w:space="0" w:color="auto"/>
                    <w:left w:val="none" w:sz="0" w:space="0" w:color="auto"/>
                    <w:bottom w:val="none" w:sz="0" w:space="0" w:color="auto"/>
                    <w:right w:val="none" w:sz="0" w:space="0" w:color="auto"/>
                  </w:divBdr>
                  <w:divsChild>
                    <w:div w:id="210457264">
                      <w:marLeft w:val="0"/>
                      <w:marRight w:val="0"/>
                      <w:marTop w:val="0"/>
                      <w:marBottom w:val="0"/>
                      <w:divBdr>
                        <w:top w:val="none" w:sz="0" w:space="0" w:color="auto"/>
                        <w:left w:val="none" w:sz="0" w:space="0" w:color="auto"/>
                        <w:bottom w:val="none" w:sz="0" w:space="0" w:color="auto"/>
                        <w:right w:val="none" w:sz="0" w:space="0" w:color="auto"/>
                      </w:divBdr>
                    </w:div>
                    <w:div w:id="549419697">
                      <w:marLeft w:val="0"/>
                      <w:marRight w:val="0"/>
                      <w:marTop w:val="0"/>
                      <w:marBottom w:val="0"/>
                      <w:divBdr>
                        <w:top w:val="none" w:sz="0" w:space="0" w:color="auto"/>
                        <w:left w:val="none" w:sz="0" w:space="0" w:color="auto"/>
                        <w:bottom w:val="none" w:sz="0" w:space="0" w:color="auto"/>
                        <w:right w:val="none" w:sz="0" w:space="0" w:color="auto"/>
                      </w:divBdr>
                    </w:div>
                  </w:divsChild>
                </w:div>
                <w:div w:id="1321079712">
                  <w:marLeft w:val="0"/>
                  <w:marRight w:val="0"/>
                  <w:marTop w:val="0"/>
                  <w:marBottom w:val="0"/>
                  <w:divBdr>
                    <w:top w:val="none" w:sz="0" w:space="0" w:color="auto"/>
                    <w:left w:val="none" w:sz="0" w:space="0" w:color="auto"/>
                    <w:bottom w:val="none" w:sz="0" w:space="0" w:color="auto"/>
                    <w:right w:val="none" w:sz="0" w:space="0" w:color="auto"/>
                  </w:divBdr>
                  <w:divsChild>
                    <w:div w:id="1152524993">
                      <w:marLeft w:val="0"/>
                      <w:marRight w:val="0"/>
                      <w:marTop w:val="0"/>
                      <w:marBottom w:val="0"/>
                      <w:divBdr>
                        <w:top w:val="none" w:sz="0" w:space="0" w:color="auto"/>
                        <w:left w:val="none" w:sz="0" w:space="0" w:color="auto"/>
                        <w:bottom w:val="none" w:sz="0" w:space="0" w:color="auto"/>
                        <w:right w:val="none" w:sz="0" w:space="0" w:color="auto"/>
                      </w:divBdr>
                    </w:div>
                    <w:div w:id="1391923270">
                      <w:marLeft w:val="0"/>
                      <w:marRight w:val="0"/>
                      <w:marTop w:val="0"/>
                      <w:marBottom w:val="0"/>
                      <w:divBdr>
                        <w:top w:val="none" w:sz="0" w:space="0" w:color="auto"/>
                        <w:left w:val="none" w:sz="0" w:space="0" w:color="auto"/>
                        <w:bottom w:val="none" w:sz="0" w:space="0" w:color="auto"/>
                        <w:right w:val="none" w:sz="0" w:space="0" w:color="auto"/>
                      </w:divBdr>
                    </w:div>
                  </w:divsChild>
                </w:div>
                <w:div w:id="1324893669">
                  <w:marLeft w:val="0"/>
                  <w:marRight w:val="0"/>
                  <w:marTop w:val="0"/>
                  <w:marBottom w:val="0"/>
                  <w:divBdr>
                    <w:top w:val="none" w:sz="0" w:space="0" w:color="auto"/>
                    <w:left w:val="none" w:sz="0" w:space="0" w:color="auto"/>
                    <w:bottom w:val="none" w:sz="0" w:space="0" w:color="auto"/>
                    <w:right w:val="none" w:sz="0" w:space="0" w:color="auto"/>
                  </w:divBdr>
                  <w:divsChild>
                    <w:div w:id="789058330">
                      <w:marLeft w:val="0"/>
                      <w:marRight w:val="0"/>
                      <w:marTop w:val="0"/>
                      <w:marBottom w:val="0"/>
                      <w:divBdr>
                        <w:top w:val="none" w:sz="0" w:space="0" w:color="auto"/>
                        <w:left w:val="none" w:sz="0" w:space="0" w:color="auto"/>
                        <w:bottom w:val="none" w:sz="0" w:space="0" w:color="auto"/>
                        <w:right w:val="none" w:sz="0" w:space="0" w:color="auto"/>
                      </w:divBdr>
                    </w:div>
                  </w:divsChild>
                </w:div>
                <w:div w:id="1355690693">
                  <w:marLeft w:val="0"/>
                  <w:marRight w:val="0"/>
                  <w:marTop w:val="0"/>
                  <w:marBottom w:val="0"/>
                  <w:divBdr>
                    <w:top w:val="none" w:sz="0" w:space="0" w:color="auto"/>
                    <w:left w:val="none" w:sz="0" w:space="0" w:color="auto"/>
                    <w:bottom w:val="none" w:sz="0" w:space="0" w:color="auto"/>
                    <w:right w:val="none" w:sz="0" w:space="0" w:color="auto"/>
                  </w:divBdr>
                  <w:divsChild>
                    <w:div w:id="198082501">
                      <w:marLeft w:val="0"/>
                      <w:marRight w:val="0"/>
                      <w:marTop w:val="0"/>
                      <w:marBottom w:val="0"/>
                      <w:divBdr>
                        <w:top w:val="none" w:sz="0" w:space="0" w:color="auto"/>
                        <w:left w:val="none" w:sz="0" w:space="0" w:color="auto"/>
                        <w:bottom w:val="none" w:sz="0" w:space="0" w:color="auto"/>
                        <w:right w:val="none" w:sz="0" w:space="0" w:color="auto"/>
                      </w:divBdr>
                    </w:div>
                  </w:divsChild>
                </w:div>
                <w:div w:id="1417895267">
                  <w:marLeft w:val="0"/>
                  <w:marRight w:val="0"/>
                  <w:marTop w:val="0"/>
                  <w:marBottom w:val="0"/>
                  <w:divBdr>
                    <w:top w:val="none" w:sz="0" w:space="0" w:color="auto"/>
                    <w:left w:val="none" w:sz="0" w:space="0" w:color="auto"/>
                    <w:bottom w:val="none" w:sz="0" w:space="0" w:color="auto"/>
                    <w:right w:val="none" w:sz="0" w:space="0" w:color="auto"/>
                  </w:divBdr>
                  <w:divsChild>
                    <w:div w:id="246232997">
                      <w:marLeft w:val="0"/>
                      <w:marRight w:val="0"/>
                      <w:marTop w:val="0"/>
                      <w:marBottom w:val="0"/>
                      <w:divBdr>
                        <w:top w:val="none" w:sz="0" w:space="0" w:color="auto"/>
                        <w:left w:val="none" w:sz="0" w:space="0" w:color="auto"/>
                        <w:bottom w:val="none" w:sz="0" w:space="0" w:color="auto"/>
                        <w:right w:val="none" w:sz="0" w:space="0" w:color="auto"/>
                      </w:divBdr>
                    </w:div>
                  </w:divsChild>
                </w:div>
                <w:div w:id="1440251777">
                  <w:marLeft w:val="0"/>
                  <w:marRight w:val="0"/>
                  <w:marTop w:val="0"/>
                  <w:marBottom w:val="0"/>
                  <w:divBdr>
                    <w:top w:val="none" w:sz="0" w:space="0" w:color="auto"/>
                    <w:left w:val="none" w:sz="0" w:space="0" w:color="auto"/>
                    <w:bottom w:val="none" w:sz="0" w:space="0" w:color="auto"/>
                    <w:right w:val="none" w:sz="0" w:space="0" w:color="auto"/>
                  </w:divBdr>
                  <w:divsChild>
                    <w:div w:id="1382903201">
                      <w:marLeft w:val="0"/>
                      <w:marRight w:val="0"/>
                      <w:marTop w:val="0"/>
                      <w:marBottom w:val="0"/>
                      <w:divBdr>
                        <w:top w:val="none" w:sz="0" w:space="0" w:color="auto"/>
                        <w:left w:val="none" w:sz="0" w:space="0" w:color="auto"/>
                        <w:bottom w:val="none" w:sz="0" w:space="0" w:color="auto"/>
                        <w:right w:val="none" w:sz="0" w:space="0" w:color="auto"/>
                      </w:divBdr>
                    </w:div>
                  </w:divsChild>
                </w:div>
                <w:div w:id="1441535619">
                  <w:marLeft w:val="0"/>
                  <w:marRight w:val="0"/>
                  <w:marTop w:val="0"/>
                  <w:marBottom w:val="0"/>
                  <w:divBdr>
                    <w:top w:val="none" w:sz="0" w:space="0" w:color="auto"/>
                    <w:left w:val="none" w:sz="0" w:space="0" w:color="auto"/>
                    <w:bottom w:val="none" w:sz="0" w:space="0" w:color="auto"/>
                    <w:right w:val="none" w:sz="0" w:space="0" w:color="auto"/>
                  </w:divBdr>
                  <w:divsChild>
                    <w:div w:id="1386753346">
                      <w:marLeft w:val="0"/>
                      <w:marRight w:val="0"/>
                      <w:marTop w:val="0"/>
                      <w:marBottom w:val="0"/>
                      <w:divBdr>
                        <w:top w:val="none" w:sz="0" w:space="0" w:color="auto"/>
                        <w:left w:val="none" w:sz="0" w:space="0" w:color="auto"/>
                        <w:bottom w:val="none" w:sz="0" w:space="0" w:color="auto"/>
                        <w:right w:val="none" w:sz="0" w:space="0" w:color="auto"/>
                      </w:divBdr>
                    </w:div>
                    <w:div w:id="1849906067">
                      <w:marLeft w:val="0"/>
                      <w:marRight w:val="0"/>
                      <w:marTop w:val="0"/>
                      <w:marBottom w:val="0"/>
                      <w:divBdr>
                        <w:top w:val="none" w:sz="0" w:space="0" w:color="auto"/>
                        <w:left w:val="none" w:sz="0" w:space="0" w:color="auto"/>
                        <w:bottom w:val="none" w:sz="0" w:space="0" w:color="auto"/>
                        <w:right w:val="none" w:sz="0" w:space="0" w:color="auto"/>
                      </w:divBdr>
                    </w:div>
                  </w:divsChild>
                </w:div>
                <w:div w:id="1473211661">
                  <w:marLeft w:val="0"/>
                  <w:marRight w:val="0"/>
                  <w:marTop w:val="0"/>
                  <w:marBottom w:val="0"/>
                  <w:divBdr>
                    <w:top w:val="none" w:sz="0" w:space="0" w:color="auto"/>
                    <w:left w:val="none" w:sz="0" w:space="0" w:color="auto"/>
                    <w:bottom w:val="none" w:sz="0" w:space="0" w:color="auto"/>
                    <w:right w:val="none" w:sz="0" w:space="0" w:color="auto"/>
                  </w:divBdr>
                  <w:divsChild>
                    <w:div w:id="1434011859">
                      <w:marLeft w:val="0"/>
                      <w:marRight w:val="0"/>
                      <w:marTop w:val="0"/>
                      <w:marBottom w:val="0"/>
                      <w:divBdr>
                        <w:top w:val="none" w:sz="0" w:space="0" w:color="auto"/>
                        <w:left w:val="none" w:sz="0" w:space="0" w:color="auto"/>
                        <w:bottom w:val="none" w:sz="0" w:space="0" w:color="auto"/>
                        <w:right w:val="none" w:sz="0" w:space="0" w:color="auto"/>
                      </w:divBdr>
                    </w:div>
                  </w:divsChild>
                </w:div>
                <w:div w:id="1474372729">
                  <w:marLeft w:val="0"/>
                  <w:marRight w:val="0"/>
                  <w:marTop w:val="0"/>
                  <w:marBottom w:val="0"/>
                  <w:divBdr>
                    <w:top w:val="none" w:sz="0" w:space="0" w:color="auto"/>
                    <w:left w:val="none" w:sz="0" w:space="0" w:color="auto"/>
                    <w:bottom w:val="none" w:sz="0" w:space="0" w:color="auto"/>
                    <w:right w:val="none" w:sz="0" w:space="0" w:color="auto"/>
                  </w:divBdr>
                  <w:divsChild>
                    <w:div w:id="1724408921">
                      <w:marLeft w:val="0"/>
                      <w:marRight w:val="0"/>
                      <w:marTop w:val="0"/>
                      <w:marBottom w:val="0"/>
                      <w:divBdr>
                        <w:top w:val="none" w:sz="0" w:space="0" w:color="auto"/>
                        <w:left w:val="none" w:sz="0" w:space="0" w:color="auto"/>
                        <w:bottom w:val="none" w:sz="0" w:space="0" w:color="auto"/>
                        <w:right w:val="none" w:sz="0" w:space="0" w:color="auto"/>
                      </w:divBdr>
                    </w:div>
                  </w:divsChild>
                </w:div>
                <w:div w:id="1524634911">
                  <w:marLeft w:val="0"/>
                  <w:marRight w:val="0"/>
                  <w:marTop w:val="0"/>
                  <w:marBottom w:val="0"/>
                  <w:divBdr>
                    <w:top w:val="none" w:sz="0" w:space="0" w:color="auto"/>
                    <w:left w:val="none" w:sz="0" w:space="0" w:color="auto"/>
                    <w:bottom w:val="none" w:sz="0" w:space="0" w:color="auto"/>
                    <w:right w:val="none" w:sz="0" w:space="0" w:color="auto"/>
                  </w:divBdr>
                  <w:divsChild>
                    <w:div w:id="796487046">
                      <w:marLeft w:val="0"/>
                      <w:marRight w:val="0"/>
                      <w:marTop w:val="0"/>
                      <w:marBottom w:val="0"/>
                      <w:divBdr>
                        <w:top w:val="none" w:sz="0" w:space="0" w:color="auto"/>
                        <w:left w:val="none" w:sz="0" w:space="0" w:color="auto"/>
                        <w:bottom w:val="none" w:sz="0" w:space="0" w:color="auto"/>
                        <w:right w:val="none" w:sz="0" w:space="0" w:color="auto"/>
                      </w:divBdr>
                    </w:div>
                  </w:divsChild>
                </w:div>
                <w:div w:id="1553955696">
                  <w:marLeft w:val="0"/>
                  <w:marRight w:val="0"/>
                  <w:marTop w:val="0"/>
                  <w:marBottom w:val="0"/>
                  <w:divBdr>
                    <w:top w:val="none" w:sz="0" w:space="0" w:color="auto"/>
                    <w:left w:val="none" w:sz="0" w:space="0" w:color="auto"/>
                    <w:bottom w:val="none" w:sz="0" w:space="0" w:color="auto"/>
                    <w:right w:val="none" w:sz="0" w:space="0" w:color="auto"/>
                  </w:divBdr>
                  <w:divsChild>
                    <w:div w:id="1795253784">
                      <w:marLeft w:val="0"/>
                      <w:marRight w:val="0"/>
                      <w:marTop w:val="0"/>
                      <w:marBottom w:val="0"/>
                      <w:divBdr>
                        <w:top w:val="none" w:sz="0" w:space="0" w:color="auto"/>
                        <w:left w:val="none" w:sz="0" w:space="0" w:color="auto"/>
                        <w:bottom w:val="none" w:sz="0" w:space="0" w:color="auto"/>
                        <w:right w:val="none" w:sz="0" w:space="0" w:color="auto"/>
                      </w:divBdr>
                    </w:div>
                  </w:divsChild>
                </w:div>
                <w:div w:id="1583447906">
                  <w:marLeft w:val="0"/>
                  <w:marRight w:val="0"/>
                  <w:marTop w:val="0"/>
                  <w:marBottom w:val="0"/>
                  <w:divBdr>
                    <w:top w:val="none" w:sz="0" w:space="0" w:color="auto"/>
                    <w:left w:val="none" w:sz="0" w:space="0" w:color="auto"/>
                    <w:bottom w:val="none" w:sz="0" w:space="0" w:color="auto"/>
                    <w:right w:val="none" w:sz="0" w:space="0" w:color="auto"/>
                  </w:divBdr>
                  <w:divsChild>
                    <w:div w:id="1714034626">
                      <w:marLeft w:val="0"/>
                      <w:marRight w:val="0"/>
                      <w:marTop w:val="0"/>
                      <w:marBottom w:val="0"/>
                      <w:divBdr>
                        <w:top w:val="none" w:sz="0" w:space="0" w:color="auto"/>
                        <w:left w:val="none" w:sz="0" w:space="0" w:color="auto"/>
                        <w:bottom w:val="none" w:sz="0" w:space="0" w:color="auto"/>
                        <w:right w:val="none" w:sz="0" w:space="0" w:color="auto"/>
                      </w:divBdr>
                    </w:div>
                    <w:div w:id="2006123159">
                      <w:marLeft w:val="0"/>
                      <w:marRight w:val="0"/>
                      <w:marTop w:val="0"/>
                      <w:marBottom w:val="0"/>
                      <w:divBdr>
                        <w:top w:val="none" w:sz="0" w:space="0" w:color="auto"/>
                        <w:left w:val="none" w:sz="0" w:space="0" w:color="auto"/>
                        <w:bottom w:val="none" w:sz="0" w:space="0" w:color="auto"/>
                        <w:right w:val="none" w:sz="0" w:space="0" w:color="auto"/>
                      </w:divBdr>
                    </w:div>
                  </w:divsChild>
                </w:div>
                <w:div w:id="1636062543">
                  <w:marLeft w:val="0"/>
                  <w:marRight w:val="0"/>
                  <w:marTop w:val="0"/>
                  <w:marBottom w:val="0"/>
                  <w:divBdr>
                    <w:top w:val="none" w:sz="0" w:space="0" w:color="auto"/>
                    <w:left w:val="none" w:sz="0" w:space="0" w:color="auto"/>
                    <w:bottom w:val="none" w:sz="0" w:space="0" w:color="auto"/>
                    <w:right w:val="none" w:sz="0" w:space="0" w:color="auto"/>
                  </w:divBdr>
                  <w:divsChild>
                    <w:div w:id="1248810">
                      <w:marLeft w:val="0"/>
                      <w:marRight w:val="0"/>
                      <w:marTop w:val="0"/>
                      <w:marBottom w:val="0"/>
                      <w:divBdr>
                        <w:top w:val="none" w:sz="0" w:space="0" w:color="auto"/>
                        <w:left w:val="none" w:sz="0" w:space="0" w:color="auto"/>
                        <w:bottom w:val="none" w:sz="0" w:space="0" w:color="auto"/>
                        <w:right w:val="none" w:sz="0" w:space="0" w:color="auto"/>
                      </w:divBdr>
                    </w:div>
                  </w:divsChild>
                </w:div>
                <w:div w:id="1662611457">
                  <w:marLeft w:val="0"/>
                  <w:marRight w:val="0"/>
                  <w:marTop w:val="0"/>
                  <w:marBottom w:val="0"/>
                  <w:divBdr>
                    <w:top w:val="none" w:sz="0" w:space="0" w:color="auto"/>
                    <w:left w:val="none" w:sz="0" w:space="0" w:color="auto"/>
                    <w:bottom w:val="none" w:sz="0" w:space="0" w:color="auto"/>
                    <w:right w:val="none" w:sz="0" w:space="0" w:color="auto"/>
                  </w:divBdr>
                  <w:divsChild>
                    <w:div w:id="1070806669">
                      <w:marLeft w:val="0"/>
                      <w:marRight w:val="0"/>
                      <w:marTop w:val="0"/>
                      <w:marBottom w:val="0"/>
                      <w:divBdr>
                        <w:top w:val="none" w:sz="0" w:space="0" w:color="auto"/>
                        <w:left w:val="none" w:sz="0" w:space="0" w:color="auto"/>
                        <w:bottom w:val="none" w:sz="0" w:space="0" w:color="auto"/>
                        <w:right w:val="none" w:sz="0" w:space="0" w:color="auto"/>
                      </w:divBdr>
                    </w:div>
                  </w:divsChild>
                </w:div>
                <w:div w:id="1668054542">
                  <w:marLeft w:val="0"/>
                  <w:marRight w:val="0"/>
                  <w:marTop w:val="0"/>
                  <w:marBottom w:val="0"/>
                  <w:divBdr>
                    <w:top w:val="none" w:sz="0" w:space="0" w:color="auto"/>
                    <w:left w:val="none" w:sz="0" w:space="0" w:color="auto"/>
                    <w:bottom w:val="none" w:sz="0" w:space="0" w:color="auto"/>
                    <w:right w:val="none" w:sz="0" w:space="0" w:color="auto"/>
                  </w:divBdr>
                  <w:divsChild>
                    <w:div w:id="241257670">
                      <w:marLeft w:val="0"/>
                      <w:marRight w:val="0"/>
                      <w:marTop w:val="0"/>
                      <w:marBottom w:val="0"/>
                      <w:divBdr>
                        <w:top w:val="none" w:sz="0" w:space="0" w:color="auto"/>
                        <w:left w:val="none" w:sz="0" w:space="0" w:color="auto"/>
                        <w:bottom w:val="none" w:sz="0" w:space="0" w:color="auto"/>
                        <w:right w:val="none" w:sz="0" w:space="0" w:color="auto"/>
                      </w:divBdr>
                    </w:div>
                    <w:div w:id="1650550957">
                      <w:marLeft w:val="0"/>
                      <w:marRight w:val="0"/>
                      <w:marTop w:val="0"/>
                      <w:marBottom w:val="0"/>
                      <w:divBdr>
                        <w:top w:val="none" w:sz="0" w:space="0" w:color="auto"/>
                        <w:left w:val="none" w:sz="0" w:space="0" w:color="auto"/>
                        <w:bottom w:val="none" w:sz="0" w:space="0" w:color="auto"/>
                        <w:right w:val="none" w:sz="0" w:space="0" w:color="auto"/>
                      </w:divBdr>
                    </w:div>
                  </w:divsChild>
                </w:div>
                <w:div w:id="1698502011">
                  <w:marLeft w:val="0"/>
                  <w:marRight w:val="0"/>
                  <w:marTop w:val="0"/>
                  <w:marBottom w:val="0"/>
                  <w:divBdr>
                    <w:top w:val="none" w:sz="0" w:space="0" w:color="auto"/>
                    <w:left w:val="none" w:sz="0" w:space="0" w:color="auto"/>
                    <w:bottom w:val="none" w:sz="0" w:space="0" w:color="auto"/>
                    <w:right w:val="none" w:sz="0" w:space="0" w:color="auto"/>
                  </w:divBdr>
                  <w:divsChild>
                    <w:div w:id="1852601682">
                      <w:marLeft w:val="0"/>
                      <w:marRight w:val="0"/>
                      <w:marTop w:val="0"/>
                      <w:marBottom w:val="0"/>
                      <w:divBdr>
                        <w:top w:val="none" w:sz="0" w:space="0" w:color="auto"/>
                        <w:left w:val="none" w:sz="0" w:space="0" w:color="auto"/>
                        <w:bottom w:val="none" w:sz="0" w:space="0" w:color="auto"/>
                        <w:right w:val="none" w:sz="0" w:space="0" w:color="auto"/>
                      </w:divBdr>
                    </w:div>
                    <w:div w:id="1986855058">
                      <w:marLeft w:val="0"/>
                      <w:marRight w:val="0"/>
                      <w:marTop w:val="0"/>
                      <w:marBottom w:val="0"/>
                      <w:divBdr>
                        <w:top w:val="none" w:sz="0" w:space="0" w:color="auto"/>
                        <w:left w:val="none" w:sz="0" w:space="0" w:color="auto"/>
                        <w:bottom w:val="none" w:sz="0" w:space="0" w:color="auto"/>
                        <w:right w:val="none" w:sz="0" w:space="0" w:color="auto"/>
                      </w:divBdr>
                    </w:div>
                  </w:divsChild>
                </w:div>
                <w:div w:id="1761414603">
                  <w:marLeft w:val="0"/>
                  <w:marRight w:val="0"/>
                  <w:marTop w:val="0"/>
                  <w:marBottom w:val="0"/>
                  <w:divBdr>
                    <w:top w:val="none" w:sz="0" w:space="0" w:color="auto"/>
                    <w:left w:val="none" w:sz="0" w:space="0" w:color="auto"/>
                    <w:bottom w:val="none" w:sz="0" w:space="0" w:color="auto"/>
                    <w:right w:val="none" w:sz="0" w:space="0" w:color="auto"/>
                  </w:divBdr>
                  <w:divsChild>
                    <w:div w:id="807825312">
                      <w:marLeft w:val="0"/>
                      <w:marRight w:val="0"/>
                      <w:marTop w:val="0"/>
                      <w:marBottom w:val="0"/>
                      <w:divBdr>
                        <w:top w:val="none" w:sz="0" w:space="0" w:color="auto"/>
                        <w:left w:val="none" w:sz="0" w:space="0" w:color="auto"/>
                        <w:bottom w:val="none" w:sz="0" w:space="0" w:color="auto"/>
                        <w:right w:val="none" w:sz="0" w:space="0" w:color="auto"/>
                      </w:divBdr>
                    </w:div>
                  </w:divsChild>
                </w:div>
                <w:div w:id="1826898957">
                  <w:marLeft w:val="0"/>
                  <w:marRight w:val="0"/>
                  <w:marTop w:val="0"/>
                  <w:marBottom w:val="0"/>
                  <w:divBdr>
                    <w:top w:val="none" w:sz="0" w:space="0" w:color="auto"/>
                    <w:left w:val="none" w:sz="0" w:space="0" w:color="auto"/>
                    <w:bottom w:val="none" w:sz="0" w:space="0" w:color="auto"/>
                    <w:right w:val="none" w:sz="0" w:space="0" w:color="auto"/>
                  </w:divBdr>
                  <w:divsChild>
                    <w:div w:id="381903785">
                      <w:marLeft w:val="0"/>
                      <w:marRight w:val="0"/>
                      <w:marTop w:val="0"/>
                      <w:marBottom w:val="0"/>
                      <w:divBdr>
                        <w:top w:val="none" w:sz="0" w:space="0" w:color="auto"/>
                        <w:left w:val="none" w:sz="0" w:space="0" w:color="auto"/>
                        <w:bottom w:val="none" w:sz="0" w:space="0" w:color="auto"/>
                        <w:right w:val="none" w:sz="0" w:space="0" w:color="auto"/>
                      </w:divBdr>
                    </w:div>
                  </w:divsChild>
                </w:div>
                <w:div w:id="1854684709">
                  <w:marLeft w:val="0"/>
                  <w:marRight w:val="0"/>
                  <w:marTop w:val="0"/>
                  <w:marBottom w:val="0"/>
                  <w:divBdr>
                    <w:top w:val="none" w:sz="0" w:space="0" w:color="auto"/>
                    <w:left w:val="none" w:sz="0" w:space="0" w:color="auto"/>
                    <w:bottom w:val="none" w:sz="0" w:space="0" w:color="auto"/>
                    <w:right w:val="none" w:sz="0" w:space="0" w:color="auto"/>
                  </w:divBdr>
                  <w:divsChild>
                    <w:div w:id="767506362">
                      <w:marLeft w:val="0"/>
                      <w:marRight w:val="0"/>
                      <w:marTop w:val="0"/>
                      <w:marBottom w:val="0"/>
                      <w:divBdr>
                        <w:top w:val="none" w:sz="0" w:space="0" w:color="auto"/>
                        <w:left w:val="none" w:sz="0" w:space="0" w:color="auto"/>
                        <w:bottom w:val="none" w:sz="0" w:space="0" w:color="auto"/>
                        <w:right w:val="none" w:sz="0" w:space="0" w:color="auto"/>
                      </w:divBdr>
                    </w:div>
                    <w:div w:id="1291394832">
                      <w:marLeft w:val="0"/>
                      <w:marRight w:val="0"/>
                      <w:marTop w:val="0"/>
                      <w:marBottom w:val="0"/>
                      <w:divBdr>
                        <w:top w:val="none" w:sz="0" w:space="0" w:color="auto"/>
                        <w:left w:val="none" w:sz="0" w:space="0" w:color="auto"/>
                        <w:bottom w:val="none" w:sz="0" w:space="0" w:color="auto"/>
                        <w:right w:val="none" w:sz="0" w:space="0" w:color="auto"/>
                      </w:divBdr>
                    </w:div>
                  </w:divsChild>
                </w:div>
                <w:div w:id="1858500001">
                  <w:marLeft w:val="0"/>
                  <w:marRight w:val="0"/>
                  <w:marTop w:val="0"/>
                  <w:marBottom w:val="0"/>
                  <w:divBdr>
                    <w:top w:val="none" w:sz="0" w:space="0" w:color="auto"/>
                    <w:left w:val="none" w:sz="0" w:space="0" w:color="auto"/>
                    <w:bottom w:val="none" w:sz="0" w:space="0" w:color="auto"/>
                    <w:right w:val="none" w:sz="0" w:space="0" w:color="auto"/>
                  </w:divBdr>
                  <w:divsChild>
                    <w:div w:id="1051268697">
                      <w:marLeft w:val="0"/>
                      <w:marRight w:val="0"/>
                      <w:marTop w:val="0"/>
                      <w:marBottom w:val="0"/>
                      <w:divBdr>
                        <w:top w:val="none" w:sz="0" w:space="0" w:color="auto"/>
                        <w:left w:val="none" w:sz="0" w:space="0" w:color="auto"/>
                        <w:bottom w:val="none" w:sz="0" w:space="0" w:color="auto"/>
                        <w:right w:val="none" w:sz="0" w:space="0" w:color="auto"/>
                      </w:divBdr>
                    </w:div>
                  </w:divsChild>
                </w:div>
                <w:div w:id="1893997627">
                  <w:marLeft w:val="0"/>
                  <w:marRight w:val="0"/>
                  <w:marTop w:val="0"/>
                  <w:marBottom w:val="0"/>
                  <w:divBdr>
                    <w:top w:val="none" w:sz="0" w:space="0" w:color="auto"/>
                    <w:left w:val="none" w:sz="0" w:space="0" w:color="auto"/>
                    <w:bottom w:val="none" w:sz="0" w:space="0" w:color="auto"/>
                    <w:right w:val="none" w:sz="0" w:space="0" w:color="auto"/>
                  </w:divBdr>
                  <w:divsChild>
                    <w:div w:id="689917970">
                      <w:marLeft w:val="0"/>
                      <w:marRight w:val="0"/>
                      <w:marTop w:val="0"/>
                      <w:marBottom w:val="0"/>
                      <w:divBdr>
                        <w:top w:val="none" w:sz="0" w:space="0" w:color="auto"/>
                        <w:left w:val="none" w:sz="0" w:space="0" w:color="auto"/>
                        <w:bottom w:val="none" w:sz="0" w:space="0" w:color="auto"/>
                        <w:right w:val="none" w:sz="0" w:space="0" w:color="auto"/>
                      </w:divBdr>
                    </w:div>
                  </w:divsChild>
                </w:div>
                <w:div w:id="1952012104">
                  <w:marLeft w:val="0"/>
                  <w:marRight w:val="0"/>
                  <w:marTop w:val="0"/>
                  <w:marBottom w:val="0"/>
                  <w:divBdr>
                    <w:top w:val="none" w:sz="0" w:space="0" w:color="auto"/>
                    <w:left w:val="none" w:sz="0" w:space="0" w:color="auto"/>
                    <w:bottom w:val="none" w:sz="0" w:space="0" w:color="auto"/>
                    <w:right w:val="none" w:sz="0" w:space="0" w:color="auto"/>
                  </w:divBdr>
                  <w:divsChild>
                    <w:div w:id="1462503618">
                      <w:marLeft w:val="0"/>
                      <w:marRight w:val="0"/>
                      <w:marTop w:val="0"/>
                      <w:marBottom w:val="0"/>
                      <w:divBdr>
                        <w:top w:val="none" w:sz="0" w:space="0" w:color="auto"/>
                        <w:left w:val="none" w:sz="0" w:space="0" w:color="auto"/>
                        <w:bottom w:val="none" w:sz="0" w:space="0" w:color="auto"/>
                        <w:right w:val="none" w:sz="0" w:space="0" w:color="auto"/>
                      </w:divBdr>
                    </w:div>
                  </w:divsChild>
                </w:div>
                <w:div w:id="2016028260">
                  <w:marLeft w:val="0"/>
                  <w:marRight w:val="0"/>
                  <w:marTop w:val="0"/>
                  <w:marBottom w:val="0"/>
                  <w:divBdr>
                    <w:top w:val="none" w:sz="0" w:space="0" w:color="auto"/>
                    <w:left w:val="none" w:sz="0" w:space="0" w:color="auto"/>
                    <w:bottom w:val="none" w:sz="0" w:space="0" w:color="auto"/>
                    <w:right w:val="none" w:sz="0" w:space="0" w:color="auto"/>
                  </w:divBdr>
                  <w:divsChild>
                    <w:div w:id="1997608431">
                      <w:marLeft w:val="0"/>
                      <w:marRight w:val="0"/>
                      <w:marTop w:val="0"/>
                      <w:marBottom w:val="0"/>
                      <w:divBdr>
                        <w:top w:val="none" w:sz="0" w:space="0" w:color="auto"/>
                        <w:left w:val="none" w:sz="0" w:space="0" w:color="auto"/>
                        <w:bottom w:val="none" w:sz="0" w:space="0" w:color="auto"/>
                        <w:right w:val="none" w:sz="0" w:space="0" w:color="auto"/>
                      </w:divBdr>
                    </w:div>
                  </w:divsChild>
                </w:div>
                <w:div w:id="2137218343">
                  <w:marLeft w:val="0"/>
                  <w:marRight w:val="0"/>
                  <w:marTop w:val="0"/>
                  <w:marBottom w:val="0"/>
                  <w:divBdr>
                    <w:top w:val="none" w:sz="0" w:space="0" w:color="auto"/>
                    <w:left w:val="none" w:sz="0" w:space="0" w:color="auto"/>
                    <w:bottom w:val="none" w:sz="0" w:space="0" w:color="auto"/>
                    <w:right w:val="none" w:sz="0" w:space="0" w:color="auto"/>
                  </w:divBdr>
                  <w:divsChild>
                    <w:div w:id="1952130524">
                      <w:marLeft w:val="0"/>
                      <w:marRight w:val="0"/>
                      <w:marTop w:val="0"/>
                      <w:marBottom w:val="0"/>
                      <w:divBdr>
                        <w:top w:val="none" w:sz="0" w:space="0" w:color="auto"/>
                        <w:left w:val="none" w:sz="0" w:space="0" w:color="auto"/>
                        <w:bottom w:val="none" w:sz="0" w:space="0" w:color="auto"/>
                        <w:right w:val="none" w:sz="0" w:space="0" w:color="auto"/>
                      </w:divBdr>
                    </w:div>
                  </w:divsChild>
                </w:div>
                <w:div w:id="2140880648">
                  <w:marLeft w:val="0"/>
                  <w:marRight w:val="0"/>
                  <w:marTop w:val="0"/>
                  <w:marBottom w:val="0"/>
                  <w:divBdr>
                    <w:top w:val="none" w:sz="0" w:space="0" w:color="auto"/>
                    <w:left w:val="none" w:sz="0" w:space="0" w:color="auto"/>
                    <w:bottom w:val="none" w:sz="0" w:space="0" w:color="auto"/>
                    <w:right w:val="none" w:sz="0" w:space="0" w:color="auto"/>
                  </w:divBdr>
                  <w:divsChild>
                    <w:div w:id="1147362666">
                      <w:marLeft w:val="0"/>
                      <w:marRight w:val="0"/>
                      <w:marTop w:val="0"/>
                      <w:marBottom w:val="0"/>
                      <w:divBdr>
                        <w:top w:val="none" w:sz="0" w:space="0" w:color="auto"/>
                        <w:left w:val="none" w:sz="0" w:space="0" w:color="auto"/>
                        <w:bottom w:val="none" w:sz="0" w:space="0" w:color="auto"/>
                        <w:right w:val="none" w:sz="0" w:space="0" w:color="auto"/>
                      </w:divBdr>
                    </w:div>
                    <w:div w:id="14476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7499">
          <w:marLeft w:val="0"/>
          <w:marRight w:val="0"/>
          <w:marTop w:val="0"/>
          <w:marBottom w:val="0"/>
          <w:divBdr>
            <w:top w:val="none" w:sz="0" w:space="0" w:color="auto"/>
            <w:left w:val="none" w:sz="0" w:space="0" w:color="auto"/>
            <w:bottom w:val="none" w:sz="0" w:space="0" w:color="auto"/>
            <w:right w:val="none" w:sz="0" w:space="0" w:color="auto"/>
          </w:divBdr>
        </w:div>
        <w:div w:id="2109158436">
          <w:marLeft w:val="0"/>
          <w:marRight w:val="0"/>
          <w:marTop w:val="0"/>
          <w:marBottom w:val="0"/>
          <w:divBdr>
            <w:top w:val="none" w:sz="0" w:space="0" w:color="auto"/>
            <w:left w:val="none" w:sz="0" w:space="0" w:color="auto"/>
            <w:bottom w:val="none" w:sz="0" w:space="0" w:color="auto"/>
            <w:right w:val="none" w:sz="0" w:space="0" w:color="auto"/>
          </w:divBdr>
          <w:divsChild>
            <w:div w:id="1054816824">
              <w:marLeft w:val="-75"/>
              <w:marRight w:val="0"/>
              <w:marTop w:val="30"/>
              <w:marBottom w:val="30"/>
              <w:divBdr>
                <w:top w:val="none" w:sz="0" w:space="0" w:color="auto"/>
                <w:left w:val="none" w:sz="0" w:space="0" w:color="auto"/>
                <w:bottom w:val="none" w:sz="0" w:space="0" w:color="auto"/>
                <w:right w:val="none" w:sz="0" w:space="0" w:color="auto"/>
              </w:divBdr>
              <w:divsChild>
                <w:div w:id="92437442">
                  <w:marLeft w:val="0"/>
                  <w:marRight w:val="0"/>
                  <w:marTop w:val="0"/>
                  <w:marBottom w:val="0"/>
                  <w:divBdr>
                    <w:top w:val="none" w:sz="0" w:space="0" w:color="auto"/>
                    <w:left w:val="none" w:sz="0" w:space="0" w:color="auto"/>
                    <w:bottom w:val="none" w:sz="0" w:space="0" w:color="auto"/>
                    <w:right w:val="none" w:sz="0" w:space="0" w:color="auto"/>
                  </w:divBdr>
                  <w:divsChild>
                    <w:div w:id="115833317">
                      <w:marLeft w:val="0"/>
                      <w:marRight w:val="0"/>
                      <w:marTop w:val="0"/>
                      <w:marBottom w:val="0"/>
                      <w:divBdr>
                        <w:top w:val="none" w:sz="0" w:space="0" w:color="auto"/>
                        <w:left w:val="none" w:sz="0" w:space="0" w:color="auto"/>
                        <w:bottom w:val="none" w:sz="0" w:space="0" w:color="auto"/>
                        <w:right w:val="none" w:sz="0" w:space="0" w:color="auto"/>
                      </w:divBdr>
                    </w:div>
                  </w:divsChild>
                </w:div>
                <w:div w:id="188690550">
                  <w:marLeft w:val="0"/>
                  <w:marRight w:val="0"/>
                  <w:marTop w:val="0"/>
                  <w:marBottom w:val="0"/>
                  <w:divBdr>
                    <w:top w:val="none" w:sz="0" w:space="0" w:color="auto"/>
                    <w:left w:val="none" w:sz="0" w:space="0" w:color="auto"/>
                    <w:bottom w:val="none" w:sz="0" w:space="0" w:color="auto"/>
                    <w:right w:val="none" w:sz="0" w:space="0" w:color="auto"/>
                  </w:divBdr>
                  <w:divsChild>
                    <w:div w:id="1850564517">
                      <w:marLeft w:val="0"/>
                      <w:marRight w:val="0"/>
                      <w:marTop w:val="0"/>
                      <w:marBottom w:val="0"/>
                      <w:divBdr>
                        <w:top w:val="none" w:sz="0" w:space="0" w:color="auto"/>
                        <w:left w:val="none" w:sz="0" w:space="0" w:color="auto"/>
                        <w:bottom w:val="none" w:sz="0" w:space="0" w:color="auto"/>
                        <w:right w:val="none" w:sz="0" w:space="0" w:color="auto"/>
                      </w:divBdr>
                    </w:div>
                    <w:div w:id="1914654923">
                      <w:marLeft w:val="0"/>
                      <w:marRight w:val="0"/>
                      <w:marTop w:val="0"/>
                      <w:marBottom w:val="0"/>
                      <w:divBdr>
                        <w:top w:val="none" w:sz="0" w:space="0" w:color="auto"/>
                        <w:left w:val="none" w:sz="0" w:space="0" w:color="auto"/>
                        <w:bottom w:val="none" w:sz="0" w:space="0" w:color="auto"/>
                        <w:right w:val="none" w:sz="0" w:space="0" w:color="auto"/>
                      </w:divBdr>
                    </w:div>
                  </w:divsChild>
                </w:div>
                <w:div w:id="370808447">
                  <w:marLeft w:val="0"/>
                  <w:marRight w:val="0"/>
                  <w:marTop w:val="0"/>
                  <w:marBottom w:val="0"/>
                  <w:divBdr>
                    <w:top w:val="none" w:sz="0" w:space="0" w:color="auto"/>
                    <w:left w:val="none" w:sz="0" w:space="0" w:color="auto"/>
                    <w:bottom w:val="none" w:sz="0" w:space="0" w:color="auto"/>
                    <w:right w:val="none" w:sz="0" w:space="0" w:color="auto"/>
                  </w:divBdr>
                  <w:divsChild>
                    <w:div w:id="1729182845">
                      <w:marLeft w:val="0"/>
                      <w:marRight w:val="0"/>
                      <w:marTop w:val="0"/>
                      <w:marBottom w:val="0"/>
                      <w:divBdr>
                        <w:top w:val="none" w:sz="0" w:space="0" w:color="auto"/>
                        <w:left w:val="none" w:sz="0" w:space="0" w:color="auto"/>
                        <w:bottom w:val="none" w:sz="0" w:space="0" w:color="auto"/>
                        <w:right w:val="none" w:sz="0" w:space="0" w:color="auto"/>
                      </w:divBdr>
                    </w:div>
                  </w:divsChild>
                </w:div>
                <w:div w:id="378289808">
                  <w:marLeft w:val="0"/>
                  <w:marRight w:val="0"/>
                  <w:marTop w:val="0"/>
                  <w:marBottom w:val="0"/>
                  <w:divBdr>
                    <w:top w:val="none" w:sz="0" w:space="0" w:color="auto"/>
                    <w:left w:val="none" w:sz="0" w:space="0" w:color="auto"/>
                    <w:bottom w:val="none" w:sz="0" w:space="0" w:color="auto"/>
                    <w:right w:val="none" w:sz="0" w:space="0" w:color="auto"/>
                  </w:divBdr>
                  <w:divsChild>
                    <w:div w:id="277415264">
                      <w:marLeft w:val="0"/>
                      <w:marRight w:val="0"/>
                      <w:marTop w:val="0"/>
                      <w:marBottom w:val="0"/>
                      <w:divBdr>
                        <w:top w:val="none" w:sz="0" w:space="0" w:color="auto"/>
                        <w:left w:val="none" w:sz="0" w:space="0" w:color="auto"/>
                        <w:bottom w:val="none" w:sz="0" w:space="0" w:color="auto"/>
                        <w:right w:val="none" w:sz="0" w:space="0" w:color="auto"/>
                      </w:divBdr>
                    </w:div>
                    <w:div w:id="1285498663">
                      <w:marLeft w:val="0"/>
                      <w:marRight w:val="0"/>
                      <w:marTop w:val="0"/>
                      <w:marBottom w:val="0"/>
                      <w:divBdr>
                        <w:top w:val="none" w:sz="0" w:space="0" w:color="auto"/>
                        <w:left w:val="none" w:sz="0" w:space="0" w:color="auto"/>
                        <w:bottom w:val="none" w:sz="0" w:space="0" w:color="auto"/>
                        <w:right w:val="none" w:sz="0" w:space="0" w:color="auto"/>
                      </w:divBdr>
                    </w:div>
                  </w:divsChild>
                </w:div>
                <w:div w:id="387921907">
                  <w:marLeft w:val="0"/>
                  <w:marRight w:val="0"/>
                  <w:marTop w:val="0"/>
                  <w:marBottom w:val="0"/>
                  <w:divBdr>
                    <w:top w:val="none" w:sz="0" w:space="0" w:color="auto"/>
                    <w:left w:val="none" w:sz="0" w:space="0" w:color="auto"/>
                    <w:bottom w:val="none" w:sz="0" w:space="0" w:color="auto"/>
                    <w:right w:val="none" w:sz="0" w:space="0" w:color="auto"/>
                  </w:divBdr>
                  <w:divsChild>
                    <w:div w:id="1420130510">
                      <w:marLeft w:val="0"/>
                      <w:marRight w:val="0"/>
                      <w:marTop w:val="0"/>
                      <w:marBottom w:val="0"/>
                      <w:divBdr>
                        <w:top w:val="none" w:sz="0" w:space="0" w:color="auto"/>
                        <w:left w:val="none" w:sz="0" w:space="0" w:color="auto"/>
                        <w:bottom w:val="none" w:sz="0" w:space="0" w:color="auto"/>
                        <w:right w:val="none" w:sz="0" w:space="0" w:color="auto"/>
                      </w:divBdr>
                    </w:div>
                  </w:divsChild>
                </w:div>
                <w:div w:id="416288498">
                  <w:marLeft w:val="0"/>
                  <w:marRight w:val="0"/>
                  <w:marTop w:val="0"/>
                  <w:marBottom w:val="0"/>
                  <w:divBdr>
                    <w:top w:val="none" w:sz="0" w:space="0" w:color="auto"/>
                    <w:left w:val="none" w:sz="0" w:space="0" w:color="auto"/>
                    <w:bottom w:val="none" w:sz="0" w:space="0" w:color="auto"/>
                    <w:right w:val="none" w:sz="0" w:space="0" w:color="auto"/>
                  </w:divBdr>
                  <w:divsChild>
                    <w:div w:id="1577013578">
                      <w:marLeft w:val="0"/>
                      <w:marRight w:val="0"/>
                      <w:marTop w:val="0"/>
                      <w:marBottom w:val="0"/>
                      <w:divBdr>
                        <w:top w:val="none" w:sz="0" w:space="0" w:color="auto"/>
                        <w:left w:val="none" w:sz="0" w:space="0" w:color="auto"/>
                        <w:bottom w:val="none" w:sz="0" w:space="0" w:color="auto"/>
                        <w:right w:val="none" w:sz="0" w:space="0" w:color="auto"/>
                      </w:divBdr>
                    </w:div>
                  </w:divsChild>
                </w:div>
                <w:div w:id="429543577">
                  <w:marLeft w:val="0"/>
                  <w:marRight w:val="0"/>
                  <w:marTop w:val="0"/>
                  <w:marBottom w:val="0"/>
                  <w:divBdr>
                    <w:top w:val="none" w:sz="0" w:space="0" w:color="auto"/>
                    <w:left w:val="none" w:sz="0" w:space="0" w:color="auto"/>
                    <w:bottom w:val="none" w:sz="0" w:space="0" w:color="auto"/>
                    <w:right w:val="none" w:sz="0" w:space="0" w:color="auto"/>
                  </w:divBdr>
                  <w:divsChild>
                    <w:div w:id="761951156">
                      <w:marLeft w:val="0"/>
                      <w:marRight w:val="0"/>
                      <w:marTop w:val="0"/>
                      <w:marBottom w:val="0"/>
                      <w:divBdr>
                        <w:top w:val="none" w:sz="0" w:space="0" w:color="auto"/>
                        <w:left w:val="none" w:sz="0" w:space="0" w:color="auto"/>
                        <w:bottom w:val="none" w:sz="0" w:space="0" w:color="auto"/>
                        <w:right w:val="none" w:sz="0" w:space="0" w:color="auto"/>
                      </w:divBdr>
                    </w:div>
                    <w:div w:id="2014911057">
                      <w:marLeft w:val="0"/>
                      <w:marRight w:val="0"/>
                      <w:marTop w:val="0"/>
                      <w:marBottom w:val="0"/>
                      <w:divBdr>
                        <w:top w:val="none" w:sz="0" w:space="0" w:color="auto"/>
                        <w:left w:val="none" w:sz="0" w:space="0" w:color="auto"/>
                        <w:bottom w:val="none" w:sz="0" w:space="0" w:color="auto"/>
                        <w:right w:val="none" w:sz="0" w:space="0" w:color="auto"/>
                      </w:divBdr>
                    </w:div>
                  </w:divsChild>
                </w:div>
                <w:div w:id="439647706">
                  <w:marLeft w:val="0"/>
                  <w:marRight w:val="0"/>
                  <w:marTop w:val="0"/>
                  <w:marBottom w:val="0"/>
                  <w:divBdr>
                    <w:top w:val="none" w:sz="0" w:space="0" w:color="auto"/>
                    <w:left w:val="none" w:sz="0" w:space="0" w:color="auto"/>
                    <w:bottom w:val="none" w:sz="0" w:space="0" w:color="auto"/>
                    <w:right w:val="none" w:sz="0" w:space="0" w:color="auto"/>
                  </w:divBdr>
                  <w:divsChild>
                    <w:div w:id="142162705">
                      <w:marLeft w:val="0"/>
                      <w:marRight w:val="0"/>
                      <w:marTop w:val="0"/>
                      <w:marBottom w:val="0"/>
                      <w:divBdr>
                        <w:top w:val="none" w:sz="0" w:space="0" w:color="auto"/>
                        <w:left w:val="none" w:sz="0" w:space="0" w:color="auto"/>
                        <w:bottom w:val="none" w:sz="0" w:space="0" w:color="auto"/>
                        <w:right w:val="none" w:sz="0" w:space="0" w:color="auto"/>
                      </w:divBdr>
                    </w:div>
                    <w:div w:id="597905947">
                      <w:marLeft w:val="0"/>
                      <w:marRight w:val="0"/>
                      <w:marTop w:val="0"/>
                      <w:marBottom w:val="0"/>
                      <w:divBdr>
                        <w:top w:val="none" w:sz="0" w:space="0" w:color="auto"/>
                        <w:left w:val="none" w:sz="0" w:space="0" w:color="auto"/>
                        <w:bottom w:val="none" w:sz="0" w:space="0" w:color="auto"/>
                        <w:right w:val="none" w:sz="0" w:space="0" w:color="auto"/>
                      </w:divBdr>
                    </w:div>
                  </w:divsChild>
                </w:div>
                <w:div w:id="488407011">
                  <w:marLeft w:val="0"/>
                  <w:marRight w:val="0"/>
                  <w:marTop w:val="0"/>
                  <w:marBottom w:val="0"/>
                  <w:divBdr>
                    <w:top w:val="none" w:sz="0" w:space="0" w:color="auto"/>
                    <w:left w:val="none" w:sz="0" w:space="0" w:color="auto"/>
                    <w:bottom w:val="none" w:sz="0" w:space="0" w:color="auto"/>
                    <w:right w:val="none" w:sz="0" w:space="0" w:color="auto"/>
                  </w:divBdr>
                  <w:divsChild>
                    <w:div w:id="1627156121">
                      <w:marLeft w:val="0"/>
                      <w:marRight w:val="0"/>
                      <w:marTop w:val="0"/>
                      <w:marBottom w:val="0"/>
                      <w:divBdr>
                        <w:top w:val="none" w:sz="0" w:space="0" w:color="auto"/>
                        <w:left w:val="none" w:sz="0" w:space="0" w:color="auto"/>
                        <w:bottom w:val="none" w:sz="0" w:space="0" w:color="auto"/>
                        <w:right w:val="none" w:sz="0" w:space="0" w:color="auto"/>
                      </w:divBdr>
                    </w:div>
                  </w:divsChild>
                </w:div>
                <w:div w:id="582185808">
                  <w:marLeft w:val="0"/>
                  <w:marRight w:val="0"/>
                  <w:marTop w:val="0"/>
                  <w:marBottom w:val="0"/>
                  <w:divBdr>
                    <w:top w:val="none" w:sz="0" w:space="0" w:color="auto"/>
                    <w:left w:val="none" w:sz="0" w:space="0" w:color="auto"/>
                    <w:bottom w:val="none" w:sz="0" w:space="0" w:color="auto"/>
                    <w:right w:val="none" w:sz="0" w:space="0" w:color="auto"/>
                  </w:divBdr>
                  <w:divsChild>
                    <w:div w:id="498469956">
                      <w:marLeft w:val="0"/>
                      <w:marRight w:val="0"/>
                      <w:marTop w:val="0"/>
                      <w:marBottom w:val="0"/>
                      <w:divBdr>
                        <w:top w:val="none" w:sz="0" w:space="0" w:color="auto"/>
                        <w:left w:val="none" w:sz="0" w:space="0" w:color="auto"/>
                        <w:bottom w:val="none" w:sz="0" w:space="0" w:color="auto"/>
                        <w:right w:val="none" w:sz="0" w:space="0" w:color="auto"/>
                      </w:divBdr>
                    </w:div>
                  </w:divsChild>
                </w:div>
                <w:div w:id="681861198">
                  <w:marLeft w:val="0"/>
                  <w:marRight w:val="0"/>
                  <w:marTop w:val="0"/>
                  <w:marBottom w:val="0"/>
                  <w:divBdr>
                    <w:top w:val="none" w:sz="0" w:space="0" w:color="auto"/>
                    <w:left w:val="none" w:sz="0" w:space="0" w:color="auto"/>
                    <w:bottom w:val="none" w:sz="0" w:space="0" w:color="auto"/>
                    <w:right w:val="none" w:sz="0" w:space="0" w:color="auto"/>
                  </w:divBdr>
                  <w:divsChild>
                    <w:div w:id="1180510202">
                      <w:marLeft w:val="0"/>
                      <w:marRight w:val="0"/>
                      <w:marTop w:val="0"/>
                      <w:marBottom w:val="0"/>
                      <w:divBdr>
                        <w:top w:val="none" w:sz="0" w:space="0" w:color="auto"/>
                        <w:left w:val="none" w:sz="0" w:space="0" w:color="auto"/>
                        <w:bottom w:val="none" w:sz="0" w:space="0" w:color="auto"/>
                        <w:right w:val="none" w:sz="0" w:space="0" w:color="auto"/>
                      </w:divBdr>
                    </w:div>
                  </w:divsChild>
                </w:div>
                <w:div w:id="734817031">
                  <w:marLeft w:val="0"/>
                  <w:marRight w:val="0"/>
                  <w:marTop w:val="0"/>
                  <w:marBottom w:val="0"/>
                  <w:divBdr>
                    <w:top w:val="none" w:sz="0" w:space="0" w:color="auto"/>
                    <w:left w:val="none" w:sz="0" w:space="0" w:color="auto"/>
                    <w:bottom w:val="none" w:sz="0" w:space="0" w:color="auto"/>
                    <w:right w:val="none" w:sz="0" w:space="0" w:color="auto"/>
                  </w:divBdr>
                  <w:divsChild>
                    <w:div w:id="490410163">
                      <w:marLeft w:val="0"/>
                      <w:marRight w:val="0"/>
                      <w:marTop w:val="0"/>
                      <w:marBottom w:val="0"/>
                      <w:divBdr>
                        <w:top w:val="none" w:sz="0" w:space="0" w:color="auto"/>
                        <w:left w:val="none" w:sz="0" w:space="0" w:color="auto"/>
                        <w:bottom w:val="none" w:sz="0" w:space="0" w:color="auto"/>
                        <w:right w:val="none" w:sz="0" w:space="0" w:color="auto"/>
                      </w:divBdr>
                    </w:div>
                    <w:div w:id="1049959140">
                      <w:marLeft w:val="0"/>
                      <w:marRight w:val="0"/>
                      <w:marTop w:val="0"/>
                      <w:marBottom w:val="0"/>
                      <w:divBdr>
                        <w:top w:val="none" w:sz="0" w:space="0" w:color="auto"/>
                        <w:left w:val="none" w:sz="0" w:space="0" w:color="auto"/>
                        <w:bottom w:val="none" w:sz="0" w:space="0" w:color="auto"/>
                        <w:right w:val="none" w:sz="0" w:space="0" w:color="auto"/>
                      </w:divBdr>
                    </w:div>
                  </w:divsChild>
                </w:div>
                <w:div w:id="864513750">
                  <w:marLeft w:val="0"/>
                  <w:marRight w:val="0"/>
                  <w:marTop w:val="0"/>
                  <w:marBottom w:val="0"/>
                  <w:divBdr>
                    <w:top w:val="none" w:sz="0" w:space="0" w:color="auto"/>
                    <w:left w:val="none" w:sz="0" w:space="0" w:color="auto"/>
                    <w:bottom w:val="none" w:sz="0" w:space="0" w:color="auto"/>
                    <w:right w:val="none" w:sz="0" w:space="0" w:color="auto"/>
                  </w:divBdr>
                  <w:divsChild>
                    <w:div w:id="1452624312">
                      <w:marLeft w:val="0"/>
                      <w:marRight w:val="0"/>
                      <w:marTop w:val="0"/>
                      <w:marBottom w:val="0"/>
                      <w:divBdr>
                        <w:top w:val="none" w:sz="0" w:space="0" w:color="auto"/>
                        <w:left w:val="none" w:sz="0" w:space="0" w:color="auto"/>
                        <w:bottom w:val="none" w:sz="0" w:space="0" w:color="auto"/>
                        <w:right w:val="none" w:sz="0" w:space="0" w:color="auto"/>
                      </w:divBdr>
                    </w:div>
                  </w:divsChild>
                </w:div>
                <w:div w:id="957025450">
                  <w:marLeft w:val="0"/>
                  <w:marRight w:val="0"/>
                  <w:marTop w:val="0"/>
                  <w:marBottom w:val="0"/>
                  <w:divBdr>
                    <w:top w:val="none" w:sz="0" w:space="0" w:color="auto"/>
                    <w:left w:val="none" w:sz="0" w:space="0" w:color="auto"/>
                    <w:bottom w:val="none" w:sz="0" w:space="0" w:color="auto"/>
                    <w:right w:val="none" w:sz="0" w:space="0" w:color="auto"/>
                  </w:divBdr>
                  <w:divsChild>
                    <w:div w:id="126513915">
                      <w:marLeft w:val="0"/>
                      <w:marRight w:val="0"/>
                      <w:marTop w:val="0"/>
                      <w:marBottom w:val="0"/>
                      <w:divBdr>
                        <w:top w:val="none" w:sz="0" w:space="0" w:color="auto"/>
                        <w:left w:val="none" w:sz="0" w:space="0" w:color="auto"/>
                        <w:bottom w:val="none" w:sz="0" w:space="0" w:color="auto"/>
                        <w:right w:val="none" w:sz="0" w:space="0" w:color="auto"/>
                      </w:divBdr>
                    </w:div>
                    <w:div w:id="1319385873">
                      <w:marLeft w:val="0"/>
                      <w:marRight w:val="0"/>
                      <w:marTop w:val="0"/>
                      <w:marBottom w:val="0"/>
                      <w:divBdr>
                        <w:top w:val="none" w:sz="0" w:space="0" w:color="auto"/>
                        <w:left w:val="none" w:sz="0" w:space="0" w:color="auto"/>
                        <w:bottom w:val="none" w:sz="0" w:space="0" w:color="auto"/>
                        <w:right w:val="none" w:sz="0" w:space="0" w:color="auto"/>
                      </w:divBdr>
                    </w:div>
                  </w:divsChild>
                </w:div>
                <w:div w:id="1003364236">
                  <w:marLeft w:val="0"/>
                  <w:marRight w:val="0"/>
                  <w:marTop w:val="0"/>
                  <w:marBottom w:val="0"/>
                  <w:divBdr>
                    <w:top w:val="none" w:sz="0" w:space="0" w:color="auto"/>
                    <w:left w:val="none" w:sz="0" w:space="0" w:color="auto"/>
                    <w:bottom w:val="none" w:sz="0" w:space="0" w:color="auto"/>
                    <w:right w:val="none" w:sz="0" w:space="0" w:color="auto"/>
                  </w:divBdr>
                  <w:divsChild>
                    <w:div w:id="396826721">
                      <w:marLeft w:val="0"/>
                      <w:marRight w:val="0"/>
                      <w:marTop w:val="0"/>
                      <w:marBottom w:val="0"/>
                      <w:divBdr>
                        <w:top w:val="none" w:sz="0" w:space="0" w:color="auto"/>
                        <w:left w:val="none" w:sz="0" w:space="0" w:color="auto"/>
                        <w:bottom w:val="none" w:sz="0" w:space="0" w:color="auto"/>
                        <w:right w:val="none" w:sz="0" w:space="0" w:color="auto"/>
                      </w:divBdr>
                    </w:div>
                    <w:div w:id="1447459913">
                      <w:marLeft w:val="0"/>
                      <w:marRight w:val="0"/>
                      <w:marTop w:val="0"/>
                      <w:marBottom w:val="0"/>
                      <w:divBdr>
                        <w:top w:val="none" w:sz="0" w:space="0" w:color="auto"/>
                        <w:left w:val="none" w:sz="0" w:space="0" w:color="auto"/>
                        <w:bottom w:val="none" w:sz="0" w:space="0" w:color="auto"/>
                        <w:right w:val="none" w:sz="0" w:space="0" w:color="auto"/>
                      </w:divBdr>
                    </w:div>
                  </w:divsChild>
                </w:div>
                <w:div w:id="1005667470">
                  <w:marLeft w:val="0"/>
                  <w:marRight w:val="0"/>
                  <w:marTop w:val="0"/>
                  <w:marBottom w:val="0"/>
                  <w:divBdr>
                    <w:top w:val="none" w:sz="0" w:space="0" w:color="auto"/>
                    <w:left w:val="none" w:sz="0" w:space="0" w:color="auto"/>
                    <w:bottom w:val="none" w:sz="0" w:space="0" w:color="auto"/>
                    <w:right w:val="none" w:sz="0" w:space="0" w:color="auto"/>
                  </w:divBdr>
                  <w:divsChild>
                    <w:div w:id="1127236611">
                      <w:marLeft w:val="0"/>
                      <w:marRight w:val="0"/>
                      <w:marTop w:val="0"/>
                      <w:marBottom w:val="0"/>
                      <w:divBdr>
                        <w:top w:val="none" w:sz="0" w:space="0" w:color="auto"/>
                        <w:left w:val="none" w:sz="0" w:space="0" w:color="auto"/>
                        <w:bottom w:val="none" w:sz="0" w:space="0" w:color="auto"/>
                        <w:right w:val="none" w:sz="0" w:space="0" w:color="auto"/>
                      </w:divBdr>
                    </w:div>
                    <w:div w:id="1167937390">
                      <w:marLeft w:val="0"/>
                      <w:marRight w:val="0"/>
                      <w:marTop w:val="0"/>
                      <w:marBottom w:val="0"/>
                      <w:divBdr>
                        <w:top w:val="none" w:sz="0" w:space="0" w:color="auto"/>
                        <w:left w:val="none" w:sz="0" w:space="0" w:color="auto"/>
                        <w:bottom w:val="none" w:sz="0" w:space="0" w:color="auto"/>
                        <w:right w:val="none" w:sz="0" w:space="0" w:color="auto"/>
                      </w:divBdr>
                    </w:div>
                  </w:divsChild>
                </w:div>
                <w:div w:id="1023559392">
                  <w:marLeft w:val="0"/>
                  <w:marRight w:val="0"/>
                  <w:marTop w:val="0"/>
                  <w:marBottom w:val="0"/>
                  <w:divBdr>
                    <w:top w:val="none" w:sz="0" w:space="0" w:color="auto"/>
                    <w:left w:val="none" w:sz="0" w:space="0" w:color="auto"/>
                    <w:bottom w:val="none" w:sz="0" w:space="0" w:color="auto"/>
                    <w:right w:val="none" w:sz="0" w:space="0" w:color="auto"/>
                  </w:divBdr>
                  <w:divsChild>
                    <w:div w:id="1157460037">
                      <w:marLeft w:val="0"/>
                      <w:marRight w:val="0"/>
                      <w:marTop w:val="0"/>
                      <w:marBottom w:val="0"/>
                      <w:divBdr>
                        <w:top w:val="none" w:sz="0" w:space="0" w:color="auto"/>
                        <w:left w:val="none" w:sz="0" w:space="0" w:color="auto"/>
                        <w:bottom w:val="none" w:sz="0" w:space="0" w:color="auto"/>
                        <w:right w:val="none" w:sz="0" w:space="0" w:color="auto"/>
                      </w:divBdr>
                    </w:div>
                  </w:divsChild>
                </w:div>
                <w:div w:id="1024984969">
                  <w:marLeft w:val="0"/>
                  <w:marRight w:val="0"/>
                  <w:marTop w:val="0"/>
                  <w:marBottom w:val="0"/>
                  <w:divBdr>
                    <w:top w:val="none" w:sz="0" w:space="0" w:color="auto"/>
                    <w:left w:val="none" w:sz="0" w:space="0" w:color="auto"/>
                    <w:bottom w:val="none" w:sz="0" w:space="0" w:color="auto"/>
                    <w:right w:val="none" w:sz="0" w:space="0" w:color="auto"/>
                  </w:divBdr>
                  <w:divsChild>
                    <w:div w:id="507448703">
                      <w:marLeft w:val="0"/>
                      <w:marRight w:val="0"/>
                      <w:marTop w:val="0"/>
                      <w:marBottom w:val="0"/>
                      <w:divBdr>
                        <w:top w:val="none" w:sz="0" w:space="0" w:color="auto"/>
                        <w:left w:val="none" w:sz="0" w:space="0" w:color="auto"/>
                        <w:bottom w:val="none" w:sz="0" w:space="0" w:color="auto"/>
                        <w:right w:val="none" w:sz="0" w:space="0" w:color="auto"/>
                      </w:divBdr>
                    </w:div>
                    <w:div w:id="710231462">
                      <w:marLeft w:val="0"/>
                      <w:marRight w:val="0"/>
                      <w:marTop w:val="0"/>
                      <w:marBottom w:val="0"/>
                      <w:divBdr>
                        <w:top w:val="none" w:sz="0" w:space="0" w:color="auto"/>
                        <w:left w:val="none" w:sz="0" w:space="0" w:color="auto"/>
                        <w:bottom w:val="none" w:sz="0" w:space="0" w:color="auto"/>
                        <w:right w:val="none" w:sz="0" w:space="0" w:color="auto"/>
                      </w:divBdr>
                    </w:div>
                  </w:divsChild>
                </w:div>
                <w:div w:id="1069228650">
                  <w:marLeft w:val="0"/>
                  <w:marRight w:val="0"/>
                  <w:marTop w:val="0"/>
                  <w:marBottom w:val="0"/>
                  <w:divBdr>
                    <w:top w:val="none" w:sz="0" w:space="0" w:color="auto"/>
                    <w:left w:val="none" w:sz="0" w:space="0" w:color="auto"/>
                    <w:bottom w:val="none" w:sz="0" w:space="0" w:color="auto"/>
                    <w:right w:val="none" w:sz="0" w:space="0" w:color="auto"/>
                  </w:divBdr>
                  <w:divsChild>
                    <w:div w:id="1585803787">
                      <w:marLeft w:val="0"/>
                      <w:marRight w:val="0"/>
                      <w:marTop w:val="0"/>
                      <w:marBottom w:val="0"/>
                      <w:divBdr>
                        <w:top w:val="none" w:sz="0" w:space="0" w:color="auto"/>
                        <w:left w:val="none" w:sz="0" w:space="0" w:color="auto"/>
                        <w:bottom w:val="none" w:sz="0" w:space="0" w:color="auto"/>
                        <w:right w:val="none" w:sz="0" w:space="0" w:color="auto"/>
                      </w:divBdr>
                    </w:div>
                    <w:div w:id="1897157864">
                      <w:marLeft w:val="0"/>
                      <w:marRight w:val="0"/>
                      <w:marTop w:val="0"/>
                      <w:marBottom w:val="0"/>
                      <w:divBdr>
                        <w:top w:val="none" w:sz="0" w:space="0" w:color="auto"/>
                        <w:left w:val="none" w:sz="0" w:space="0" w:color="auto"/>
                        <w:bottom w:val="none" w:sz="0" w:space="0" w:color="auto"/>
                        <w:right w:val="none" w:sz="0" w:space="0" w:color="auto"/>
                      </w:divBdr>
                    </w:div>
                  </w:divsChild>
                </w:div>
                <w:div w:id="1145047690">
                  <w:marLeft w:val="0"/>
                  <w:marRight w:val="0"/>
                  <w:marTop w:val="0"/>
                  <w:marBottom w:val="0"/>
                  <w:divBdr>
                    <w:top w:val="none" w:sz="0" w:space="0" w:color="auto"/>
                    <w:left w:val="none" w:sz="0" w:space="0" w:color="auto"/>
                    <w:bottom w:val="none" w:sz="0" w:space="0" w:color="auto"/>
                    <w:right w:val="none" w:sz="0" w:space="0" w:color="auto"/>
                  </w:divBdr>
                  <w:divsChild>
                    <w:div w:id="1825395069">
                      <w:marLeft w:val="0"/>
                      <w:marRight w:val="0"/>
                      <w:marTop w:val="0"/>
                      <w:marBottom w:val="0"/>
                      <w:divBdr>
                        <w:top w:val="none" w:sz="0" w:space="0" w:color="auto"/>
                        <w:left w:val="none" w:sz="0" w:space="0" w:color="auto"/>
                        <w:bottom w:val="none" w:sz="0" w:space="0" w:color="auto"/>
                        <w:right w:val="none" w:sz="0" w:space="0" w:color="auto"/>
                      </w:divBdr>
                    </w:div>
                  </w:divsChild>
                </w:div>
                <w:div w:id="1208882963">
                  <w:marLeft w:val="0"/>
                  <w:marRight w:val="0"/>
                  <w:marTop w:val="0"/>
                  <w:marBottom w:val="0"/>
                  <w:divBdr>
                    <w:top w:val="none" w:sz="0" w:space="0" w:color="auto"/>
                    <w:left w:val="none" w:sz="0" w:space="0" w:color="auto"/>
                    <w:bottom w:val="none" w:sz="0" w:space="0" w:color="auto"/>
                    <w:right w:val="none" w:sz="0" w:space="0" w:color="auto"/>
                  </w:divBdr>
                  <w:divsChild>
                    <w:div w:id="794835654">
                      <w:marLeft w:val="0"/>
                      <w:marRight w:val="0"/>
                      <w:marTop w:val="0"/>
                      <w:marBottom w:val="0"/>
                      <w:divBdr>
                        <w:top w:val="none" w:sz="0" w:space="0" w:color="auto"/>
                        <w:left w:val="none" w:sz="0" w:space="0" w:color="auto"/>
                        <w:bottom w:val="none" w:sz="0" w:space="0" w:color="auto"/>
                        <w:right w:val="none" w:sz="0" w:space="0" w:color="auto"/>
                      </w:divBdr>
                    </w:div>
                    <w:div w:id="1215847275">
                      <w:marLeft w:val="0"/>
                      <w:marRight w:val="0"/>
                      <w:marTop w:val="0"/>
                      <w:marBottom w:val="0"/>
                      <w:divBdr>
                        <w:top w:val="none" w:sz="0" w:space="0" w:color="auto"/>
                        <w:left w:val="none" w:sz="0" w:space="0" w:color="auto"/>
                        <w:bottom w:val="none" w:sz="0" w:space="0" w:color="auto"/>
                        <w:right w:val="none" w:sz="0" w:space="0" w:color="auto"/>
                      </w:divBdr>
                    </w:div>
                  </w:divsChild>
                </w:div>
                <w:div w:id="1214586694">
                  <w:marLeft w:val="0"/>
                  <w:marRight w:val="0"/>
                  <w:marTop w:val="0"/>
                  <w:marBottom w:val="0"/>
                  <w:divBdr>
                    <w:top w:val="none" w:sz="0" w:space="0" w:color="auto"/>
                    <w:left w:val="none" w:sz="0" w:space="0" w:color="auto"/>
                    <w:bottom w:val="none" w:sz="0" w:space="0" w:color="auto"/>
                    <w:right w:val="none" w:sz="0" w:space="0" w:color="auto"/>
                  </w:divBdr>
                  <w:divsChild>
                    <w:div w:id="827014760">
                      <w:marLeft w:val="0"/>
                      <w:marRight w:val="0"/>
                      <w:marTop w:val="0"/>
                      <w:marBottom w:val="0"/>
                      <w:divBdr>
                        <w:top w:val="none" w:sz="0" w:space="0" w:color="auto"/>
                        <w:left w:val="none" w:sz="0" w:space="0" w:color="auto"/>
                        <w:bottom w:val="none" w:sz="0" w:space="0" w:color="auto"/>
                        <w:right w:val="none" w:sz="0" w:space="0" w:color="auto"/>
                      </w:divBdr>
                    </w:div>
                  </w:divsChild>
                </w:div>
                <w:div w:id="1339849691">
                  <w:marLeft w:val="0"/>
                  <w:marRight w:val="0"/>
                  <w:marTop w:val="0"/>
                  <w:marBottom w:val="0"/>
                  <w:divBdr>
                    <w:top w:val="none" w:sz="0" w:space="0" w:color="auto"/>
                    <w:left w:val="none" w:sz="0" w:space="0" w:color="auto"/>
                    <w:bottom w:val="none" w:sz="0" w:space="0" w:color="auto"/>
                    <w:right w:val="none" w:sz="0" w:space="0" w:color="auto"/>
                  </w:divBdr>
                  <w:divsChild>
                    <w:div w:id="1276669925">
                      <w:marLeft w:val="0"/>
                      <w:marRight w:val="0"/>
                      <w:marTop w:val="0"/>
                      <w:marBottom w:val="0"/>
                      <w:divBdr>
                        <w:top w:val="none" w:sz="0" w:space="0" w:color="auto"/>
                        <w:left w:val="none" w:sz="0" w:space="0" w:color="auto"/>
                        <w:bottom w:val="none" w:sz="0" w:space="0" w:color="auto"/>
                        <w:right w:val="none" w:sz="0" w:space="0" w:color="auto"/>
                      </w:divBdr>
                    </w:div>
                  </w:divsChild>
                </w:div>
                <w:div w:id="1484008666">
                  <w:marLeft w:val="0"/>
                  <w:marRight w:val="0"/>
                  <w:marTop w:val="0"/>
                  <w:marBottom w:val="0"/>
                  <w:divBdr>
                    <w:top w:val="none" w:sz="0" w:space="0" w:color="auto"/>
                    <w:left w:val="none" w:sz="0" w:space="0" w:color="auto"/>
                    <w:bottom w:val="none" w:sz="0" w:space="0" w:color="auto"/>
                    <w:right w:val="none" w:sz="0" w:space="0" w:color="auto"/>
                  </w:divBdr>
                  <w:divsChild>
                    <w:div w:id="1116758393">
                      <w:marLeft w:val="0"/>
                      <w:marRight w:val="0"/>
                      <w:marTop w:val="0"/>
                      <w:marBottom w:val="0"/>
                      <w:divBdr>
                        <w:top w:val="none" w:sz="0" w:space="0" w:color="auto"/>
                        <w:left w:val="none" w:sz="0" w:space="0" w:color="auto"/>
                        <w:bottom w:val="none" w:sz="0" w:space="0" w:color="auto"/>
                        <w:right w:val="none" w:sz="0" w:space="0" w:color="auto"/>
                      </w:divBdr>
                    </w:div>
                    <w:div w:id="2010592522">
                      <w:marLeft w:val="0"/>
                      <w:marRight w:val="0"/>
                      <w:marTop w:val="0"/>
                      <w:marBottom w:val="0"/>
                      <w:divBdr>
                        <w:top w:val="none" w:sz="0" w:space="0" w:color="auto"/>
                        <w:left w:val="none" w:sz="0" w:space="0" w:color="auto"/>
                        <w:bottom w:val="none" w:sz="0" w:space="0" w:color="auto"/>
                        <w:right w:val="none" w:sz="0" w:space="0" w:color="auto"/>
                      </w:divBdr>
                    </w:div>
                  </w:divsChild>
                </w:div>
                <w:div w:id="1504708953">
                  <w:marLeft w:val="0"/>
                  <w:marRight w:val="0"/>
                  <w:marTop w:val="0"/>
                  <w:marBottom w:val="0"/>
                  <w:divBdr>
                    <w:top w:val="none" w:sz="0" w:space="0" w:color="auto"/>
                    <w:left w:val="none" w:sz="0" w:space="0" w:color="auto"/>
                    <w:bottom w:val="none" w:sz="0" w:space="0" w:color="auto"/>
                    <w:right w:val="none" w:sz="0" w:space="0" w:color="auto"/>
                  </w:divBdr>
                  <w:divsChild>
                    <w:div w:id="396705905">
                      <w:marLeft w:val="0"/>
                      <w:marRight w:val="0"/>
                      <w:marTop w:val="0"/>
                      <w:marBottom w:val="0"/>
                      <w:divBdr>
                        <w:top w:val="none" w:sz="0" w:space="0" w:color="auto"/>
                        <w:left w:val="none" w:sz="0" w:space="0" w:color="auto"/>
                        <w:bottom w:val="none" w:sz="0" w:space="0" w:color="auto"/>
                        <w:right w:val="none" w:sz="0" w:space="0" w:color="auto"/>
                      </w:divBdr>
                    </w:div>
                  </w:divsChild>
                </w:div>
                <w:div w:id="1511793002">
                  <w:marLeft w:val="0"/>
                  <w:marRight w:val="0"/>
                  <w:marTop w:val="0"/>
                  <w:marBottom w:val="0"/>
                  <w:divBdr>
                    <w:top w:val="none" w:sz="0" w:space="0" w:color="auto"/>
                    <w:left w:val="none" w:sz="0" w:space="0" w:color="auto"/>
                    <w:bottom w:val="none" w:sz="0" w:space="0" w:color="auto"/>
                    <w:right w:val="none" w:sz="0" w:space="0" w:color="auto"/>
                  </w:divBdr>
                  <w:divsChild>
                    <w:div w:id="885065497">
                      <w:marLeft w:val="0"/>
                      <w:marRight w:val="0"/>
                      <w:marTop w:val="0"/>
                      <w:marBottom w:val="0"/>
                      <w:divBdr>
                        <w:top w:val="none" w:sz="0" w:space="0" w:color="auto"/>
                        <w:left w:val="none" w:sz="0" w:space="0" w:color="auto"/>
                        <w:bottom w:val="none" w:sz="0" w:space="0" w:color="auto"/>
                        <w:right w:val="none" w:sz="0" w:space="0" w:color="auto"/>
                      </w:divBdr>
                    </w:div>
                  </w:divsChild>
                </w:div>
                <w:div w:id="1512838088">
                  <w:marLeft w:val="0"/>
                  <w:marRight w:val="0"/>
                  <w:marTop w:val="0"/>
                  <w:marBottom w:val="0"/>
                  <w:divBdr>
                    <w:top w:val="none" w:sz="0" w:space="0" w:color="auto"/>
                    <w:left w:val="none" w:sz="0" w:space="0" w:color="auto"/>
                    <w:bottom w:val="none" w:sz="0" w:space="0" w:color="auto"/>
                    <w:right w:val="none" w:sz="0" w:space="0" w:color="auto"/>
                  </w:divBdr>
                  <w:divsChild>
                    <w:div w:id="66614469">
                      <w:marLeft w:val="0"/>
                      <w:marRight w:val="0"/>
                      <w:marTop w:val="0"/>
                      <w:marBottom w:val="0"/>
                      <w:divBdr>
                        <w:top w:val="none" w:sz="0" w:space="0" w:color="auto"/>
                        <w:left w:val="none" w:sz="0" w:space="0" w:color="auto"/>
                        <w:bottom w:val="none" w:sz="0" w:space="0" w:color="auto"/>
                        <w:right w:val="none" w:sz="0" w:space="0" w:color="auto"/>
                      </w:divBdr>
                    </w:div>
                    <w:div w:id="1255354942">
                      <w:marLeft w:val="0"/>
                      <w:marRight w:val="0"/>
                      <w:marTop w:val="0"/>
                      <w:marBottom w:val="0"/>
                      <w:divBdr>
                        <w:top w:val="none" w:sz="0" w:space="0" w:color="auto"/>
                        <w:left w:val="none" w:sz="0" w:space="0" w:color="auto"/>
                        <w:bottom w:val="none" w:sz="0" w:space="0" w:color="auto"/>
                        <w:right w:val="none" w:sz="0" w:space="0" w:color="auto"/>
                      </w:divBdr>
                    </w:div>
                  </w:divsChild>
                </w:div>
                <w:div w:id="1604411815">
                  <w:marLeft w:val="0"/>
                  <w:marRight w:val="0"/>
                  <w:marTop w:val="0"/>
                  <w:marBottom w:val="0"/>
                  <w:divBdr>
                    <w:top w:val="none" w:sz="0" w:space="0" w:color="auto"/>
                    <w:left w:val="none" w:sz="0" w:space="0" w:color="auto"/>
                    <w:bottom w:val="none" w:sz="0" w:space="0" w:color="auto"/>
                    <w:right w:val="none" w:sz="0" w:space="0" w:color="auto"/>
                  </w:divBdr>
                  <w:divsChild>
                    <w:div w:id="1744136479">
                      <w:marLeft w:val="0"/>
                      <w:marRight w:val="0"/>
                      <w:marTop w:val="0"/>
                      <w:marBottom w:val="0"/>
                      <w:divBdr>
                        <w:top w:val="none" w:sz="0" w:space="0" w:color="auto"/>
                        <w:left w:val="none" w:sz="0" w:space="0" w:color="auto"/>
                        <w:bottom w:val="none" w:sz="0" w:space="0" w:color="auto"/>
                        <w:right w:val="none" w:sz="0" w:space="0" w:color="auto"/>
                      </w:divBdr>
                    </w:div>
                  </w:divsChild>
                </w:div>
                <w:div w:id="1632900759">
                  <w:marLeft w:val="0"/>
                  <w:marRight w:val="0"/>
                  <w:marTop w:val="0"/>
                  <w:marBottom w:val="0"/>
                  <w:divBdr>
                    <w:top w:val="none" w:sz="0" w:space="0" w:color="auto"/>
                    <w:left w:val="none" w:sz="0" w:space="0" w:color="auto"/>
                    <w:bottom w:val="none" w:sz="0" w:space="0" w:color="auto"/>
                    <w:right w:val="none" w:sz="0" w:space="0" w:color="auto"/>
                  </w:divBdr>
                  <w:divsChild>
                    <w:div w:id="46683643">
                      <w:marLeft w:val="0"/>
                      <w:marRight w:val="0"/>
                      <w:marTop w:val="0"/>
                      <w:marBottom w:val="0"/>
                      <w:divBdr>
                        <w:top w:val="none" w:sz="0" w:space="0" w:color="auto"/>
                        <w:left w:val="none" w:sz="0" w:space="0" w:color="auto"/>
                        <w:bottom w:val="none" w:sz="0" w:space="0" w:color="auto"/>
                        <w:right w:val="none" w:sz="0" w:space="0" w:color="auto"/>
                      </w:divBdr>
                    </w:div>
                    <w:div w:id="270941691">
                      <w:marLeft w:val="0"/>
                      <w:marRight w:val="0"/>
                      <w:marTop w:val="0"/>
                      <w:marBottom w:val="0"/>
                      <w:divBdr>
                        <w:top w:val="none" w:sz="0" w:space="0" w:color="auto"/>
                        <w:left w:val="none" w:sz="0" w:space="0" w:color="auto"/>
                        <w:bottom w:val="none" w:sz="0" w:space="0" w:color="auto"/>
                        <w:right w:val="none" w:sz="0" w:space="0" w:color="auto"/>
                      </w:divBdr>
                    </w:div>
                  </w:divsChild>
                </w:div>
                <w:div w:id="1641225967">
                  <w:marLeft w:val="0"/>
                  <w:marRight w:val="0"/>
                  <w:marTop w:val="0"/>
                  <w:marBottom w:val="0"/>
                  <w:divBdr>
                    <w:top w:val="none" w:sz="0" w:space="0" w:color="auto"/>
                    <w:left w:val="none" w:sz="0" w:space="0" w:color="auto"/>
                    <w:bottom w:val="none" w:sz="0" w:space="0" w:color="auto"/>
                    <w:right w:val="none" w:sz="0" w:space="0" w:color="auto"/>
                  </w:divBdr>
                  <w:divsChild>
                    <w:div w:id="1372148704">
                      <w:marLeft w:val="0"/>
                      <w:marRight w:val="0"/>
                      <w:marTop w:val="0"/>
                      <w:marBottom w:val="0"/>
                      <w:divBdr>
                        <w:top w:val="none" w:sz="0" w:space="0" w:color="auto"/>
                        <w:left w:val="none" w:sz="0" w:space="0" w:color="auto"/>
                        <w:bottom w:val="none" w:sz="0" w:space="0" w:color="auto"/>
                        <w:right w:val="none" w:sz="0" w:space="0" w:color="auto"/>
                      </w:divBdr>
                    </w:div>
                  </w:divsChild>
                </w:div>
                <w:div w:id="1697345864">
                  <w:marLeft w:val="0"/>
                  <w:marRight w:val="0"/>
                  <w:marTop w:val="0"/>
                  <w:marBottom w:val="0"/>
                  <w:divBdr>
                    <w:top w:val="none" w:sz="0" w:space="0" w:color="auto"/>
                    <w:left w:val="none" w:sz="0" w:space="0" w:color="auto"/>
                    <w:bottom w:val="none" w:sz="0" w:space="0" w:color="auto"/>
                    <w:right w:val="none" w:sz="0" w:space="0" w:color="auto"/>
                  </w:divBdr>
                  <w:divsChild>
                    <w:div w:id="1817650621">
                      <w:marLeft w:val="0"/>
                      <w:marRight w:val="0"/>
                      <w:marTop w:val="0"/>
                      <w:marBottom w:val="0"/>
                      <w:divBdr>
                        <w:top w:val="none" w:sz="0" w:space="0" w:color="auto"/>
                        <w:left w:val="none" w:sz="0" w:space="0" w:color="auto"/>
                        <w:bottom w:val="none" w:sz="0" w:space="0" w:color="auto"/>
                        <w:right w:val="none" w:sz="0" w:space="0" w:color="auto"/>
                      </w:divBdr>
                    </w:div>
                  </w:divsChild>
                </w:div>
                <w:div w:id="1744377218">
                  <w:marLeft w:val="0"/>
                  <w:marRight w:val="0"/>
                  <w:marTop w:val="0"/>
                  <w:marBottom w:val="0"/>
                  <w:divBdr>
                    <w:top w:val="none" w:sz="0" w:space="0" w:color="auto"/>
                    <w:left w:val="none" w:sz="0" w:space="0" w:color="auto"/>
                    <w:bottom w:val="none" w:sz="0" w:space="0" w:color="auto"/>
                    <w:right w:val="none" w:sz="0" w:space="0" w:color="auto"/>
                  </w:divBdr>
                  <w:divsChild>
                    <w:div w:id="1904483983">
                      <w:marLeft w:val="0"/>
                      <w:marRight w:val="0"/>
                      <w:marTop w:val="0"/>
                      <w:marBottom w:val="0"/>
                      <w:divBdr>
                        <w:top w:val="none" w:sz="0" w:space="0" w:color="auto"/>
                        <w:left w:val="none" w:sz="0" w:space="0" w:color="auto"/>
                        <w:bottom w:val="none" w:sz="0" w:space="0" w:color="auto"/>
                        <w:right w:val="none" w:sz="0" w:space="0" w:color="auto"/>
                      </w:divBdr>
                    </w:div>
                  </w:divsChild>
                </w:div>
                <w:div w:id="1780224593">
                  <w:marLeft w:val="0"/>
                  <w:marRight w:val="0"/>
                  <w:marTop w:val="0"/>
                  <w:marBottom w:val="0"/>
                  <w:divBdr>
                    <w:top w:val="none" w:sz="0" w:space="0" w:color="auto"/>
                    <w:left w:val="none" w:sz="0" w:space="0" w:color="auto"/>
                    <w:bottom w:val="none" w:sz="0" w:space="0" w:color="auto"/>
                    <w:right w:val="none" w:sz="0" w:space="0" w:color="auto"/>
                  </w:divBdr>
                  <w:divsChild>
                    <w:div w:id="1095714834">
                      <w:marLeft w:val="0"/>
                      <w:marRight w:val="0"/>
                      <w:marTop w:val="0"/>
                      <w:marBottom w:val="0"/>
                      <w:divBdr>
                        <w:top w:val="none" w:sz="0" w:space="0" w:color="auto"/>
                        <w:left w:val="none" w:sz="0" w:space="0" w:color="auto"/>
                        <w:bottom w:val="none" w:sz="0" w:space="0" w:color="auto"/>
                        <w:right w:val="none" w:sz="0" w:space="0" w:color="auto"/>
                      </w:divBdr>
                    </w:div>
                  </w:divsChild>
                </w:div>
                <w:div w:id="1854951585">
                  <w:marLeft w:val="0"/>
                  <w:marRight w:val="0"/>
                  <w:marTop w:val="0"/>
                  <w:marBottom w:val="0"/>
                  <w:divBdr>
                    <w:top w:val="none" w:sz="0" w:space="0" w:color="auto"/>
                    <w:left w:val="none" w:sz="0" w:space="0" w:color="auto"/>
                    <w:bottom w:val="none" w:sz="0" w:space="0" w:color="auto"/>
                    <w:right w:val="none" w:sz="0" w:space="0" w:color="auto"/>
                  </w:divBdr>
                  <w:divsChild>
                    <w:div w:id="1665861011">
                      <w:marLeft w:val="0"/>
                      <w:marRight w:val="0"/>
                      <w:marTop w:val="0"/>
                      <w:marBottom w:val="0"/>
                      <w:divBdr>
                        <w:top w:val="none" w:sz="0" w:space="0" w:color="auto"/>
                        <w:left w:val="none" w:sz="0" w:space="0" w:color="auto"/>
                        <w:bottom w:val="none" w:sz="0" w:space="0" w:color="auto"/>
                        <w:right w:val="none" w:sz="0" w:space="0" w:color="auto"/>
                      </w:divBdr>
                    </w:div>
                  </w:divsChild>
                </w:div>
                <w:div w:id="1861506546">
                  <w:marLeft w:val="0"/>
                  <w:marRight w:val="0"/>
                  <w:marTop w:val="0"/>
                  <w:marBottom w:val="0"/>
                  <w:divBdr>
                    <w:top w:val="none" w:sz="0" w:space="0" w:color="auto"/>
                    <w:left w:val="none" w:sz="0" w:space="0" w:color="auto"/>
                    <w:bottom w:val="none" w:sz="0" w:space="0" w:color="auto"/>
                    <w:right w:val="none" w:sz="0" w:space="0" w:color="auto"/>
                  </w:divBdr>
                  <w:divsChild>
                    <w:div w:id="1335305935">
                      <w:marLeft w:val="0"/>
                      <w:marRight w:val="0"/>
                      <w:marTop w:val="0"/>
                      <w:marBottom w:val="0"/>
                      <w:divBdr>
                        <w:top w:val="none" w:sz="0" w:space="0" w:color="auto"/>
                        <w:left w:val="none" w:sz="0" w:space="0" w:color="auto"/>
                        <w:bottom w:val="none" w:sz="0" w:space="0" w:color="auto"/>
                        <w:right w:val="none" w:sz="0" w:space="0" w:color="auto"/>
                      </w:divBdr>
                    </w:div>
                    <w:div w:id="1635528876">
                      <w:marLeft w:val="0"/>
                      <w:marRight w:val="0"/>
                      <w:marTop w:val="0"/>
                      <w:marBottom w:val="0"/>
                      <w:divBdr>
                        <w:top w:val="none" w:sz="0" w:space="0" w:color="auto"/>
                        <w:left w:val="none" w:sz="0" w:space="0" w:color="auto"/>
                        <w:bottom w:val="none" w:sz="0" w:space="0" w:color="auto"/>
                        <w:right w:val="none" w:sz="0" w:space="0" w:color="auto"/>
                      </w:divBdr>
                    </w:div>
                  </w:divsChild>
                </w:div>
                <w:div w:id="1964648113">
                  <w:marLeft w:val="0"/>
                  <w:marRight w:val="0"/>
                  <w:marTop w:val="0"/>
                  <w:marBottom w:val="0"/>
                  <w:divBdr>
                    <w:top w:val="none" w:sz="0" w:space="0" w:color="auto"/>
                    <w:left w:val="none" w:sz="0" w:space="0" w:color="auto"/>
                    <w:bottom w:val="none" w:sz="0" w:space="0" w:color="auto"/>
                    <w:right w:val="none" w:sz="0" w:space="0" w:color="auto"/>
                  </w:divBdr>
                  <w:divsChild>
                    <w:div w:id="577831092">
                      <w:marLeft w:val="0"/>
                      <w:marRight w:val="0"/>
                      <w:marTop w:val="0"/>
                      <w:marBottom w:val="0"/>
                      <w:divBdr>
                        <w:top w:val="none" w:sz="0" w:space="0" w:color="auto"/>
                        <w:left w:val="none" w:sz="0" w:space="0" w:color="auto"/>
                        <w:bottom w:val="none" w:sz="0" w:space="0" w:color="auto"/>
                        <w:right w:val="none" w:sz="0" w:space="0" w:color="auto"/>
                      </w:divBdr>
                    </w:div>
                    <w:div w:id="19304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623553">
      <w:bodyDiv w:val="1"/>
      <w:marLeft w:val="0"/>
      <w:marRight w:val="0"/>
      <w:marTop w:val="0"/>
      <w:marBottom w:val="0"/>
      <w:divBdr>
        <w:top w:val="none" w:sz="0" w:space="0" w:color="auto"/>
        <w:left w:val="none" w:sz="0" w:space="0" w:color="auto"/>
        <w:bottom w:val="none" w:sz="0" w:space="0" w:color="auto"/>
        <w:right w:val="none" w:sz="0" w:space="0" w:color="auto"/>
      </w:divBdr>
    </w:div>
    <w:div w:id="1332485865">
      <w:bodyDiv w:val="1"/>
      <w:marLeft w:val="0"/>
      <w:marRight w:val="0"/>
      <w:marTop w:val="0"/>
      <w:marBottom w:val="0"/>
      <w:divBdr>
        <w:top w:val="none" w:sz="0" w:space="0" w:color="auto"/>
        <w:left w:val="none" w:sz="0" w:space="0" w:color="auto"/>
        <w:bottom w:val="none" w:sz="0" w:space="0" w:color="auto"/>
        <w:right w:val="none" w:sz="0" w:space="0" w:color="auto"/>
      </w:divBdr>
    </w:div>
    <w:div w:id="1367103712">
      <w:bodyDiv w:val="1"/>
      <w:marLeft w:val="0"/>
      <w:marRight w:val="0"/>
      <w:marTop w:val="0"/>
      <w:marBottom w:val="0"/>
      <w:divBdr>
        <w:top w:val="none" w:sz="0" w:space="0" w:color="auto"/>
        <w:left w:val="none" w:sz="0" w:space="0" w:color="auto"/>
        <w:bottom w:val="none" w:sz="0" w:space="0" w:color="auto"/>
        <w:right w:val="none" w:sz="0" w:space="0" w:color="auto"/>
      </w:divBdr>
      <w:divsChild>
        <w:div w:id="883905210">
          <w:marLeft w:val="0"/>
          <w:marRight w:val="0"/>
          <w:marTop w:val="0"/>
          <w:marBottom w:val="0"/>
          <w:divBdr>
            <w:top w:val="none" w:sz="0" w:space="0" w:color="auto"/>
            <w:left w:val="none" w:sz="0" w:space="0" w:color="auto"/>
            <w:bottom w:val="none" w:sz="0" w:space="0" w:color="auto"/>
            <w:right w:val="none" w:sz="0" w:space="0" w:color="auto"/>
          </w:divBdr>
        </w:div>
        <w:div w:id="1628655604">
          <w:marLeft w:val="0"/>
          <w:marRight w:val="0"/>
          <w:marTop w:val="0"/>
          <w:marBottom w:val="0"/>
          <w:divBdr>
            <w:top w:val="none" w:sz="0" w:space="0" w:color="auto"/>
            <w:left w:val="none" w:sz="0" w:space="0" w:color="auto"/>
            <w:bottom w:val="none" w:sz="0" w:space="0" w:color="auto"/>
            <w:right w:val="none" w:sz="0" w:space="0" w:color="auto"/>
          </w:divBdr>
        </w:div>
        <w:div w:id="1637832264">
          <w:marLeft w:val="0"/>
          <w:marRight w:val="0"/>
          <w:marTop w:val="0"/>
          <w:marBottom w:val="0"/>
          <w:divBdr>
            <w:top w:val="none" w:sz="0" w:space="0" w:color="auto"/>
            <w:left w:val="none" w:sz="0" w:space="0" w:color="auto"/>
            <w:bottom w:val="none" w:sz="0" w:space="0" w:color="auto"/>
            <w:right w:val="none" w:sz="0" w:space="0" w:color="auto"/>
          </w:divBdr>
        </w:div>
        <w:div w:id="1913004080">
          <w:marLeft w:val="0"/>
          <w:marRight w:val="0"/>
          <w:marTop w:val="0"/>
          <w:marBottom w:val="0"/>
          <w:divBdr>
            <w:top w:val="none" w:sz="0" w:space="0" w:color="auto"/>
            <w:left w:val="none" w:sz="0" w:space="0" w:color="auto"/>
            <w:bottom w:val="none" w:sz="0" w:space="0" w:color="auto"/>
            <w:right w:val="none" w:sz="0" w:space="0" w:color="auto"/>
          </w:divBdr>
        </w:div>
      </w:divsChild>
    </w:div>
    <w:div w:id="1369139229">
      <w:bodyDiv w:val="1"/>
      <w:marLeft w:val="0"/>
      <w:marRight w:val="0"/>
      <w:marTop w:val="0"/>
      <w:marBottom w:val="0"/>
      <w:divBdr>
        <w:top w:val="none" w:sz="0" w:space="0" w:color="auto"/>
        <w:left w:val="none" w:sz="0" w:space="0" w:color="auto"/>
        <w:bottom w:val="none" w:sz="0" w:space="0" w:color="auto"/>
        <w:right w:val="none" w:sz="0" w:space="0" w:color="auto"/>
      </w:divBdr>
    </w:div>
    <w:div w:id="1407342551">
      <w:bodyDiv w:val="1"/>
      <w:marLeft w:val="0"/>
      <w:marRight w:val="0"/>
      <w:marTop w:val="0"/>
      <w:marBottom w:val="0"/>
      <w:divBdr>
        <w:top w:val="none" w:sz="0" w:space="0" w:color="auto"/>
        <w:left w:val="none" w:sz="0" w:space="0" w:color="auto"/>
        <w:bottom w:val="none" w:sz="0" w:space="0" w:color="auto"/>
        <w:right w:val="none" w:sz="0" w:space="0" w:color="auto"/>
      </w:divBdr>
      <w:divsChild>
        <w:div w:id="433327237">
          <w:marLeft w:val="547"/>
          <w:marRight w:val="0"/>
          <w:marTop w:val="115"/>
          <w:marBottom w:val="0"/>
          <w:divBdr>
            <w:top w:val="none" w:sz="0" w:space="0" w:color="auto"/>
            <w:left w:val="none" w:sz="0" w:space="0" w:color="auto"/>
            <w:bottom w:val="none" w:sz="0" w:space="0" w:color="auto"/>
            <w:right w:val="none" w:sz="0" w:space="0" w:color="auto"/>
          </w:divBdr>
        </w:div>
        <w:div w:id="608583356">
          <w:marLeft w:val="547"/>
          <w:marRight w:val="0"/>
          <w:marTop w:val="115"/>
          <w:marBottom w:val="0"/>
          <w:divBdr>
            <w:top w:val="none" w:sz="0" w:space="0" w:color="auto"/>
            <w:left w:val="none" w:sz="0" w:space="0" w:color="auto"/>
            <w:bottom w:val="none" w:sz="0" w:space="0" w:color="auto"/>
            <w:right w:val="none" w:sz="0" w:space="0" w:color="auto"/>
          </w:divBdr>
        </w:div>
        <w:div w:id="613176197">
          <w:marLeft w:val="547"/>
          <w:marRight w:val="0"/>
          <w:marTop w:val="115"/>
          <w:marBottom w:val="0"/>
          <w:divBdr>
            <w:top w:val="none" w:sz="0" w:space="0" w:color="auto"/>
            <w:left w:val="none" w:sz="0" w:space="0" w:color="auto"/>
            <w:bottom w:val="none" w:sz="0" w:space="0" w:color="auto"/>
            <w:right w:val="none" w:sz="0" w:space="0" w:color="auto"/>
          </w:divBdr>
        </w:div>
        <w:div w:id="719548831">
          <w:marLeft w:val="547"/>
          <w:marRight w:val="0"/>
          <w:marTop w:val="115"/>
          <w:marBottom w:val="0"/>
          <w:divBdr>
            <w:top w:val="none" w:sz="0" w:space="0" w:color="auto"/>
            <w:left w:val="none" w:sz="0" w:space="0" w:color="auto"/>
            <w:bottom w:val="none" w:sz="0" w:space="0" w:color="auto"/>
            <w:right w:val="none" w:sz="0" w:space="0" w:color="auto"/>
          </w:divBdr>
        </w:div>
        <w:div w:id="740102671">
          <w:marLeft w:val="547"/>
          <w:marRight w:val="0"/>
          <w:marTop w:val="115"/>
          <w:marBottom w:val="0"/>
          <w:divBdr>
            <w:top w:val="none" w:sz="0" w:space="0" w:color="auto"/>
            <w:left w:val="none" w:sz="0" w:space="0" w:color="auto"/>
            <w:bottom w:val="none" w:sz="0" w:space="0" w:color="auto"/>
            <w:right w:val="none" w:sz="0" w:space="0" w:color="auto"/>
          </w:divBdr>
        </w:div>
        <w:div w:id="833104033">
          <w:marLeft w:val="547"/>
          <w:marRight w:val="0"/>
          <w:marTop w:val="115"/>
          <w:marBottom w:val="0"/>
          <w:divBdr>
            <w:top w:val="none" w:sz="0" w:space="0" w:color="auto"/>
            <w:left w:val="none" w:sz="0" w:space="0" w:color="auto"/>
            <w:bottom w:val="none" w:sz="0" w:space="0" w:color="auto"/>
            <w:right w:val="none" w:sz="0" w:space="0" w:color="auto"/>
          </w:divBdr>
        </w:div>
        <w:div w:id="1343316454">
          <w:marLeft w:val="547"/>
          <w:marRight w:val="0"/>
          <w:marTop w:val="115"/>
          <w:marBottom w:val="0"/>
          <w:divBdr>
            <w:top w:val="none" w:sz="0" w:space="0" w:color="auto"/>
            <w:left w:val="none" w:sz="0" w:space="0" w:color="auto"/>
            <w:bottom w:val="none" w:sz="0" w:space="0" w:color="auto"/>
            <w:right w:val="none" w:sz="0" w:space="0" w:color="auto"/>
          </w:divBdr>
        </w:div>
        <w:div w:id="1497452819">
          <w:marLeft w:val="547"/>
          <w:marRight w:val="0"/>
          <w:marTop w:val="115"/>
          <w:marBottom w:val="0"/>
          <w:divBdr>
            <w:top w:val="none" w:sz="0" w:space="0" w:color="auto"/>
            <w:left w:val="none" w:sz="0" w:space="0" w:color="auto"/>
            <w:bottom w:val="none" w:sz="0" w:space="0" w:color="auto"/>
            <w:right w:val="none" w:sz="0" w:space="0" w:color="auto"/>
          </w:divBdr>
        </w:div>
        <w:div w:id="2024361492">
          <w:marLeft w:val="547"/>
          <w:marRight w:val="0"/>
          <w:marTop w:val="115"/>
          <w:marBottom w:val="0"/>
          <w:divBdr>
            <w:top w:val="none" w:sz="0" w:space="0" w:color="auto"/>
            <w:left w:val="none" w:sz="0" w:space="0" w:color="auto"/>
            <w:bottom w:val="none" w:sz="0" w:space="0" w:color="auto"/>
            <w:right w:val="none" w:sz="0" w:space="0" w:color="auto"/>
          </w:divBdr>
        </w:div>
      </w:divsChild>
    </w:div>
    <w:div w:id="1487937456">
      <w:bodyDiv w:val="1"/>
      <w:marLeft w:val="0"/>
      <w:marRight w:val="0"/>
      <w:marTop w:val="0"/>
      <w:marBottom w:val="0"/>
      <w:divBdr>
        <w:top w:val="none" w:sz="0" w:space="0" w:color="auto"/>
        <w:left w:val="none" w:sz="0" w:space="0" w:color="auto"/>
        <w:bottom w:val="none" w:sz="0" w:space="0" w:color="auto"/>
        <w:right w:val="none" w:sz="0" w:space="0" w:color="auto"/>
      </w:divBdr>
    </w:div>
    <w:div w:id="1516263600">
      <w:bodyDiv w:val="1"/>
      <w:marLeft w:val="0"/>
      <w:marRight w:val="0"/>
      <w:marTop w:val="0"/>
      <w:marBottom w:val="0"/>
      <w:divBdr>
        <w:top w:val="none" w:sz="0" w:space="0" w:color="auto"/>
        <w:left w:val="none" w:sz="0" w:space="0" w:color="auto"/>
        <w:bottom w:val="none" w:sz="0" w:space="0" w:color="auto"/>
        <w:right w:val="none" w:sz="0" w:space="0" w:color="auto"/>
      </w:divBdr>
    </w:div>
    <w:div w:id="1535120942">
      <w:bodyDiv w:val="1"/>
      <w:marLeft w:val="0"/>
      <w:marRight w:val="0"/>
      <w:marTop w:val="0"/>
      <w:marBottom w:val="0"/>
      <w:divBdr>
        <w:top w:val="none" w:sz="0" w:space="0" w:color="auto"/>
        <w:left w:val="none" w:sz="0" w:space="0" w:color="auto"/>
        <w:bottom w:val="none" w:sz="0" w:space="0" w:color="auto"/>
        <w:right w:val="none" w:sz="0" w:space="0" w:color="auto"/>
      </w:divBdr>
      <w:divsChild>
        <w:div w:id="1456287403">
          <w:marLeft w:val="547"/>
          <w:marRight w:val="0"/>
          <w:marTop w:val="0"/>
          <w:marBottom w:val="0"/>
          <w:divBdr>
            <w:top w:val="none" w:sz="0" w:space="0" w:color="auto"/>
            <w:left w:val="none" w:sz="0" w:space="0" w:color="auto"/>
            <w:bottom w:val="none" w:sz="0" w:space="0" w:color="auto"/>
            <w:right w:val="none" w:sz="0" w:space="0" w:color="auto"/>
          </w:divBdr>
        </w:div>
      </w:divsChild>
    </w:div>
    <w:div w:id="1588033078">
      <w:bodyDiv w:val="1"/>
      <w:marLeft w:val="0"/>
      <w:marRight w:val="0"/>
      <w:marTop w:val="0"/>
      <w:marBottom w:val="0"/>
      <w:divBdr>
        <w:top w:val="none" w:sz="0" w:space="0" w:color="auto"/>
        <w:left w:val="none" w:sz="0" w:space="0" w:color="auto"/>
        <w:bottom w:val="none" w:sz="0" w:space="0" w:color="auto"/>
        <w:right w:val="none" w:sz="0" w:space="0" w:color="auto"/>
      </w:divBdr>
    </w:div>
    <w:div w:id="1647470055">
      <w:bodyDiv w:val="1"/>
      <w:marLeft w:val="0"/>
      <w:marRight w:val="0"/>
      <w:marTop w:val="0"/>
      <w:marBottom w:val="0"/>
      <w:divBdr>
        <w:top w:val="none" w:sz="0" w:space="0" w:color="auto"/>
        <w:left w:val="none" w:sz="0" w:space="0" w:color="auto"/>
        <w:bottom w:val="none" w:sz="0" w:space="0" w:color="auto"/>
        <w:right w:val="none" w:sz="0" w:space="0" w:color="auto"/>
      </w:divBdr>
    </w:div>
    <w:div w:id="1662201476">
      <w:bodyDiv w:val="1"/>
      <w:marLeft w:val="0"/>
      <w:marRight w:val="0"/>
      <w:marTop w:val="0"/>
      <w:marBottom w:val="0"/>
      <w:divBdr>
        <w:top w:val="none" w:sz="0" w:space="0" w:color="auto"/>
        <w:left w:val="none" w:sz="0" w:space="0" w:color="auto"/>
        <w:bottom w:val="none" w:sz="0" w:space="0" w:color="auto"/>
        <w:right w:val="none" w:sz="0" w:space="0" w:color="auto"/>
      </w:divBdr>
    </w:div>
    <w:div w:id="1829133208">
      <w:bodyDiv w:val="1"/>
      <w:marLeft w:val="0"/>
      <w:marRight w:val="0"/>
      <w:marTop w:val="0"/>
      <w:marBottom w:val="0"/>
      <w:divBdr>
        <w:top w:val="none" w:sz="0" w:space="0" w:color="auto"/>
        <w:left w:val="none" w:sz="0" w:space="0" w:color="auto"/>
        <w:bottom w:val="none" w:sz="0" w:space="0" w:color="auto"/>
        <w:right w:val="none" w:sz="0" w:space="0" w:color="auto"/>
      </w:divBdr>
      <w:divsChild>
        <w:div w:id="115298399">
          <w:marLeft w:val="547"/>
          <w:marRight w:val="0"/>
          <w:marTop w:val="115"/>
          <w:marBottom w:val="0"/>
          <w:divBdr>
            <w:top w:val="none" w:sz="0" w:space="0" w:color="auto"/>
            <w:left w:val="none" w:sz="0" w:space="0" w:color="auto"/>
            <w:bottom w:val="none" w:sz="0" w:space="0" w:color="auto"/>
            <w:right w:val="none" w:sz="0" w:space="0" w:color="auto"/>
          </w:divBdr>
        </w:div>
        <w:div w:id="156965612">
          <w:marLeft w:val="547"/>
          <w:marRight w:val="0"/>
          <w:marTop w:val="115"/>
          <w:marBottom w:val="0"/>
          <w:divBdr>
            <w:top w:val="none" w:sz="0" w:space="0" w:color="auto"/>
            <w:left w:val="none" w:sz="0" w:space="0" w:color="auto"/>
            <w:bottom w:val="none" w:sz="0" w:space="0" w:color="auto"/>
            <w:right w:val="none" w:sz="0" w:space="0" w:color="auto"/>
          </w:divBdr>
        </w:div>
        <w:div w:id="427507161">
          <w:marLeft w:val="547"/>
          <w:marRight w:val="0"/>
          <w:marTop w:val="115"/>
          <w:marBottom w:val="0"/>
          <w:divBdr>
            <w:top w:val="none" w:sz="0" w:space="0" w:color="auto"/>
            <w:left w:val="none" w:sz="0" w:space="0" w:color="auto"/>
            <w:bottom w:val="none" w:sz="0" w:space="0" w:color="auto"/>
            <w:right w:val="none" w:sz="0" w:space="0" w:color="auto"/>
          </w:divBdr>
        </w:div>
        <w:div w:id="487748976">
          <w:marLeft w:val="547"/>
          <w:marRight w:val="0"/>
          <w:marTop w:val="115"/>
          <w:marBottom w:val="0"/>
          <w:divBdr>
            <w:top w:val="none" w:sz="0" w:space="0" w:color="auto"/>
            <w:left w:val="none" w:sz="0" w:space="0" w:color="auto"/>
            <w:bottom w:val="none" w:sz="0" w:space="0" w:color="auto"/>
            <w:right w:val="none" w:sz="0" w:space="0" w:color="auto"/>
          </w:divBdr>
        </w:div>
        <w:div w:id="791480884">
          <w:marLeft w:val="547"/>
          <w:marRight w:val="0"/>
          <w:marTop w:val="115"/>
          <w:marBottom w:val="0"/>
          <w:divBdr>
            <w:top w:val="none" w:sz="0" w:space="0" w:color="auto"/>
            <w:left w:val="none" w:sz="0" w:space="0" w:color="auto"/>
            <w:bottom w:val="none" w:sz="0" w:space="0" w:color="auto"/>
            <w:right w:val="none" w:sz="0" w:space="0" w:color="auto"/>
          </w:divBdr>
        </w:div>
        <w:div w:id="816262279">
          <w:marLeft w:val="547"/>
          <w:marRight w:val="0"/>
          <w:marTop w:val="115"/>
          <w:marBottom w:val="0"/>
          <w:divBdr>
            <w:top w:val="none" w:sz="0" w:space="0" w:color="auto"/>
            <w:left w:val="none" w:sz="0" w:space="0" w:color="auto"/>
            <w:bottom w:val="none" w:sz="0" w:space="0" w:color="auto"/>
            <w:right w:val="none" w:sz="0" w:space="0" w:color="auto"/>
          </w:divBdr>
        </w:div>
        <w:div w:id="996231347">
          <w:marLeft w:val="547"/>
          <w:marRight w:val="0"/>
          <w:marTop w:val="115"/>
          <w:marBottom w:val="0"/>
          <w:divBdr>
            <w:top w:val="none" w:sz="0" w:space="0" w:color="auto"/>
            <w:left w:val="none" w:sz="0" w:space="0" w:color="auto"/>
            <w:bottom w:val="none" w:sz="0" w:space="0" w:color="auto"/>
            <w:right w:val="none" w:sz="0" w:space="0" w:color="auto"/>
          </w:divBdr>
        </w:div>
        <w:div w:id="1291983299">
          <w:marLeft w:val="547"/>
          <w:marRight w:val="0"/>
          <w:marTop w:val="115"/>
          <w:marBottom w:val="0"/>
          <w:divBdr>
            <w:top w:val="none" w:sz="0" w:space="0" w:color="auto"/>
            <w:left w:val="none" w:sz="0" w:space="0" w:color="auto"/>
            <w:bottom w:val="none" w:sz="0" w:space="0" w:color="auto"/>
            <w:right w:val="none" w:sz="0" w:space="0" w:color="auto"/>
          </w:divBdr>
        </w:div>
        <w:div w:id="1447501554">
          <w:marLeft w:val="547"/>
          <w:marRight w:val="0"/>
          <w:marTop w:val="115"/>
          <w:marBottom w:val="0"/>
          <w:divBdr>
            <w:top w:val="none" w:sz="0" w:space="0" w:color="auto"/>
            <w:left w:val="none" w:sz="0" w:space="0" w:color="auto"/>
            <w:bottom w:val="none" w:sz="0" w:space="0" w:color="auto"/>
            <w:right w:val="none" w:sz="0" w:space="0" w:color="auto"/>
          </w:divBdr>
        </w:div>
      </w:divsChild>
    </w:div>
    <w:div w:id="1903365383">
      <w:bodyDiv w:val="1"/>
      <w:marLeft w:val="0"/>
      <w:marRight w:val="0"/>
      <w:marTop w:val="0"/>
      <w:marBottom w:val="0"/>
      <w:divBdr>
        <w:top w:val="none" w:sz="0" w:space="0" w:color="auto"/>
        <w:left w:val="none" w:sz="0" w:space="0" w:color="auto"/>
        <w:bottom w:val="none" w:sz="0" w:space="0" w:color="auto"/>
        <w:right w:val="none" w:sz="0" w:space="0" w:color="auto"/>
      </w:divBdr>
      <w:divsChild>
        <w:div w:id="835849440">
          <w:marLeft w:val="547"/>
          <w:marRight w:val="0"/>
          <w:marTop w:val="80"/>
          <w:marBottom w:val="200"/>
          <w:divBdr>
            <w:top w:val="none" w:sz="0" w:space="0" w:color="auto"/>
            <w:left w:val="none" w:sz="0" w:space="0" w:color="auto"/>
            <w:bottom w:val="none" w:sz="0" w:space="0" w:color="auto"/>
            <w:right w:val="none" w:sz="0" w:space="0" w:color="auto"/>
          </w:divBdr>
        </w:div>
      </w:divsChild>
    </w:div>
    <w:div w:id="197239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hyperlink" Target="https://sulizsak.h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image" Target="media/image16.sv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kiss.anna@mozgasjavito.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8.jpeg"/><Relationship Id="rId30" Type="http://schemas.openxmlformats.org/officeDocument/2006/relationships/hyperlink" Target="https://zoknicsere.h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ktatas.hu/kozneveles/kerettantervek/2020_nat/iranyelvek_alapprogramok" TargetMode="External"/><Relationship Id="rId1" Type="http://schemas.openxmlformats.org/officeDocument/2006/relationships/hyperlink" Target="https://www.oktatas.hu/kozneveles/kerettantervek/2020_nat/iranyelvek_alapprogramok"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Munkaterv (2018/19)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042FDA-17D8-429A-BE88-88FA125FC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137</Pages>
  <Words>23972</Words>
  <Characters>165408</Characters>
  <Application>Microsoft Office Word</Application>
  <DocSecurity>0</DocSecurity>
  <Lines>1378</Lines>
  <Paragraphs>378</Paragraphs>
  <ScaleCrop>false</ScaleCrop>
  <HeadingPairs>
    <vt:vector size="2" baseType="variant">
      <vt:variant>
        <vt:lpstr>Cím</vt:lpstr>
      </vt:variant>
      <vt:variant>
        <vt:i4>1</vt:i4>
      </vt:variant>
    </vt:vector>
  </HeadingPairs>
  <TitlesOfParts>
    <vt:vector size="1" baseType="lpstr">
      <vt:lpstr/>
    </vt:vector>
  </TitlesOfParts>
  <Company>MEX - 2014/15. tanév munkaterve</Company>
  <LinksUpToDate>false</LinksUpToDate>
  <CharactersWithSpaces>189002</CharactersWithSpaces>
  <SharedDoc>false</SharedDoc>
  <HLinks>
    <vt:vector size="840" baseType="variant">
      <vt:variant>
        <vt:i4>3407970</vt:i4>
      </vt:variant>
      <vt:variant>
        <vt:i4>819</vt:i4>
      </vt:variant>
      <vt:variant>
        <vt:i4>0</vt:i4>
      </vt:variant>
      <vt:variant>
        <vt:i4>5</vt:i4>
      </vt:variant>
      <vt:variant>
        <vt:lpwstr>https://zoknicsere.hu/</vt:lpwstr>
      </vt:variant>
      <vt:variant>
        <vt:lpwstr/>
      </vt:variant>
      <vt:variant>
        <vt:i4>5373983</vt:i4>
      </vt:variant>
      <vt:variant>
        <vt:i4>816</vt:i4>
      </vt:variant>
      <vt:variant>
        <vt:i4>0</vt:i4>
      </vt:variant>
      <vt:variant>
        <vt:i4>5</vt:i4>
      </vt:variant>
      <vt:variant>
        <vt:lpwstr>https://sulizsak.hu/</vt:lpwstr>
      </vt:variant>
      <vt:variant>
        <vt:lpwstr/>
      </vt:variant>
      <vt:variant>
        <vt:i4>262240</vt:i4>
      </vt:variant>
      <vt:variant>
        <vt:i4>813</vt:i4>
      </vt:variant>
      <vt:variant>
        <vt:i4>0</vt:i4>
      </vt:variant>
      <vt:variant>
        <vt:i4>5</vt:i4>
      </vt:variant>
      <vt:variant>
        <vt:lpwstr>mailto:kiss.anna@mozgasjavito.com</vt:lpwstr>
      </vt:variant>
      <vt:variant>
        <vt:lpwstr/>
      </vt:variant>
      <vt:variant>
        <vt:i4>1179705</vt:i4>
      </vt:variant>
      <vt:variant>
        <vt:i4>806</vt:i4>
      </vt:variant>
      <vt:variant>
        <vt:i4>0</vt:i4>
      </vt:variant>
      <vt:variant>
        <vt:i4>5</vt:i4>
      </vt:variant>
      <vt:variant>
        <vt:lpwstr/>
      </vt:variant>
      <vt:variant>
        <vt:lpwstr>_Toc81286458</vt:lpwstr>
      </vt:variant>
      <vt:variant>
        <vt:i4>1900601</vt:i4>
      </vt:variant>
      <vt:variant>
        <vt:i4>800</vt:i4>
      </vt:variant>
      <vt:variant>
        <vt:i4>0</vt:i4>
      </vt:variant>
      <vt:variant>
        <vt:i4>5</vt:i4>
      </vt:variant>
      <vt:variant>
        <vt:lpwstr/>
      </vt:variant>
      <vt:variant>
        <vt:lpwstr>_Toc81286457</vt:lpwstr>
      </vt:variant>
      <vt:variant>
        <vt:i4>1835065</vt:i4>
      </vt:variant>
      <vt:variant>
        <vt:i4>794</vt:i4>
      </vt:variant>
      <vt:variant>
        <vt:i4>0</vt:i4>
      </vt:variant>
      <vt:variant>
        <vt:i4>5</vt:i4>
      </vt:variant>
      <vt:variant>
        <vt:lpwstr/>
      </vt:variant>
      <vt:variant>
        <vt:lpwstr>_Toc81286456</vt:lpwstr>
      </vt:variant>
      <vt:variant>
        <vt:i4>2031673</vt:i4>
      </vt:variant>
      <vt:variant>
        <vt:i4>788</vt:i4>
      </vt:variant>
      <vt:variant>
        <vt:i4>0</vt:i4>
      </vt:variant>
      <vt:variant>
        <vt:i4>5</vt:i4>
      </vt:variant>
      <vt:variant>
        <vt:lpwstr/>
      </vt:variant>
      <vt:variant>
        <vt:lpwstr>_Toc81286455</vt:lpwstr>
      </vt:variant>
      <vt:variant>
        <vt:i4>1966137</vt:i4>
      </vt:variant>
      <vt:variant>
        <vt:i4>782</vt:i4>
      </vt:variant>
      <vt:variant>
        <vt:i4>0</vt:i4>
      </vt:variant>
      <vt:variant>
        <vt:i4>5</vt:i4>
      </vt:variant>
      <vt:variant>
        <vt:lpwstr/>
      </vt:variant>
      <vt:variant>
        <vt:lpwstr>_Toc81286454</vt:lpwstr>
      </vt:variant>
      <vt:variant>
        <vt:i4>1638457</vt:i4>
      </vt:variant>
      <vt:variant>
        <vt:i4>776</vt:i4>
      </vt:variant>
      <vt:variant>
        <vt:i4>0</vt:i4>
      </vt:variant>
      <vt:variant>
        <vt:i4>5</vt:i4>
      </vt:variant>
      <vt:variant>
        <vt:lpwstr/>
      </vt:variant>
      <vt:variant>
        <vt:lpwstr>_Toc81286453</vt:lpwstr>
      </vt:variant>
      <vt:variant>
        <vt:i4>1572921</vt:i4>
      </vt:variant>
      <vt:variant>
        <vt:i4>770</vt:i4>
      </vt:variant>
      <vt:variant>
        <vt:i4>0</vt:i4>
      </vt:variant>
      <vt:variant>
        <vt:i4>5</vt:i4>
      </vt:variant>
      <vt:variant>
        <vt:lpwstr/>
      </vt:variant>
      <vt:variant>
        <vt:lpwstr>_Toc81286452</vt:lpwstr>
      </vt:variant>
      <vt:variant>
        <vt:i4>1769529</vt:i4>
      </vt:variant>
      <vt:variant>
        <vt:i4>764</vt:i4>
      </vt:variant>
      <vt:variant>
        <vt:i4>0</vt:i4>
      </vt:variant>
      <vt:variant>
        <vt:i4>5</vt:i4>
      </vt:variant>
      <vt:variant>
        <vt:lpwstr/>
      </vt:variant>
      <vt:variant>
        <vt:lpwstr>_Toc81286451</vt:lpwstr>
      </vt:variant>
      <vt:variant>
        <vt:i4>1703993</vt:i4>
      </vt:variant>
      <vt:variant>
        <vt:i4>758</vt:i4>
      </vt:variant>
      <vt:variant>
        <vt:i4>0</vt:i4>
      </vt:variant>
      <vt:variant>
        <vt:i4>5</vt:i4>
      </vt:variant>
      <vt:variant>
        <vt:lpwstr/>
      </vt:variant>
      <vt:variant>
        <vt:lpwstr>_Toc81286450</vt:lpwstr>
      </vt:variant>
      <vt:variant>
        <vt:i4>1245240</vt:i4>
      </vt:variant>
      <vt:variant>
        <vt:i4>752</vt:i4>
      </vt:variant>
      <vt:variant>
        <vt:i4>0</vt:i4>
      </vt:variant>
      <vt:variant>
        <vt:i4>5</vt:i4>
      </vt:variant>
      <vt:variant>
        <vt:lpwstr/>
      </vt:variant>
      <vt:variant>
        <vt:lpwstr>_Toc81286449</vt:lpwstr>
      </vt:variant>
      <vt:variant>
        <vt:i4>1179704</vt:i4>
      </vt:variant>
      <vt:variant>
        <vt:i4>746</vt:i4>
      </vt:variant>
      <vt:variant>
        <vt:i4>0</vt:i4>
      </vt:variant>
      <vt:variant>
        <vt:i4>5</vt:i4>
      </vt:variant>
      <vt:variant>
        <vt:lpwstr/>
      </vt:variant>
      <vt:variant>
        <vt:lpwstr>_Toc81286448</vt:lpwstr>
      </vt:variant>
      <vt:variant>
        <vt:i4>1900600</vt:i4>
      </vt:variant>
      <vt:variant>
        <vt:i4>740</vt:i4>
      </vt:variant>
      <vt:variant>
        <vt:i4>0</vt:i4>
      </vt:variant>
      <vt:variant>
        <vt:i4>5</vt:i4>
      </vt:variant>
      <vt:variant>
        <vt:lpwstr/>
      </vt:variant>
      <vt:variant>
        <vt:lpwstr>_Toc81286447</vt:lpwstr>
      </vt:variant>
      <vt:variant>
        <vt:i4>1835064</vt:i4>
      </vt:variant>
      <vt:variant>
        <vt:i4>734</vt:i4>
      </vt:variant>
      <vt:variant>
        <vt:i4>0</vt:i4>
      </vt:variant>
      <vt:variant>
        <vt:i4>5</vt:i4>
      </vt:variant>
      <vt:variant>
        <vt:lpwstr/>
      </vt:variant>
      <vt:variant>
        <vt:lpwstr>_Toc81286446</vt:lpwstr>
      </vt:variant>
      <vt:variant>
        <vt:i4>2031672</vt:i4>
      </vt:variant>
      <vt:variant>
        <vt:i4>728</vt:i4>
      </vt:variant>
      <vt:variant>
        <vt:i4>0</vt:i4>
      </vt:variant>
      <vt:variant>
        <vt:i4>5</vt:i4>
      </vt:variant>
      <vt:variant>
        <vt:lpwstr/>
      </vt:variant>
      <vt:variant>
        <vt:lpwstr>_Toc81286445</vt:lpwstr>
      </vt:variant>
      <vt:variant>
        <vt:i4>1966136</vt:i4>
      </vt:variant>
      <vt:variant>
        <vt:i4>722</vt:i4>
      </vt:variant>
      <vt:variant>
        <vt:i4>0</vt:i4>
      </vt:variant>
      <vt:variant>
        <vt:i4>5</vt:i4>
      </vt:variant>
      <vt:variant>
        <vt:lpwstr/>
      </vt:variant>
      <vt:variant>
        <vt:lpwstr>_Toc81286444</vt:lpwstr>
      </vt:variant>
      <vt:variant>
        <vt:i4>1638456</vt:i4>
      </vt:variant>
      <vt:variant>
        <vt:i4>716</vt:i4>
      </vt:variant>
      <vt:variant>
        <vt:i4>0</vt:i4>
      </vt:variant>
      <vt:variant>
        <vt:i4>5</vt:i4>
      </vt:variant>
      <vt:variant>
        <vt:lpwstr/>
      </vt:variant>
      <vt:variant>
        <vt:lpwstr>_Toc81286443</vt:lpwstr>
      </vt:variant>
      <vt:variant>
        <vt:i4>1572920</vt:i4>
      </vt:variant>
      <vt:variant>
        <vt:i4>710</vt:i4>
      </vt:variant>
      <vt:variant>
        <vt:i4>0</vt:i4>
      </vt:variant>
      <vt:variant>
        <vt:i4>5</vt:i4>
      </vt:variant>
      <vt:variant>
        <vt:lpwstr/>
      </vt:variant>
      <vt:variant>
        <vt:lpwstr>_Toc81286442</vt:lpwstr>
      </vt:variant>
      <vt:variant>
        <vt:i4>1769528</vt:i4>
      </vt:variant>
      <vt:variant>
        <vt:i4>704</vt:i4>
      </vt:variant>
      <vt:variant>
        <vt:i4>0</vt:i4>
      </vt:variant>
      <vt:variant>
        <vt:i4>5</vt:i4>
      </vt:variant>
      <vt:variant>
        <vt:lpwstr/>
      </vt:variant>
      <vt:variant>
        <vt:lpwstr>_Toc81286441</vt:lpwstr>
      </vt:variant>
      <vt:variant>
        <vt:i4>1703992</vt:i4>
      </vt:variant>
      <vt:variant>
        <vt:i4>698</vt:i4>
      </vt:variant>
      <vt:variant>
        <vt:i4>0</vt:i4>
      </vt:variant>
      <vt:variant>
        <vt:i4>5</vt:i4>
      </vt:variant>
      <vt:variant>
        <vt:lpwstr/>
      </vt:variant>
      <vt:variant>
        <vt:lpwstr>_Toc81286440</vt:lpwstr>
      </vt:variant>
      <vt:variant>
        <vt:i4>1245247</vt:i4>
      </vt:variant>
      <vt:variant>
        <vt:i4>692</vt:i4>
      </vt:variant>
      <vt:variant>
        <vt:i4>0</vt:i4>
      </vt:variant>
      <vt:variant>
        <vt:i4>5</vt:i4>
      </vt:variant>
      <vt:variant>
        <vt:lpwstr/>
      </vt:variant>
      <vt:variant>
        <vt:lpwstr>_Toc81286439</vt:lpwstr>
      </vt:variant>
      <vt:variant>
        <vt:i4>1179711</vt:i4>
      </vt:variant>
      <vt:variant>
        <vt:i4>686</vt:i4>
      </vt:variant>
      <vt:variant>
        <vt:i4>0</vt:i4>
      </vt:variant>
      <vt:variant>
        <vt:i4>5</vt:i4>
      </vt:variant>
      <vt:variant>
        <vt:lpwstr/>
      </vt:variant>
      <vt:variant>
        <vt:lpwstr>_Toc81286438</vt:lpwstr>
      </vt:variant>
      <vt:variant>
        <vt:i4>1900607</vt:i4>
      </vt:variant>
      <vt:variant>
        <vt:i4>680</vt:i4>
      </vt:variant>
      <vt:variant>
        <vt:i4>0</vt:i4>
      </vt:variant>
      <vt:variant>
        <vt:i4>5</vt:i4>
      </vt:variant>
      <vt:variant>
        <vt:lpwstr/>
      </vt:variant>
      <vt:variant>
        <vt:lpwstr>_Toc81286437</vt:lpwstr>
      </vt:variant>
      <vt:variant>
        <vt:i4>1835071</vt:i4>
      </vt:variant>
      <vt:variant>
        <vt:i4>674</vt:i4>
      </vt:variant>
      <vt:variant>
        <vt:i4>0</vt:i4>
      </vt:variant>
      <vt:variant>
        <vt:i4>5</vt:i4>
      </vt:variant>
      <vt:variant>
        <vt:lpwstr/>
      </vt:variant>
      <vt:variant>
        <vt:lpwstr>_Toc81286436</vt:lpwstr>
      </vt:variant>
      <vt:variant>
        <vt:i4>2031679</vt:i4>
      </vt:variant>
      <vt:variant>
        <vt:i4>668</vt:i4>
      </vt:variant>
      <vt:variant>
        <vt:i4>0</vt:i4>
      </vt:variant>
      <vt:variant>
        <vt:i4>5</vt:i4>
      </vt:variant>
      <vt:variant>
        <vt:lpwstr/>
      </vt:variant>
      <vt:variant>
        <vt:lpwstr>_Toc81286435</vt:lpwstr>
      </vt:variant>
      <vt:variant>
        <vt:i4>1966143</vt:i4>
      </vt:variant>
      <vt:variant>
        <vt:i4>662</vt:i4>
      </vt:variant>
      <vt:variant>
        <vt:i4>0</vt:i4>
      </vt:variant>
      <vt:variant>
        <vt:i4>5</vt:i4>
      </vt:variant>
      <vt:variant>
        <vt:lpwstr/>
      </vt:variant>
      <vt:variant>
        <vt:lpwstr>_Toc81286434</vt:lpwstr>
      </vt:variant>
      <vt:variant>
        <vt:i4>1638463</vt:i4>
      </vt:variant>
      <vt:variant>
        <vt:i4>656</vt:i4>
      </vt:variant>
      <vt:variant>
        <vt:i4>0</vt:i4>
      </vt:variant>
      <vt:variant>
        <vt:i4>5</vt:i4>
      </vt:variant>
      <vt:variant>
        <vt:lpwstr/>
      </vt:variant>
      <vt:variant>
        <vt:lpwstr>_Toc81286433</vt:lpwstr>
      </vt:variant>
      <vt:variant>
        <vt:i4>1572927</vt:i4>
      </vt:variant>
      <vt:variant>
        <vt:i4>650</vt:i4>
      </vt:variant>
      <vt:variant>
        <vt:i4>0</vt:i4>
      </vt:variant>
      <vt:variant>
        <vt:i4>5</vt:i4>
      </vt:variant>
      <vt:variant>
        <vt:lpwstr/>
      </vt:variant>
      <vt:variant>
        <vt:lpwstr>_Toc81286432</vt:lpwstr>
      </vt:variant>
      <vt:variant>
        <vt:i4>1769535</vt:i4>
      </vt:variant>
      <vt:variant>
        <vt:i4>644</vt:i4>
      </vt:variant>
      <vt:variant>
        <vt:i4>0</vt:i4>
      </vt:variant>
      <vt:variant>
        <vt:i4>5</vt:i4>
      </vt:variant>
      <vt:variant>
        <vt:lpwstr/>
      </vt:variant>
      <vt:variant>
        <vt:lpwstr>_Toc81286431</vt:lpwstr>
      </vt:variant>
      <vt:variant>
        <vt:i4>1703999</vt:i4>
      </vt:variant>
      <vt:variant>
        <vt:i4>638</vt:i4>
      </vt:variant>
      <vt:variant>
        <vt:i4>0</vt:i4>
      </vt:variant>
      <vt:variant>
        <vt:i4>5</vt:i4>
      </vt:variant>
      <vt:variant>
        <vt:lpwstr/>
      </vt:variant>
      <vt:variant>
        <vt:lpwstr>_Toc81286430</vt:lpwstr>
      </vt:variant>
      <vt:variant>
        <vt:i4>1245246</vt:i4>
      </vt:variant>
      <vt:variant>
        <vt:i4>632</vt:i4>
      </vt:variant>
      <vt:variant>
        <vt:i4>0</vt:i4>
      </vt:variant>
      <vt:variant>
        <vt:i4>5</vt:i4>
      </vt:variant>
      <vt:variant>
        <vt:lpwstr/>
      </vt:variant>
      <vt:variant>
        <vt:lpwstr>_Toc81286429</vt:lpwstr>
      </vt:variant>
      <vt:variant>
        <vt:i4>1179710</vt:i4>
      </vt:variant>
      <vt:variant>
        <vt:i4>626</vt:i4>
      </vt:variant>
      <vt:variant>
        <vt:i4>0</vt:i4>
      </vt:variant>
      <vt:variant>
        <vt:i4>5</vt:i4>
      </vt:variant>
      <vt:variant>
        <vt:lpwstr/>
      </vt:variant>
      <vt:variant>
        <vt:lpwstr>_Toc81286428</vt:lpwstr>
      </vt:variant>
      <vt:variant>
        <vt:i4>1900606</vt:i4>
      </vt:variant>
      <vt:variant>
        <vt:i4>620</vt:i4>
      </vt:variant>
      <vt:variant>
        <vt:i4>0</vt:i4>
      </vt:variant>
      <vt:variant>
        <vt:i4>5</vt:i4>
      </vt:variant>
      <vt:variant>
        <vt:lpwstr/>
      </vt:variant>
      <vt:variant>
        <vt:lpwstr>_Toc81286427</vt:lpwstr>
      </vt:variant>
      <vt:variant>
        <vt:i4>1835070</vt:i4>
      </vt:variant>
      <vt:variant>
        <vt:i4>614</vt:i4>
      </vt:variant>
      <vt:variant>
        <vt:i4>0</vt:i4>
      </vt:variant>
      <vt:variant>
        <vt:i4>5</vt:i4>
      </vt:variant>
      <vt:variant>
        <vt:lpwstr/>
      </vt:variant>
      <vt:variant>
        <vt:lpwstr>_Toc81286426</vt:lpwstr>
      </vt:variant>
      <vt:variant>
        <vt:i4>2031678</vt:i4>
      </vt:variant>
      <vt:variant>
        <vt:i4>608</vt:i4>
      </vt:variant>
      <vt:variant>
        <vt:i4>0</vt:i4>
      </vt:variant>
      <vt:variant>
        <vt:i4>5</vt:i4>
      </vt:variant>
      <vt:variant>
        <vt:lpwstr/>
      </vt:variant>
      <vt:variant>
        <vt:lpwstr>_Toc81286425</vt:lpwstr>
      </vt:variant>
      <vt:variant>
        <vt:i4>1966142</vt:i4>
      </vt:variant>
      <vt:variant>
        <vt:i4>602</vt:i4>
      </vt:variant>
      <vt:variant>
        <vt:i4>0</vt:i4>
      </vt:variant>
      <vt:variant>
        <vt:i4>5</vt:i4>
      </vt:variant>
      <vt:variant>
        <vt:lpwstr/>
      </vt:variant>
      <vt:variant>
        <vt:lpwstr>_Toc81286424</vt:lpwstr>
      </vt:variant>
      <vt:variant>
        <vt:i4>1638462</vt:i4>
      </vt:variant>
      <vt:variant>
        <vt:i4>596</vt:i4>
      </vt:variant>
      <vt:variant>
        <vt:i4>0</vt:i4>
      </vt:variant>
      <vt:variant>
        <vt:i4>5</vt:i4>
      </vt:variant>
      <vt:variant>
        <vt:lpwstr/>
      </vt:variant>
      <vt:variant>
        <vt:lpwstr>_Toc81286423</vt:lpwstr>
      </vt:variant>
      <vt:variant>
        <vt:i4>1572926</vt:i4>
      </vt:variant>
      <vt:variant>
        <vt:i4>590</vt:i4>
      </vt:variant>
      <vt:variant>
        <vt:i4>0</vt:i4>
      </vt:variant>
      <vt:variant>
        <vt:i4>5</vt:i4>
      </vt:variant>
      <vt:variant>
        <vt:lpwstr/>
      </vt:variant>
      <vt:variant>
        <vt:lpwstr>_Toc81286422</vt:lpwstr>
      </vt:variant>
      <vt:variant>
        <vt:i4>1769534</vt:i4>
      </vt:variant>
      <vt:variant>
        <vt:i4>584</vt:i4>
      </vt:variant>
      <vt:variant>
        <vt:i4>0</vt:i4>
      </vt:variant>
      <vt:variant>
        <vt:i4>5</vt:i4>
      </vt:variant>
      <vt:variant>
        <vt:lpwstr/>
      </vt:variant>
      <vt:variant>
        <vt:lpwstr>_Toc81286421</vt:lpwstr>
      </vt:variant>
      <vt:variant>
        <vt:i4>1703998</vt:i4>
      </vt:variant>
      <vt:variant>
        <vt:i4>578</vt:i4>
      </vt:variant>
      <vt:variant>
        <vt:i4>0</vt:i4>
      </vt:variant>
      <vt:variant>
        <vt:i4>5</vt:i4>
      </vt:variant>
      <vt:variant>
        <vt:lpwstr/>
      </vt:variant>
      <vt:variant>
        <vt:lpwstr>_Toc81286420</vt:lpwstr>
      </vt:variant>
      <vt:variant>
        <vt:i4>1245245</vt:i4>
      </vt:variant>
      <vt:variant>
        <vt:i4>572</vt:i4>
      </vt:variant>
      <vt:variant>
        <vt:i4>0</vt:i4>
      </vt:variant>
      <vt:variant>
        <vt:i4>5</vt:i4>
      </vt:variant>
      <vt:variant>
        <vt:lpwstr/>
      </vt:variant>
      <vt:variant>
        <vt:lpwstr>_Toc81286419</vt:lpwstr>
      </vt:variant>
      <vt:variant>
        <vt:i4>1179709</vt:i4>
      </vt:variant>
      <vt:variant>
        <vt:i4>566</vt:i4>
      </vt:variant>
      <vt:variant>
        <vt:i4>0</vt:i4>
      </vt:variant>
      <vt:variant>
        <vt:i4>5</vt:i4>
      </vt:variant>
      <vt:variant>
        <vt:lpwstr/>
      </vt:variant>
      <vt:variant>
        <vt:lpwstr>_Toc81286418</vt:lpwstr>
      </vt:variant>
      <vt:variant>
        <vt:i4>1900605</vt:i4>
      </vt:variant>
      <vt:variant>
        <vt:i4>560</vt:i4>
      </vt:variant>
      <vt:variant>
        <vt:i4>0</vt:i4>
      </vt:variant>
      <vt:variant>
        <vt:i4>5</vt:i4>
      </vt:variant>
      <vt:variant>
        <vt:lpwstr/>
      </vt:variant>
      <vt:variant>
        <vt:lpwstr>_Toc81286417</vt:lpwstr>
      </vt:variant>
      <vt:variant>
        <vt:i4>1835069</vt:i4>
      </vt:variant>
      <vt:variant>
        <vt:i4>554</vt:i4>
      </vt:variant>
      <vt:variant>
        <vt:i4>0</vt:i4>
      </vt:variant>
      <vt:variant>
        <vt:i4>5</vt:i4>
      </vt:variant>
      <vt:variant>
        <vt:lpwstr/>
      </vt:variant>
      <vt:variant>
        <vt:lpwstr>_Toc81286416</vt:lpwstr>
      </vt:variant>
      <vt:variant>
        <vt:i4>2031677</vt:i4>
      </vt:variant>
      <vt:variant>
        <vt:i4>548</vt:i4>
      </vt:variant>
      <vt:variant>
        <vt:i4>0</vt:i4>
      </vt:variant>
      <vt:variant>
        <vt:i4>5</vt:i4>
      </vt:variant>
      <vt:variant>
        <vt:lpwstr/>
      </vt:variant>
      <vt:variant>
        <vt:lpwstr>_Toc81286415</vt:lpwstr>
      </vt:variant>
      <vt:variant>
        <vt:i4>1966141</vt:i4>
      </vt:variant>
      <vt:variant>
        <vt:i4>542</vt:i4>
      </vt:variant>
      <vt:variant>
        <vt:i4>0</vt:i4>
      </vt:variant>
      <vt:variant>
        <vt:i4>5</vt:i4>
      </vt:variant>
      <vt:variant>
        <vt:lpwstr/>
      </vt:variant>
      <vt:variant>
        <vt:lpwstr>_Toc81286414</vt:lpwstr>
      </vt:variant>
      <vt:variant>
        <vt:i4>1638461</vt:i4>
      </vt:variant>
      <vt:variant>
        <vt:i4>536</vt:i4>
      </vt:variant>
      <vt:variant>
        <vt:i4>0</vt:i4>
      </vt:variant>
      <vt:variant>
        <vt:i4>5</vt:i4>
      </vt:variant>
      <vt:variant>
        <vt:lpwstr/>
      </vt:variant>
      <vt:variant>
        <vt:lpwstr>_Toc81286413</vt:lpwstr>
      </vt:variant>
      <vt:variant>
        <vt:i4>1572925</vt:i4>
      </vt:variant>
      <vt:variant>
        <vt:i4>530</vt:i4>
      </vt:variant>
      <vt:variant>
        <vt:i4>0</vt:i4>
      </vt:variant>
      <vt:variant>
        <vt:i4>5</vt:i4>
      </vt:variant>
      <vt:variant>
        <vt:lpwstr/>
      </vt:variant>
      <vt:variant>
        <vt:lpwstr>_Toc81286412</vt:lpwstr>
      </vt:variant>
      <vt:variant>
        <vt:i4>1769533</vt:i4>
      </vt:variant>
      <vt:variant>
        <vt:i4>524</vt:i4>
      </vt:variant>
      <vt:variant>
        <vt:i4>0</vt:i4>
      </vt:variant>
      <vt:variant>
        <vt:i4>5</vt:i4>
      </vt:variant>
      <vt:variant>
        <vt:lpwstr/>
      </vt:variant>
      <vt:variant>
        <vt:lpwstr>_Toc81286411</vt:lpwstr>
      </vt:variant>
      <vt:variant>
        <vt:i4>1703997</vt:i4>
      </vt:variant>
      <vt:variant>
        <vt:i4>518</vt:i4>
      </vt:variant>
      <vt:variant>
        <vt:i4>0</vt:i4>
      </vt:variant>
      <vt:variant>
        <vt:i4>5</vt:i4>
      </vt:variant>
      <vt:variant>
        <vt:lpwstr/>
      </vt:variant>
      <vt:variant>
        <vt:lpwstr>_Toc81286410</vt:lpwstr>
      </vt:variant>
      <vt:variant>
        <vt:i4>1245244</vt:i4>
      </vt:variant>
      <vt:variant>
        <vt:i4>512</vt:i4>
      </vt:variant>
      <vt:variant>
        <vt:i4>0</vt:i4>
      </vt:variant>
      <vt:variant>
        <vt:i4>5</vt:i4>
      </vt:variant>
      <vt:variant>
        <vt:lpwstr/>
      </vt:variant>
      <vt:variant>
        <vt:lpwstr>_Toc81286409</vt:lpwstr>
      </vt:variant>
      <vt:variant>
        <vt:i4>1179708</vt:i4>
      </vt:variant>
      <vt:variant>
        <vt:i4>506</vt:i4>
      </vt:variant>
      <vt:variant>
        <vt:i4>0</vt:i4>
      </vt:variant>
      <vt:variant>
        <vt:i4>5</vt:i4>
      </vt:variant>
      <vt:variant>
        <vt:lpwstr/>
      </vt:variant>
      <vt:variant>
        <vt:lpwstr>_Toc81286408</vt:lpwstr>
      </vt:variant>
      <vt:variant>
        <vt:i4>1900604</vt:i4>
      </vt:variant>
      <vt:variant>
        <vt:i4>500</vt:i4>
      </vt:variant>
      <vt:variant>
        <vt:i4>0</vt:i4>
      </vt:variant>
      <vt:variant>
        <vt:i4>5</vt:i4>
      </vt:variant>
      <vt:variant>
        <vt:lpwstr/>
      </vt:variant>
      <vt:variant>
        <vt:lpwstr>_Toc81286407</vt:lpwstr>
      </vt:variant>
      <vt:variant>
        <vt:i4>1835068</vt:i4>
      </vt:variant>
      <vt:variant>
        <vt:i4>494</vt:i4>
      </vt:variant>
      <vt:variant>
        <vt:i4>0</vt:i4>
      </vt:variant>
      <vt:variant>
        <vt:i4>5</vt:i4>
      </vt:variant>
      <vt:variant>
        <vt:lpwstr/>
      </vt:variant>
      <vt:variant>
        <vt:lpwstr>_Toc81286406</vt:lpwstr>
      </vt:variant>
      <vt:variant>
        <vt:i4>2031676</vt:i4>
      </vt:variant>
      <vt:variant>
        <vt:i4>488</vt:i4>
      </vt:variant>
      <vt:variant>
        <vt:i4>0</vt:i4>
      </vt:variant>
      <vt:variant>
        <vt:i4>5</vt:i4>
      </vt:variant>
      <vt:variant>
        <vt:lpwstr/>
      </vt:variant>
      <vt:variant>
        <vt:lpwstr>_Toc81286405</vt:lpwstr>
      </vt:variant>
      <vt:variant>
        <vt:i4>1966140</vt:i4>
      </vt:variant>
      <vt:variant>
        <vt:i4>482</vt:i4>
      </vt:variant>
      <vt:variant>
        <vt:i4>0</vt:i4>
      </vt:variant>
      <vt:variant>
        <vt:i4>5</vt:i4>
      </vt:variant>
      <vt:variant>
        <vt:lpwstr/>
      </vt:variant>
      <vt:variant>
        <vt:lpwstr>_Toc81286404</vt:lpwstr>
      </vt:variant>
      <vt:variant>
        <vt:i4>1638460</vt:i4>
      </vt:variant>
      <vt:variant>
        <vt:i4>476</vt:i4>
      </vt:variant>
      <vt:variant>
        <vt:i4>0</vt:i4>
      </vt:variant>
      <vt:variant>
        <vt:i4>5</vt:i4>
      </vt:variant>
      <vt:variant>
        <vt:lpwstr/>
      </vt:variant>
      <vt:variant>
        <vt:lpwstr>_Toc81286403</vt:lpwstr>
      </vt:variant>
      <vt:variant>
        <vt:i4>1572924</vt:i4>
      </vt:variant>
      <vt:variant>
        <vt:i4>470</vt:i4>
      </vt:variant>
      <vt:variant>
        <vt:i4>0</vt:i4>
      </vt:variant>
      <vt:variant>
        <vt:i4>5</vt:i4>
      </vt:variant>
      <vt:variant>
        <vt:lpwstr/>
      </vt:variant>
      <vt:variant>
        <vt:lpwstr>_Toc81286402</vt:lpwstr>
      </vt:variant>
      <vt:variant>
        <vt:i4>1769532</vt:i4>
      </vt:variant>
      <vt:variant>
        <vt:i4>464</vt:i4>
      </vt:variant>
      <vt:variant>
        <vt:i4>0</vt:i4>
      </vt:variant>
      <vt:variant>
        <vt:i4>5</vt:i4>
      </vt:variant>
      <vt:variant>
        <vt:lpwstr/>
      </vt:variant>
      <vt:variant>
        <vt:lpwstr>_Toc81286401</vt:lpwstr>
      </vt:variant>
      <vt:variant>
        <vt:i4>1703996</vt:i4>
      </vt:variant>
      <vt:variant>
        <vt:i4>458</vt:i4>
      </vt:variant>
      <vt:variant>
        <vt:i4>0</vt:i4>
      </vt:variant>
      <vt:variant>
        <vt:i4>5</vt:i4>
      </vt:variant>
      <vt:variant>
        <vt:lpwstr/>
      </vt:variant>
      <vt:variant>
        <vt:lpwstr>_Toc81286400</vt:lpwstr>
      </vt:variant>
      <vt:variant>
        <vt:i4>1310773</vt:i4>
      </vt:variant>
      <vt:variant>
        <vt:i4>452</vt:i4>
      </vt:variant>
      <vt:variant>
        <vt:i4>0</vt:i4>
      </vt:variant>
      <vt:variant>
        <vt:i4>5</vt:i4>
      </vt:variant>
      <vt:variant>
        <vt:lpwstr/>
      </vt:variant>
      <vt:variant>
        <vt:lpwstr>_Toc81286399</vt:lpwstr>
      </vt:variant>
      <vt:variant>
        <vt:i4>1376309</vt:i4>
      </vt:variant>
      <vt:variant>
        <vt:i4>446</vt:i4>
      </vt:variant>
      <vt:variant>
        <vt:i4>0</vt:i4>
      </vt:variant>
      <vt:variant>
        <vt:i4>5</vt:i4>
      </vt:variant>
      <vt:variant>
        <vt:lpwstr/>
      </vt:variant>
      <vt:variant>
        <vt:lpwstr>_Toc81286398</vt:lpwstr>
      </vt:variant>
      <vt:variant>
        <vt:i4>1703989</vt:i4>
      </vt:variant>
      <vt:variant>
        <vt:i4>440</vt:i4>
      </vt:variant>
      <vt:variant>
        <vt:i4>0</vt:i4>
      </vt:variant>
      <vt:variant>
        <vt:i4>5</vt:i4>
      </vt:variant>
      <vt:variant>
        <vt:lpwstr/>
      </vt:variant>
      <vt:variant>
        <vt:lpwstr>_Toc81286397</vt:lpwstr>
      </vt:variant>
      <vt:variant>
        <vt:i4>1769525</vt:i4>
      </vt:variant>
      <vt:variant>
        <vt:i4>434</vt:i4>
      </vt:variant>
      <vt:variant>
        <vt:i4>0</vt:i4>
      </vt:variant>
      <vt:variant>
        <vt:i4>5</vt:i4>
      </vt:variant>
      <vt:variant>
        <vt:lpwstr/>
      </vt:variant>
      <vt:variant>
        <vt:lpwstr>_Toc81286396</vt:lpwstr>
      </vt:variant>
      <vt:variant>
        <vt:i4>1572917</vt:i4>
      </vt:variant>
      <vt:variant>
        <vt:i4>428</vt:i4>
      </vt:variant>
      <vt:variant>
        <vt:i4>0</vt:i4>
      </vt:variant>
      <vt:variant>
        <vt:i4>5</vt:i4>
      </vt:variant>
      <vt:variant>
        <vt:lpwstr/>
      </vt:variant>
      <vt:variant>
        <vt:lpwstr>_Toc81286395</vt:lpwstr>
      </vt:variant>
      <vt:variant>
        <vt:i4>1638453</vt:i4>
      </vt:variant>
      <vt:variant>
        <vt:i4>422</vt:i4>
      </vt:variant>
      <vt:variant>
        <vt:i4>0</vt:i4>
      </vt:variant>
      <vt:variant>
        <vt:i4>5</vt:i4>
      </vt:variant>
      <vt:variant>
        <vt:lpwstr/>
      </vt:variant>
      <vt:variant>
        <vt:lpwstr>_Toc81286394</vt:lpwstr>
      </vt:variant>
      <vt:variant>
        <vt:i4>1966133</vt:i4>
      </vt:variant>
      <vt:variant>
        <vt:i4>416</vt:i4>
      </vt:variant>
      <vt:variant>
        <vt:i4>0</vt:i4>
      </vt:variant>
      <vt:variant>
        <vt:i4>5</vt:i4>
      </vt:variant>
      <vt:variant>
        <vt:lpwstr/>
      </vt:variant>
      <vt:variant>
        <vt:lpwstr>_Toc81286393</vt:lpwstr>
      </vt:variant>
      <vt:variant>
        <vt:i4>2031669</vt:i4>
      </vt:variant>
      <vt:variant>
        <vt:i4>410</vt:i4>
      </vt:variant>
      <vt:variant>
        <vt:i4>0</vt:i4>
      </vt:variant>
      <vt:variant>
        <vt:i4>5</vt:i4>
      </vt:variant>
      <vt:variant>
        <vt:lpwstr/>
      </vt:variant>
      <vt:variant>
        <vt:lpwstr>_Toc81286392</vt:lpwstr>
      </vt:variant>
      <vt:variant>
        <vt:i4>1835061</vt:i4>
      </vt:variant>
      <vt:variant>
        <vt:i4>404</vt:i4>
      </vt:variant>
      <vt:variant>
        <vt:i4>0</vt:i4>
      </vt:variant>
      <vt:variant>
        <vt:i4>5</vt:i4>
      </vt:variant>
      <vt:variant>
        <vt:lpwstr/>
      </vt:variant>
      <vt:variant>
        <vt:lpwstr>_Toc81286391</vt:lpwstr>
      </vt:variant>
      <vt:variant>
        <vt:i4>1900597</vt:i4>
      </vt:variant>
      <vt:variant>
        <vt:i4>398</vt:i4>
      </vt:variant>
      <vt:variant>
        <vt:i4>0</vt:i4>
      </vt:variant>
      <vt:variant>
        <vt:i4>5</vt:i4>
      </vt:variant>
      <vt:variant>
        <vt:lpwstr/>
      </vt:variant>
      <vt:variant>
        <vt:lpwstr>_Toc81286390</vt:lpwstr>
      </vt:variant>
      <vt:variant>
        <vt:i4>1310772</vt:i4>
      </vt:variant>
      <vt:variant>
        <vt:i4>392</vt:i4>
      </vt:variant>
      <vt:variant>
        <vt:i4>0</vt:i4>
      </vt:variant>
      <vt:variant>
        <vt:i4>5</vt:i4>
      </vt:variant>
      <vt:variant>
        <vt:lpwstr/>
      </vt:variant>
      <vt:variant>
        <vt:lpwstr>_Toc81286389</vt:lpwstr>
      </vt:variant>
      <vt:variant>
        <vt:i4>1376308</vt:i4>
      </vt:variant>
      <vt:variant>
        <vt:i4>386</vt:i4>
      </vt:variant>
      <vt:variant>
        <vt:i4>0</vt:i4>
      </vt:variant>
      <vt:variant>
        <vt:i4>5</vt:i4>
      </vt:variant>
      <vt:variant>
        <vt:lpwstr/>
      </vt:variant>
      <vt:variant>
        <vt:lpwstr>_Toc81286388</vt:lpwstr>
      </vt:variant>
      <vt:variant>
        <vt:i4>1703988</vt:i4>
      </vt:variant>
      <vt:variant>
        <vt:i4>380</vt:i4>
      </vt:variant>
      <vt:variant>
        <vt:i4>0</vt:i4>
      </vt:variant>
      <vt:variant>
        <vt:i4>5</vt:i4>
      </vt:variant>
      <vt:variant>
        <vt:lpwstr/>
      </vt:variant>
      <vt:variant>
        <vt:lpwstr>_Toc81286387</vt:lpwstr>
      </vt:variant>
      <vt:variant>
        <vt:i4>1769524</vt:i4>
      </vt:variant>
      <vt:variant>
        <vt:i4>374</vt:i4>
      </vt:variant>
      <vt:variant>
        <vt:i4>0</vt:i4>
      </vt:variant>
      <vt:variant>
        <vt:i4>5</vt:i4>
      </vt:variant>
      <vt:variant>
        <vt:lpwstr/>
      </vt:variant>
      <vt:variant>
        <vt:lpwstr>_Toc81286386</vt:lpwstr>
      </vt:variant>
      <vt:variant>
        <vt:i4>1572916</vt:i4>
      </vt:variant>
      <vt:variant>
        <vt:i4>368</vt:i4>
      </vt:variant>
      <vt:variant>
        <vt:i4>0</vt:i4>
      </vt:variant>
      <vt:variant>
        <vt:i4>5</vt:i4>
      </vt:variant>
      <vt:variant>
        <vt:lpwstr/>
      </vt:variant>
      <vt:variant>
        <vt:lpwstr>_Toc81286385</vt:lpwstr>
      </vt:variant>
      <vt:variant>
        <vt:i4>1638452</vt:i4>
      </vt:variant>
      <vt:variant>
        <vt:i4>362</vt:i4>
      </vt:variant>
      <vt:variant>
        <vt:i4>0</vt:i4>
      </vt:variant>
      <vt:variant>
        <vt:i4>5</vt:i4>
      </vt:variant>
      <vt:variant>
        <vt:lpwstr/>
      </vt:variant>
      <vt:variant>
        <vt:lpwstr>_Toc81286384</vt:lpwstr>
      </vt:variant>
      <vt:variant>
        <vt:i4>1966132</vt:i4>
      </vt:variant>
      <vt:variant>
        <vt:i4>356</vt:i4>
      </vt:variant>
      <vt:variant>
        <vt:i4>0</vt:i4>
      </vt:variant>
      <vt:variant>
        <vt:i4>5</vt:i4>
      </vt:variant>
      <vt:variant>
        <vt:lpwstr/>
      </vt:variant>
      <vt:variant>
        <vt:lpwstr>_Toc81286383</vt:lpwstr>
      </vt:variant>
      <vt:variant>
        <vt:i4>2031668</vt:i4>
      </vt:variant>
      <vt:variant>
        <vt:i4>350</vt:i4>
      </vt:variant>
      <vt:variant>
        <vt:i4>0</vt:i4>
      </vt:variant>
      <vt:variant>
        <vt:i4>5</vt:i4>
      </vt:variant>
      <vt:variant>
        <vt:lpwstr/>
      </vt:variant>
      <vt:variant>
        <vt:lpwstr>_Toc81286382</vt:lpwstr>
      </vt:variant>
      <vt:variant>
        <vt:i4>1835060</vt:i4>
      </vt:variant>
      <vt:variant>
        <vt:i4>344</vt:i4>
      </vt:variant>
      <vt:variant>
        <vt:i4>0</vt:i4>
      </vt:variant>
      <vt:variant>
        <vt:i4>5</vt:i4>
      </vt:variant>
      <vt:variant>
        <vt:lpwstr/>
      </vt:variant>
      <vt:variant>
        <vt:lpwstr>_Toc81286381</vt:lpwstr>
      </vt:variant>
      <vt:variant>
        <vt:i4>1900596</vt:i4>
      </vt:variant>
      <vt:variant>
        <vt:i4>338</vt:i4>
      </vt:variant>
      <vt:variant>
        <vt:i4>0</vt:i4>
      </vt:variant>
      <vt:variant>
        <vt:i4>5</vt:i4>
      </vt:variant>
      <vt:variant>
        <vt:lpwstr/>
      </vt:variant>
      <vt:variant>
        <vt:lpwstr>_Toc81286380</vt:lpwstr>
      </vt:variant>
      <vt:variant>
        <vt:i4>1310779</vt:i4>
      </vt:variant>
      <vt:variant>
        <vt:i4>332</vt:i4>
      </vt:variant>
      <vt:variant>
        <vt:i4>0</vt:i4>
      </vt:variant>
      <vt:variant>
        <vt:i4>5</vt:i4>
      </vt:variant>
      <vt:variant>
        <vt:lpwstr/>
      </vt:variant>
      <vt:variant>
        <vt:lpwstr>_Toc81286379</vt:lpwstr>
      </vt:variant>
      <vt:variant>
        <vt:i4>1376315</vt:i4>
      </vt:variant>
      <vt:variant>
        <vt:i4>326</vt:i4>
      </vt:variant>
      <vt:variant>
        <vt:i4>0</vt:i4>
      </vt:variant>
      <vt:variant>
        <vt:i4>5</vt:i4>
      </vt:variant>
      <vt:variant>
        <vt:lpwstr/>
      </vt:variant>
      <vt:variant>
        <vt:lpwstr>_Toc81286378</vt:lpwstr>
      </vt:variant>
      <vt:variant>
        <vt:i4>1703995</vt:i4>
      </vt:variant>
      <vt:variant>
        <vt:i4>320</vt:i4>
      </vt:variant>
      <vt:variant>
        <vt:i4>0</vt:i4>
      </vt:variant>
      <vt:variant>
        <vt:i4>5</vt:i4>
      </vt:variant>
      <vt:variant>
        <vt:lpwstr/>
      </vt:variant>
      <vt:variant>
        <vt:lpwstr>_Toc81286377</vt:lpwstr>
      </vt:variant>
      <vt:variant>
        <vt:i4>1769531</vt:i4>
      </vt:variant>
      <vt:variant>
        <vt:i4>314</vt:i4>
      </vt:variant>
      <vt:variant>
        <vt:i4>0</vt:i4>
      </vt:variant>
      <vt:variant>
        <vt:i4>5</vt:i4>
      </vt:variant>
      <vt:variant>
        <vt:lpwstr/>
      </vt:variant>
      <vt:variant>
        <vt:lpwstr>_Toc81286376</vt:lpwstr>
      </vt:variant>
      <vt:variant>
        <vt:i4>1572923</vt:i4>
      </vt:variant>
      <vt:variant>
        <vt:i4>308</vt:i4>
      </vt:variant>
      <vt:variant>
        <vt:i4>0</vt:i4>
      </vt:variant>
      <vt:variant>
        <vt:i4>5</vt:i4>
      </vt:variant>
      <vt:variant>
        <vt:lpwstr/>
      </vt:variant>
      <vt:variant>
        <vt:lpwstr>_Toc81286375</vt:lpwstr>
      </vt:variant>
      <vt:variant>
        <vt:i4>1638459</vt:i4>
      </vt:variant>
      <vt:variant>
        <vt:i4>302</vt:i4>
      </vt:variant>
      <vt:variant>
        <vt:i4>0</vt:i4>
      </vt:variant>
      <vt:variant>
        <vt:i4>5</vt:i4>
      </vt:variant>
      <vt:variant>
        <vt:lpwstr/>
      </vt:variant>
      <vt:variant>
        <vt:lpwstr>_Toc81286374</vt:lpwstr>
      </vt:variant>
      <vt:variant>
        <vt:i4>1966139</vt:i4>
      </vt:variant>
      <vt:variant>
        <vt:i4>296</vt:i4>
      </vt:variant>
      <vt:variant>
        <vt:i4>0</vt:i4>
      </vt:variant>
      <vt:variant>
        <vt:i4>5</vt:i4>
      </vt:variant>
      <vt:variant>
        <vt:lpwstr/>
      </vt:variant>
      <vt:variant>
        <vt:lpwstr>_Toc81286373</vt:lpwstr>
      </vt:variant>
      <vt:variant>
        <vt:i4>2031675</vt:i4>
      </vt:variant>
      <vt:variant>
        <vt:i4>290</vt:i4>
      </vt:variant>
      <vt:variant>
        <vt:i4>0</vt:i4>
      </vt:variant>
      <vt:variant>
        <vt:i4>5</vt:i4>
      </vt:variant>
      <vt:variant>
        <vt:lpwstr/>
      </vt:variant>
      <vt:variant>
        <vt:lpwstr>_Toc81286372</vt:lpwstr>
      </vt:variant>
      <vt:variant>
        <vt:i4>1835067</vt:i4>
      </vt:variant>
      <vt:variant>
        <vt:i4>284</vt:i4>
      </vt:variant>
      <vt:variant>
        <vt:i4>0</vt:i4>
      </vt:variant>
      <vt:variant>
        <vt:i4>5</vt:i4>
      </vt:variant>
      <vt:variant>
        <vt:lpwstr/>
      </vt:variant>
      <vt:variant>
        <vt:lpwstr>_Toc81286371</vt:lpwstr>
      </vt:variant>
      <vt:variant>
        <vt:i4>1900603</vt:i4>
      </vt:variant>
      <vt:variant>
        <vt:i4>278</vt:i4>
      </vt:variant>
      <vt:variant>
        <vt:i4>0</vt:i4>
      </vt:variant>
      <vt:variant>
        <vt:i4>5</vt:i4>
      </vt:variant>
      <vt:variant>
        <vt:lpwstr/>
      </vt:variant>
      <vt:variant>
        <vt:lpwstr>_Toc81286370</vt:lpwstr>
      </vt:variant>
      <vt:variant>
        <vt:i4>1310778</vt:i4>
      </vt:variant>
      <vt:variant>
        <vt:i4>272</vt:i4>
      </vt:variant>
      <vt:variant>
        <vt:i4>0</vt:i4>
      </vt:variant>
      <vt:variant>
        <vt:i4>5</vt:i4>
      </vt:variant>
      <vt:variant>
        <vt:lpwstr/>
      </vt:variant>
      <vt:variant>
        <vt:lpwstr>_Toc81286369</vt:lpwstr>
      </vt:variant>
      <vt:variant>
        <vt:i4>1376314</vt:i4>
      </vt:variant>
      <vt:variant>
        <vt:i4>266</vt:i4>
      </vt:variant>
      <vt:variant>
        <vt:i4>0</vt:i4>
      </vt:variant>
      <vt:variant>
        <vt:i4>5</vt:i4>
      </vt:variant>
      <vt:variant>
        <vt:lpwstr/>
      </vt:variant>
      <vt:variant>
        <vt:lpwstr>_Toc81286368</vt:lpwstr>
      </vt:variant>
      <vt:variant>
        <vt:i4>1703994</vt:i4>
      </vt:variant>
      <vt:variant>
        <vt:i4>260</vt:i4>
      </vt:variant>
      <vt:variant>
        <vt:i4>0</vt:i4>
      </vt:variant>
      <vt:variant>
        <vt:i4>5</vt:i4>
      </vt:variant>
      <vt:variant>
        <vt:lpwstr/>
      </vt:variant>
      <vt:variant>
        <vt:lpwstr>_Toc81286367</vt:lpwstr>
      </vt:variant>
      <vt:variant>
        <vt:i4>1769530</vt:i4>
      </vt:variant>
      <vt:variant>
        <vt:i4>254</vt:i4>
      </vt:variant>
      <vt:variant>
        <vt:i4>0</vt:i4>
      </vt:variant>
      <vt:variant>
        <vt:i4>5</vt:i4>
      </vt:variant>
      <vt:variant>
        <vt:lpwstr/>
      </vt:variant>
      <vt:variant>
        <vt:lpwstr>_Toc81286366</vt:lpwstr>
      </vt:variant>
      <vt:variant>
        <vt:i4>1572922</vt:i4>
      </vt:variant>
      <vt:variant>
        <vt:i4>248</vt:i4>
      </vt:variant>
      <vt:variant>
        <vt:i4>0</vt:i4>
      </vt:variant>
      <vt:variant>
        <vt:i4>5</vt:i4>
      </vt:variant>
      <vt:variant>
        <vt:lpwstr/>
      </vt:variant>
      <vt:variant>
        <vt:lpwstr>_Toc81286365</vt:lpwstr>
      </vt:variant>
      <vt:variant>
        <vt:i4>1638458</vt:i4>
      </vt:variant>
      <vt:variant>
        <vt:i4>242</vt:i4>
      </vt:variant>
      <vt:variant>
        <vt:i4>0</vt:i4>
      </vt:variant>
      <vt:variant>
        <vt:i4>5</vt:i4>
      </vt:variant>
      <vt:variant>
        <vt:lpwstr/>
      </vt:variant>
      <vt:variant>
        <vt:lpwstr>_Toc81286364</vt:lpwstr>
      </vt:variant>
      <vt:variant>
        <vt:i4>1966138</vt:i4>
      </vt:variant>
      <vt:variant>
        <vt:i4>236</vt:i4>
      </vt:variant>
      <vt:variant>
        <vt:i4>0</vt:i4>
      </vt:variant>
      <vt:variant>
        <vt:i4>5</vt:i4>
      </vt:variant>
      <vt:variant>
        <vt:lpwstr/>
      </vt:variant>
      <vt:variant>
        <vt:lpwstr>_Toc81286363</vt:lpwstr>
      </vt:variant>
      <vt:variant>
        <vt:i4>2031674</vt:i4>
      </vt:variant>
      <vt:variant>
        <vt:i4>230</vt:i4>
      </vt:variant>
      <vt:variant>
        <vt:i4>0</vt:i4>
      </vt:variant>
      <vt:variant>
        <vt:i4>5</vt:i4>
      </vt:variant>
      <vt:variant>
        <vt:lpwstr/>
      </vt:variant>
      <vt:variant>
        <vt:lpwstr>_Toc81286362</vt:lpwstr>
      </vt:variant>
      <vt:variant>
        <vt:i4>1835066</vt:i4>
      </vt:variant>
      <vt:variant>
        <vt:i4>224</vt:i4>
      </vt:variant>
      <vt:variant>
        <vt:i4>0</vt:i4>
      </vt:variant>
      <vt:variant>
        <vt:i4>5</vt:i4>
      </vt:variant>
      <vt:variant>
        <vt:lpwstr/>
      </vt:variant>
      <vt:variant>
        <vt:lpwstr>_Toc81286361</vt:lpwstr>
      </vt:variant>
      <vt:variant>
        <vt:i4>1900602</vt:i4>
      </vt:variant>
      <vt:variant>
        <vt:i4>218</vt:i4>
      </vt:variant>
      <vt:variant>
        <vt:i4>0</vt:i4>
      </vt:variant>
      <vt:variant>
        <vt:i4>5</vt:i4>
      </vt:variant>
      <vt:variant>
        <vt:lpwstr/>
      </vt:variant>
      <vt:variant>
        <vt:lpwstr>_Toc81286360</vt:lpwstr>
      </vt:variant>
      <vt:variant>
        <vt:i4>1310777</vt:i4>
      </vt:variant>
      <vt:variant>
        <vt:i4>212</vt:i4>
      </vt:variant>
      <vt:variant>
        <vt:i4>0</vt:i4>
      </vt:variant>
      <vt:variant>
        <vt:i4>5</vt:i4>
      </vt:variant>
      <vt:variant>
        <vt:lpwstr/>
      </vt:variant>
      <vt:variant>
        <vt:lpwstr>_Toc81286359</vt:lpwstr>
      </vt:variant>
      <vt:variant>
        <vt:i4>1376313</vt:i4>
      </vt:variant>
      <vt:variant>
        <vt:i4>206</vt:i4>
      </vt:variant>
      <vt:variant>
        <vt:i4>0</vt:i4>
      </vt:variant>
      <vt:variant>
        <vt:i4>5</vt:i4>
      </vt:variant>
      <vt:variant>
        <vt:lpwstr/>
      </vt:variant>
      <vt:variant>
        <vt:lpwstr>_Toc81286358</vt:lpwstr>
      </vt:variant>
      <vt:variant>
        <vt:i4>1703993</vt:i4>
      </vt:variant>
      <vt:variant>
        <vt:i4>200</vt:i4>
      </vt:variant>
      <vt:variant>
        <vt:i4>0</vt:i4>
      </vt:variant>
      <vt:variant>
        <vt:i4>5</vt:i4>
      </vt:variant>
      <vt:variant>
        <vt:lpwstr/>
      </vt:variant>
      <vt:variant>
        <vt:lpwstr>_Toc81286357</vt:lpwstr>
      </vt:variant>
      <vt:variant>
        <vt:i4>1769529</vt:i4>
      </vt:variant>
      <vt:variant>
        <vt:i4>194</vt:i4>
      </vt:variant>
      <vt:variant>
        <vt:i4>0</vt:i4>
      </vt:variant>
      <vt:variant>
        <vt:i4>5</vt:i4>
      </vt:variant>
      <vt:variant>
        <vt:lpwstr/>
      </vt:variant>
      <vt:variant>
        <vt:lpwstr>_Toc81286356</vt:lpwstr>
      </vt:variant>
      <vt:variant>
        <vt:i4>1572921</vt:i4>
      </vt:variant>
      <vt:variant>
        <vt:i4>188</vt:i4>
      </vt:variant>
      <vt:variant>
        <vt:i4>0</vt:i4>
      </vt:variant>
      <vt:variant>
        <vt:i4>5</vt:i4>
      </vt:variant>
      <vt:variant>
        <vt:lpwstr/>
      </vt:variant>
      <vt:variant>
        <vt:lpwstr>_Toc81286355</vt:lpwstr>
      </vt:variant>
      <vt:variant>
        <vt:i4>1638457</vt:i4>
      </vt:variant>
      <vt:variant>
        <vt:i4>182</vt:i4>
      </vt:variant>
      <vt:variant>
        <vt:i4>0</vt:i4>
      </vt:variant>
      <vt:variant>
        <vt:i4>5</vt:i4>
      </vt:variant>
      <vt:variant>
        <vt:lpwstr/>
      </vt:variant>
      <vt:variant>
        <vt:lpwstr>_Toc81286354</vt:lpwstr>
      </vt:variant>
      <vt:variant>
        <vt:i4>1966137</vt:i4>
      </vt:variant>
      <vt:variant>
        <vt:i4>176</vt:i4>
      </vt:variant>
      <vt:variant>
        <vt:i4>0</vt:i4>
      </vt:variant>
      <vt:variant>
        <vt:i4>5</vt:i4>
      </vt:variant>
      <vt:variant>
        <vt:lpwstr/>
      </vt:variant>
      <vt:variant>
        <vt:lpwstr>_Toc81286353</vt:lpwstr>
      </vt:variant>
      <vt:variant>
        <vt:i4>2031673</vt:i4>
      </vt:variant>
      <vt:variant>
        <vt:i4>170</vt:i4>
      </vt:variant>
      <vt:variant>
        <vt:i4>0</vt:i4>
      </vt:variant>
      <vt:variant>
        <vt:i4>5</vt:i4>
      </vt:variant>
      <vt:variant>
        <vt:lpwstr/>
      </vt:variant>
      <vt:variant>
        <vt:lpwstr>_Toc81286352</vt:lpwstr>
      </vt:variant>
      <vt:variant>
        <vt:i4>1835065</vt:i4>
      </vt:variant>
      <vt:variant>
        <vt:i4>164</vt:i4>
      </vt:variant>
      <vt:variant>
        <vt:i4>0</vt:i4>
      </vt:variant>
      <vt:variant>
        <vt:i4>5</vt:i4>
      </vt:variant>
      <vt:variant>
        <vt:lpwstr/>
      </vt:variant>
      <vt:variant>
        <vt:lpwstr>_Toc81286351</vt:lpwstr>
      </vt:variant>
      <vt:variant>
        <vt:i4>1900601</vt:i4>
      </vt:variant>
      <vt:variant>
        <vt:i4>158</vt:i4>
      </vt:variant>
      <vt:variant>
        <vt:i4>0</vt:i4>
      </vt:variant>
      <vt:variant>
        <vt:i4>5</vt:i4>
      </vt:variant>
      <vt:variant>
        <vt:lpwstr/>
      </vt:variant>
      <vt:variant>
        <vt:lpwstr>_Toc81286350</vt:lpwstr>
      </vt:variant>
      <vt:variant>
        <vt:i4>1310776</vt:i4>
      </vt:variant>
      <vt:variant>
        <vt:i4>152</vt:i4>
      </vt:variant>
      <vt:variant>
        <vt:i4>0</vt:i4>
      </vt:variant>
      <vt:variant>
        <vt:i4>5</vt:i4>
      </vt:variant>
      <vt:variant>
        <vt:lpwstr/>
      </vt:variant>
      <vt:variant>
        <vt:lpwstr>_Toc81286349</vt:lpwstr>
      </vt:variant>
      <vt:variant>
        <vt:i4>1376312</vt:i4>
      </vt:variant>
      <vt:variant>
        <vt:i4>146</vt:i4>
      </vt:variant>
      <vt:variant>
        <vt:i4>0</vt:i4>
      </vt:variant>
      <vt:variant>
        <vt:i4>5</vt:i4>
      </vt:variant>
      <vt:variant>
        <vt:lpwstr/>
      </vt:variant>
      <vt:variant>
        <vt:lpwstr>_Toc81286348</vt:lpwstr>
      </vt:variant>
      <vt:variant>
        <vt:i4>1703992</vt:i4>
      </vt:variant>
      <vt:variant>
        <vt:i4>140</vt:i4>
      </vt:variant>
      <vt:variant>
        <vt:i4>0</vt:i4>
      </vt:variant>
      <vt:variant>
        <vt:i4>5</vt:i4>
      </vt:variant>
      <vt:variant>
        <vt:lpwstr/>
      </vt:variant>
      <vt:variant>
        <vt:lpwstr>_Toc81286347</vt:lpwstr>
      </vt:variant>
      <vt:variant>
        <vt:i4>1769528</vt:i4>
      </vt:variant>
      <vt:variant>
        <vt:i4>134</vt:i4>
      </vt:variant>
      <vt:variant>
        <vt:i4>0</vt:i4>
      </vt:variant>
      <vt:variant>
        <vt:i4>5</vt:i4>
      </vt:variant>
      <vt:variant>
        <vt:lpwstr/>
      </vt:variant>
      <vt:variant>
        <vt:lpwstr>_Toc81286346</vt:lpwstr>
      </vt:variant>
      <vt:variant>
        <vt:i4>1572920</vt:i4>
      </vt:variant>
      <vt:variant>
        <vt:i4>128</vt:i4>
      </vt:variant>
      <vt:variant>
        <vt:i4>0</vt:i4>
      </vt:variant>
      <vt:variant>
        <vt:i4>5</vt:i4>
      </vt:variant>
      <vt:variant>
        <vt:lpwstr/>
      </vt:variant>
      <vt:variant>
        <vt:lpwstr>_Toc81286345</vt:lpwstr>
      </vt:variant>
      <vt:variant>
        <vt:i4>1638456</vt:i4>
      </vt:variant>
      <vt:variant>
        <vt:i4>122</vt:i4>
      </vt:variant>
      <vt:variant>
        <vt:i4>0</vt:i4>
      </vt:variant>
      <vt:variant>
        <vt:i4>5</vt:i4>
      </vt:variant>
      <vt:variant>
        <vt:lpwstr/>
      </vt:variant>
      <vt:variant>
        <vt:lpwstr>_Toc81286344</vt:lpwstr>
      </vt:variant>
      <vt:variant>
        <vt:i4>1966136</vt:i4>
      </vt:variant>
      <vt:variant>
        <vt:i4>116</vt:i4>
      </vt:variant>
      <vt:variant>
        <vt:i4>0</vt:i4>
      </vt:variant>
      <vt:variant>
        <vt:i4>5</vt:i4>
      </vt:variant>
      <vt:variant>
        <vt:lpwstr/>
      </vt:variant>
      <vt:variant>
        <vt:lpwstr>_Toc81286343</vt:lpwstr>
      </vt:variant>
      <vt:variant>
        <vt:i4>2031672</vt:i4>
      </vt:variant>
      <vt:variant>
        <vt:i4>110</vt:i4>
      </vt:variant>
      <vt:variant>
        <vt:i4>0</vt:i4>
      </vt:variant>
      <vt:variant>
        <vt:i4>5</vt:i4>
      </vt:variant>
      <vt:variant>
        <vt:lpwstr/>
      </vt:variant>
      <vt:variant>
        <vt:lpwstr>_Toc81286342</vt:lpwstr>
      </vt:variant>
      <vt:variant>
        <vt:i4>1835064</vt:i4>
      </vt:variant>
      <vt:variant>
        <vt:i4>104</vt:i4>
      </vt:variant>
      <vt:variant>
        <vt:i4>0</vt:i4>
      </vt:variant>
      <vt:variant>
        <vt:i4>5</vt:i4>
      </vt:variant>
      <vt:variant>
        <vt:lpwstr/>
      </vt:variant>
      <vt:variant>
        <vt:lpwstr>_Toc81286341</vt:lpwstr>
      </vt:variant>
      <vt:variant>
        <vt:i4>1900600</vt:i4>
      </vt:variant>
      <vt:variant>
        <vt:i4>98</vt:i4>
      </vt:variant>
      <vt:variant>
        <vt:i4>0</vt:i4>
      </vt:variant>
      <vt:variant>
        <vt:i4>5</vt:i4>
      </vt:variant>
      <vt:variant>
        <vt:lpwstr/>
      </vt:variant>
      <vt:variant>
        <vt:lpwstr>_Toc81286340</vt:lpwstr>
      </vt:variant>
      <vt:variant>
        <vt:i4>1310783</vt:i4>
      </vt:variant>
      <vt:variant>
        <vt:i4>92</vt:i4>
      </vt:variant>
      <vt:variant>
        <vt:i4>0</vt:i4>
      </vt:variant>
      <vt:variant>
        <vt:i4>5</vt:i4>
      </vt:variant>
      <vt:variant>
        <vt:lpwstr/>
      </vt:variant>
      <vt:variant>
        <vt:lpwstr>_Toc81286339</vt:lpwstr>
      </vt:variant>
      <vt:variant>
        <vt:i4>1376319</vt:i4>
      </vt:variant>
      <vt:variant>
        <vt:i4>86</vt:i4>
      </vt:variant>
      <vt:variant>
        <vt:i4>0</vt:i4>
      </vt:variant>
      <vt:variant>
        <vt:i4>5</vt:i4>
      </vt:variant>
      <vt:variant>
        <vt:lpwstr/>
      </vt:variant>
      <vt:variant>
        <vt:lpwstr>_Toc81286338</vt:lpwstr>
      </vt:variant>
      <vt:variant>
        <vt:i4>1703999</vt:i4>
      </vt:variant>
      <vt:variant>
        <vt:i4>80</vt:i4>
      </vt:variant>
      <vt:variant>
        <vt:i4>0</vt:i4>
      </vt:variant>
      <vt:variant>
        <vt:i4>5</vt:i4>
      </vt:variant>
      <vt:variant>
        <vt:lpwstr/>
      </vt:variant>
      <vt:variant>
        <vt:lpwstr>_Toc81286337</vt:lpwstr>
      </vt:variant>
      <vt:variant>
        <vt:i4>1769535</vt:i4>
      </vt:variant>
      <vt:variant>
        <vt:i4>74</vt:i4>
      </vt:variant>
      <vt:variant>
        <vt:i4>0</vt:i4>
      </vt:variant>
      <vt:variant>
        <vt:i4>5</vt:i4>
      </vt:variant>
      <vt:variant>
        <vt:lpwstr/>
      </vt:variant>
      <vt:variant>
        <vt:lpwstr>_Toc81286336</vt:lpwstr>
      </vt:variant>
      <vt:variant>
        <vt:i4>1572927</vt:i4>
      </vt:variant>
      <vt:variant>
        <vt:i4>68</vt:i4>
      </vt:variant>
      <vt:variant>
        <vt:i4>0</vt:i4>
      </vt:variant>
      <vt:variant>
        <vt:i4>5</vt:i4>
      </vt:variant>
      <vt:variant>
        <vt:lpwstr/>
      </vt:variant>
      <vt:variant>
        <vt:lpwstr>_Toc81286335</vt:lpwstr>
      </vt:variant>
      <vt:variant>
        <vt:i4>1638463</vt:i4>
      </vt:variant>
      <vt:variant>
        <vt:i4>62</vt:i4>
      </vt:variant>
      <vt:variant>
        <vt:i4>0</vt:i4>
      </vt:variant>
      <vt:variant>
        <vt:i4>5</vt:i4>
      </vt:variant>
      <vt:variant>
        <vt:lpwstr/>
      </vt:variant>
      <vt:variant>
        <vt:lpwstr>_Toc81286334</vt:lpwstr>
      </vt:variant>
      <vt:variant>
        <vt:i4>1966143</vt:i4>
      </vt:variant>
      <vt:variant>
        <vt:i4>56</vt:i4>
      </vt:variant>
      <vt:variant>
        <vt:i4>0</vt:i4>
      </vt:variant>
      <vt:variant>
        <vt:i4>5</vt:i4>
      </vt:variant>
      <vt:variant>
        <vt:lpwstr/>
      </vt:variant>
      <vt:variant>
        <vt:lpwstr>_Toc81286333</vt:lpwstr>
      </vt:variant>
      <vt:variant>
        <vt:i4>2031679</vt:i4>
      </vt:variant>
      <vt:variant>
        <vt:i4>50</vt:i4>
      </vt:variant>
      <vt:variant>
        <vt:i4>0</vt:i4>
      </vt:variant>
      <vt:variant>
        <vt:i4>5</vt:i4>
      </vt:variant>
      <vt:variant>
        <vt:lpwstr/>
      </vt:variant>
      <vt:variant>
        <vt:lpwstr>_Toc81286332</vt:lpwstr>
      </vt:variant>
      <vt:variant>
        <vt:i4>1835071</vt:i4>
      </vt:variant>
      <vt:variant>
        <vt:i4>44</vt:i4>
      </vt:variant>
      <vt:variant>
        <vt:i4>0</vt:i4>
      </vt:variant>
      <vt:variant>
        <vt:i4>5</vt:i4>
      </vt:variant>
      <vt:variant>
        <vt:lpwstr/>
      </vt:variant>
      <vt:variant>
        <vt:lpwstr>_Toc81286331</vt:lpwstr>
      </vt:variant>
      <vt:variant>
        <vt:i4>1900607</vt:i4>
      </vt:variant>
      <vt:variant>
        <vt:i4>38</vt:i4>
      </vt:variant>
      <vt:variant>
        <vt:i4>0</vt:i4>
      </vt:variant>
      <vt:variant>
        <vt:i4>5</vt:i4>
      </vt:variant>
      <vt:variant>
        <vt:lpwstr/>
      </vt:variant>
      <vt:variant>
        <vt:lpwstr>_Toc81286330</vt:lpwstr>
      </vt:variant>
      <vt:variant>
        <vt:i4>1310782</vt:i4>
      </vt:variant>
      <vt:variant>
        <vt:i4>32</vt:i4>
      </vt:variant>
      <vt:variant>
        <vt:i4>0</vt:i4>
      </vt:variant>
      <vt:variant>
        <vt:i4>5</vt:i4>
      </vt:variant>
      <vt:variant>
        <vt:lpwstr/>
      </vt:variant>
      <vt:variant>
        <vt:lpwstr>_Toc81286329</vt:lpwstr>
      </vt:variant>
      <vt:variant>
        <vt:i4>1376318</vt:i4>
      </vt:variant>
      <vt:variant>
        <vt:i4>26</vt:i4>
      </vt:variant>
      <vt:variant>
        <vt:i4>0</vt:i4>
      </vt:variant>
      <vt:variant>
        <vt:i4>5</vt:i4>
      </vt:variant>
      <vt:variant>
        <vt:lpwstr/>
      </vt:variant>
      <vt:variant>
        <vt:lpwstr>_Toc81286328</vt:lpwstr>
      </vt:variant>
      <vt:variant>
        <vt:i4>1703998</vt:i4>
      </vt:variant>
      <vt:variant>
        <vt:i4>20</vt:i4>
      </vt:variant>
      <vt:variant>
        <vt:i4>0</vt:i4>
      </vt:variant>
      <vt:variant>
        <vt:i4>5</vt:i4>
      </vt:variant>
      <vt:variant>
        <vt:lpwstr/>
      </vt:variant>
      <vt:variant>
        <vt:lpwstr>_Toc81286327</vt:lpwstr>
      </vt:variant>
      <vt:variant>
        <vt:i4>1769534</vt:i4>
      </vt:variant>
      <vt:variant>
        <vt:i4>14</vt:i4>
      </vt:variant>
      <vt:variant>
        <vt:i4>0</vt:i4>
      </vt:variant>
      <vt:variant>
        <vt:i4>5</vt:i4>
      </vt:variant>
      <vt:variant>
        <vt:lpwstr/>
      </vt:variant>
      <vt:variant>
        <vt:lpwstr>_Toc81286326</vt:lpwstr>
      </vt:variant>
      <vt:variant>
        <vt:i4>1572926</vt:i4>
      </vt:variant>
      <vt:variant>
        <vt:i4>8</vt:i4>
      </vt:variant>
      <vt:variant>
        <vt:i4>0</vt:i4>
      </vt:variant>
      <vt:variant>
        <vt:i4>5</vt:i4>
      </vt:variant>
      <vt:variant>
        <vt:lpwstr/>
      </vt:variant>
      <vt:variant>
        <vt:lpwstr>_Toc81286325</vt:lpwstr>
      </vt:variant>
      <vt:variant>
        <vt:i4>1638462</vt:i4>
      </vt:variant>
      <vt:variant>
        <vt:i4>2</vt:i4>
      </vt:variant>
      <vt:variant>
        <vt:i4>0</vt:i4>
      </vt:variant>
      <vt:variant>
        <vt:i4>5</vt:i4>
      </vt:variant>
      <vt:variant>
        <vt:lpwstr/>
      </vt:variant>
      <vt:variant>
        <vt:lpwstr>_Toc81286324</vt:lpwstr>
      </vt:variant>
      <vt:variant>
        <vt:i4>6225929</vt:i4>
      </vt:variant>
      <vt:variant>
        <vt:i4>3</vt:i4>
      </vt:variant>
      <vt:variant>
        <vt:i4>0</vt:i4>
      </vt:variant>
      <vt:variant>
        <vt:i4>5</vt:i4>
      </vt:variant>
      <vt:variant>
        <vt:lpwstr>https://www.oktatas.hu/kozneveles/kerettantervek/2020_nat/iranyelvek_alapprogramok</vt:lpwstr>
      </vt:variant>
      <vt:variant>
        <vt:lpwstr/>
      </vt:variant>
      <vt:variant>
        <vt:i4>6225929</vt:i4>
      </vt:variant>
      <vt:variant>
        <vt:i4>0</vt:i4>
      </vt:variant>
      <vt:variant>
        <vt:i4>0</vt:i4>
      </vt:variant>
      <vt:variant>
        <vt:i4>5</vt:i4>
      </vt:variant>
      <vt:variant>
        <vt:lpwstr>https://www.oktatas.hu/kozneveles/kerettantervek/2020_nat/iranyelvek_alapprogramok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Felhasználó</dc:creator>
  <cp:keywords/>
  <cp:lastModifiedBy>Locsmándi Alajos</cp:lastModifiedBy>
  <cp:revision>3</cp:revision>
  <cp:lastPrinted>2021-09-06T08:45:00Z</cp:lastPrinted>
  <dcterms:created xsi:type="dcterms:W3CDTF">2021-10-05T12:01:00Z</dcterms:created>
  <dcterms:modified xsi:type="dcterms:W3CDTF">2021-10-05T15:39:00Z</dcterms:modified>
</cp:coreProperties>
</file>